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B87655" w14:textId="6D36D6F1" w:rsidR="00117339" w:rsidRDefault="00117339" w:rsidP="00117339">
      <w:pPr>
        <w:tabs>
          <w:tab w:val="left" w:pos="3510"/>
        </w:tabs>
        <w:spacing w:line="276" w:lineRule="auto"/>
        <w:ind w:hanging="709"/>
        <w:rPr>
          <w:rFonts w:ascii="Times New Roman" w:hAnsi="Times New Roman"/>
          <w:kern w:val="2"/>
          <w:sz w:val="24"/>
          <w:szCs w:val="28"/>
        </w:rPr>
      </w:pPr>
      <w:r>
        <w:rPr>
          <w:rFonts w:ascii="Times New Roman" w:hAnsi="Times New Roman"/>
          <w:noProof/>
          <w:kern w:val="2"/>
          <w:sz w:val="24"/>
          <w:szCs w:val="28"/>
          <w14:ligatures w14:val="standardContextual"/>
        </w:rPr>
        <w:drawing>
          <wp:inline distT="0" distB="0" distL="0" distR="0" wp14:anchorId="2C07764D" wp14:editId="09391066">
            <wp:extent cx="7105650" cy="9931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0526" cy="9938216"/>
                    </a:xfrm>
                    <a:prstGeom prst="rect">
                      <a:avLst/>
                    </a:prstGeom>
                    <a:noFill/>
                    <a:ln>
                      <a:noFill/>
                    </a:ln>
                  </pic:spPr>
                </pic:pic>
              </a:graphicData>
            </a:graphic>
          </wp:inline>
        </w:drawing>
      </w:r>
    </w:p>
    <w:p w14:paraId="7822518B" w14:textId="3F03E593" w:rsidR="003A0EB4" w:rsidRPr="00146067" w:rsidRDefault="003A0EB4" w:rsidP="003A0EB4">
      <w:pPr>
        <w:tabs>
          <w:tab w:val="left" w:pos="3510"/>
        </w:tabs>
        <w:spacing w:line="276" w:lineRule="auto"/>
        <w:ind w:firstLine="567"/>
        <w:rPr>
          <w:rFonts w:ascii="Times New Roman" w:hAnsi="Times New Roman"/>
          <w:b/>
          <w:kern w:val="2"/>
          <w:sz w:val="24"/>
          <w:szCs w:val="28"/>
        </w:rPr>
      </w:pPr>
      <w:r>
        <w:rPr>
          <w:rFonts w:ascii="Times New Roman" w:hAnsi="Times New Roman"/>
          <w:kern w:val="2"/>
          <w:sz w:val="24"/>
          <w:szCs w:val="28"/>
        </w:rPr>
        <w:lastRenderedPageBreak/>
        <w:tab/>
      </w:r>
      <w:r w:rsidRPr="00146067">
        <w:rPr>
          <w:rFonts w:ascii="Times New Roman" w:hAnsi="Times New Roman"/>
          <w:b/>
          <w:kern w:val="2"/>
          <w:sz w:val="24"/>
          <w:szCs w:val="28"/>
        </w:rPr>
        <w:t>СОДЕРЖАНИЕ ООП СОО</w:t>
      </w:r>
    </w:p>
    <w:tbl>
      <w:tblPr>
        <w:tblStyle w:val="191"/>
        <w:tblW w:w="10065" w:type="dxa"/>
        <w:tblInd w:w="-289" w:type="dxa"/>
        <w:tblLook w:val="04A0" w:firstRow="1" w:lastRow="0" w:firstColumn="1" w:lastColumn="0" w:noHBand="0" w:noVBand="1"/>
      </w:tblPr>
      <w:tblGrid>
        <w:gridCol w:w="1277"/>
        <w:gridCol w:w="7796"/>
        <w:gridCol w:w="992"/>
      </w:tblGrid>
      <w:tr w:rsidR="00146067" w:rsidRPr="00146067" w14:paraId="706C6959" w14:textId="77777777" w:rsidTr="00146067">
        <w:trPr>
          <w:trHeight w:val="426"/>
        </w:trPr>
        <w:tc>
          <w:tcPr>
            <w:tcW w:w="1277" w:type="dxa"/>
            <w:shd w:val="clear" w:color="auto" w:fill="E2EFD9"/>
          </w:tcPr>
          <w:p w14:paraId="7A86D318"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15D3A3B"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ЦЕЛЕВОЙ РАЗДЕЛ</w:t>
            </w:r>
          </w:p>
        </w:tc>
        <w:tc>
          <w:tcPr>
            <w:tcW w:w="992" w:type="dxa"/>
            <w:shd w:val="clear" w:color="auto" w:fill="E2EFD9"/>
          </w:tcPr>
          <w:p w14:paraId="108F9C50" w14:textId="77777777" w:rsidR="00146067" w:rsidRPr="00146067" w:rsidRDefault="00146067" w:rsidP="00146067">
            <w:pPr>
              <w:rPr>
                <w:rFonts w:ascii="Times New Roman" w:eastAsia="Calibri" w:hAnsi="Times New Roman"/>
                <w:b/>
                <w:i/>
                <w:lang w:eastAsia="en-US"/>
              </w:rPr>
            </w:pPr>
            <w:r w:rsidRPr="00146067">
              <w:rPr>
                <w:rFonts w:ascii="Times New Roman" w:eastAsia="Calibri" w:hAnsi="Times New Roman"/>
                <w:b/>
                <w:i/>
                <w:lang w:eastAsia="en-US"/>
              </w:rPr>
              <w:t>4</w:t>
            </w:r>
          </w:p>
        </w:tc>
      </w:tr>
      <w:tr w:rsidR="00146067" w:rsidRPr="00146067" w14:paraId="23FDA75B" w14:textId="77777777" w:rsidTr="00CE14F6">
        <w:tc>
          <w:tcPr>
            <w:tcW w:w="1277" w:type="dxa"/>
          </w:tcPr>
          <w:p w14:paraId="0A1275B2"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0139D29C"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Пояснительная записка</w:t>
            </w:r>
          </w:p>
        </w:tc>
        <w:tc>
          <w:tcPr>
            <w:tcW w:w="992" w:type="dxa"/>
          </w:tcPr>
          <w:p w14:paraId="22514CD7"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DA52E01" w14:textId="77777777" w:rsidTr="00CE14F6">
        <w:tc>
          <w:tcPr>
            <w:tcW w:w="1277" w:type="dxa"/>
          </w:tcPr>
          <w:p w14:paraId="550A0578"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7C809FA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Планируемые результаты освоения обучающимися основной образовательной программы среднего общего образования</w:t>
            </w:r>
          </w:p>
        </w:tc>
        <w:tc>
          <w:tcPr>
            <w:tcW w:w="992" w:type="dxa"/>
          </w:tcPr>
          <w:p w14:paraId="6D799DBC" w14:textId="77777777" w:rsidR="00146067" w:rsidRPr="00146067" w:rsidRDefault="00146067" w:rsidP="00146067">
            <w:pPr>
              <w:rPr>
                <w:rFonts w:ascii="Times New Roman" w:eastAsia="Calibri" w:hAnsi="Times New Roman"/>
                <w:i/>
                <w:lang w:eastAsia="en-US"/>
              </w:rPr>
            </w:pPr>
            <w:r w:rsidRPr="00146067">
              <w:rPr>
                <w:rFonts w:ascii="Times New Roman" w:eastAsia="Calibri" w:hAnsi="Times New Roman"/>
                <w:i/>
                <w:lang w:eastAsia="en-US"/>
              </w:rPr>
              <w:t>7</w:t>
            </w:r>
          </w:p>
        </w:tc>
      </w:tr>
      <w:tr w:rsidR="00146067" w:rsidRPr="00146067" w14:paraId="677CF543" w14:textId="77777777" w:rsidTr="00CE14F6">
        <w:tc>
          <w:tcPr>
            <w:tcW w:w="1277" w:type="dxa"/>
          </w:tcPr>
          <w:p w14:paraId="74E2CE2D" w14:textId="77777777" w:rsidR="00146067" w:rsidRPr="00146067" w:rsidRDefault="00146067" w:rsidP="00146067">
            <w:pPr>
              <w:numPr>
                <w:ilvl w:val="1"/>
                <w:numId w:val="142"/>
              </w:numPr>
              <w:contextualSpacing/>
              <w:rPr>
                <w:rFonts w:ascii="Times New Roman" w:eastAsia="Calibri" w:hAnsi="Times New Roman"/>
                <w:lang w:eastAsia="en-US"/>
              </w:rPr>
            </w:pPr>
          </w:p>
        </w:tc>
        <w:tc>
          <w:tcPr>
            <w:tcW w:w="7796" w:type="dxa"/>
          </w:tcPr>
          <w:p w14:paraId="3C0C914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Система оценки достижения планируемых результатов освоения основной образовательной программы </w:t>
            </w:r>
          </w:p>
        </w:tc>
        <w:tc>
          <w:tcPr>
            <w:tcW w:w="992" w:type="dxa"/>
          </w:tcPr>
          <w:p w14:paraId="492D3CA9" w14:textId="65FDE9EB" w:rsidR="00146067" w:rsidRPr="00146067" w:rsidRDefault="00117C9E" w:rsidP="00146067">
            <w:pPr>
              <w:rPr>
                <w:rFonts w:ascii="Times New Roman" w:eastAsia="Calibri" w:hAnsi="Times New Roman"/>
                <w:i/>
                <w:lang w:eastAsia="en-US"/>
              </w:rPr>
            </w:pPr>
            <w:r>
              <w:rPr>
                <w:rFonts w:ascii="Times New Roman" w:eastAsia="Calibri" w:hAnsi="Times New Roman"/>
                <w:i/>
                <w:lang w:eastAsia="en-US"/>
              </w:rPr>
              <w:t>37</w:t>
            </w:r>
          </w:p>
        </w:tc>
      </w:tr>
      <w:tr w:rsidR="00146067" w:rsidRPr="00146067" w14:paraId="6BD65620" w14:textId="77777777" w:rsidTr="00146067">
        <w:tc>
          <w:tcPr>
            <w:tcW w:w="1277" w:type="dxa"/>
            <w:shd w:val="clear" w:color="auto" w:fill="E2EFD9"/>
          </w:tcPr>
          <w:p w14:paraId="3FD9EB53" w14:textId="77777777" w:rsidR="00146067" w:rsidRPr="00146067" w:rsidRDefault="00146067" w:rsidP="00146067">
            <w:pPr>
              <w:numPr>
                <w:ilvl w:val="0"/>
                <w:numId w:val="142"/>
              </w:numPr>
              <w:contextualSpacing/>
              <w:rPr>
                <w:rFonts w:ascii="Times New Roman" w:eastAsia="Calibri" w:hAnsi="Times New Roman"/>
                <w:b/>
                <w:i/>
                <w:lang w:eastAsia="en-US"/>
              </w:rPr>
            </w:pPr>
          </w:p>
        </w:tc>
        <w:tc>
          <w:tcPr>
            <w:tcW w:w="7796" w:type="dxa"/>
            <w:shd w:val="clear" w:color="auto" w:fill="E2EFD9"/>
          </w:tcPr>
          <w:p w14:paraId="26259CC8"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СОДЕРЖАТЕЛЬНЫЙ РАЗДЕЛ</w:t>
            </w:r>
          </w:p>
        </w:tc>
        <w:tc>
          <w:tcPr>
            <w:tcW w:w="992" w:type="dxa"/>
            <w:shd w:val="clear" w:color="auto" w:fill="E2EFD9"/>
          </w:tcPr>
          <w:p w14:paraId="0BFC5F07" w14:textId="77777777" w:rsidR="00146067" w:rsidRPr="00146067" w:rsidRDefault="00146067" w:rsidP="00146067">
            <w:pPr>
              <w:rPr>
                <w:rFonts w:ascii="Times New Roman" w:eastAsia="Calibri" w:hAnsi="Times New Roman"/>
                <w:b/>
                <w:i/>
                <w:lang w:eastAsia="en-US"/>
              </w:rPr>
            </w:pPr>
          </w:p>
        </w:tc>
      </w:tr>
      <w:tr w:rsidR="00146067" w:rsidRPr="00146067" w14:paraId="42D4F9C4" w14:textId="77777777" w:rsidTr="00CE14F6">
        <w:tc>
          <w:tcPr>
            <w:tcW w:w="1277" w:type="dxa"/>
          </w:tcPr>
          <w:p w14:paraId="18B2E783"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      2.1.</w:t>
            </w:r>
          </w:p>
        </w:tc>
        <w:tc>
          <w:tcPr>
            <w:tcW w:w="7796" w:type="dxa"/>
          </w:tcPr>
          <w:p w14:paraId="226856F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p>
        </w:tc>
        <w:tc>
          <w:tcPr>
            <w:tcW w:w="992" w:type="dxa"/>
          </w:tcPr>
          <w:p w14:paraId="17DE364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46</w:t>
            </w:r>
          </w:p>
        </w:tc>
      </w:tr>
      <w:tr w:rsidR="00146067" w:rsidRPr="00146067" w14:paraId="2FB4A90B" w14:textId="77777777" w:rsidTr="00CE14F6">
        <w:tc>
          <w:tcPr>
            <w:tcW w:w="1277" w:type="dxa"/>
          </w:tcPr>
          <w:p w14:paraId="7F7EA1FA" w14:textId="77777777" w:rsidR="00146067" w:rsidRPr="00146067" w:rsidRDefault="00146067" w:rsidP="00146067">
            <w:pPr>
              <w:rPr>
                <w:rFonts w:ascii="Times New Roman" w:eastAsia="Calibri" w:hAnsi="Times New Roman"/>
                <w:b/>
                <w:lang w:eastAsia="en-US"/>
              </w:rPr>
            </w:pPr>
            <w:r w:rsidRPr="00146067">
              <w:rPr>
                <w:rFonts w:ascii="Times New Roman" w:eastAsia="Calibri" w:hAnsi="Times New Roman"/>
                <w:b/>
                <w:lang w:eastAsia="en-US"/>
              </w:rPr>
              <w:t xml:space="preserve">2.2. </w:t>
            </w:r>
          </w:p>
        </w:tc>
        <w:tc>
          <w:tcPr>
            <w:tcW w:w="7796" w:type="dxa"/>
          </w:tcPr>
          <w:p w14:paraId="3818E27D"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Рабочие программы учебных предметов. Обязательная часть.</w:t>
            </w:r>
          </w:p>
        </w:tc>
        <w:tc>
          <w:tcPr>
            <w:tcW w:w="992" w:type="dxa"/>
          </w:tcPr>
          <w:p w14:paraId="2DB5BA3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62</w:t>
            </w:r>
          </w:p>
        </w:tc>
      </w:tr>
      <w:tr w:rsidR="00146067" w:rsidRPr="00146067" w14:paraId="43145BAC" w14:textId="77777777" w:rsidTr="00CE14F6">
        <w:trPr>
          <w:trHeight w:val="225"/>
        </w:trPr>
        <w:tc>
          <w:tcPr>
            <w:tcW w:w="1277" w:type="dxa"/>
          </w:tcPr>
          <w:p w14:paraId="40C5CA2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EE96573"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«Русский язык» 10-11 классы</w:t>
            </w:r>
          </w:p>
        </w:tc>
        <w:tc>
          <w:tcPr>
            <w:tcW w:w="992" w:type="dxa"/>
          </w:tcPr>
          <w:p w14:paraId="5AE5F5D2" w14:textId="16D6880C" w:rsidR="00146067" w:rsidRPr="00146067" w:rsidRDefault="00117C9E" w:rsidP="00146067">
            <w:pPr>
              <w:rPr>
                <w:rFonts w:ascii="Times New Roman" w:eastAsia="Calibri" w:hAnsi="Times New Roman"/>
                <w:lang w:eastAsia="en-US"/>
              </w:rPr>
            </w:pPr>
            <w:r>
              <w:rPr>
                <w:rFonts w:ascii="Times New Roman" w:eastAsia="Calibri" w:hAnsi="Times New Roman"/>
                <w:lang w:eastAsia="en-US"/>
              </w:rPr>
              <w:t>62</w:t>
            </w:r>
          </w:p>
        </w:tc>
      </w:tr>
      <w:tr w:rsidR="00146067" w:rsidRPr="00146067" w14:paraId="11A13B94" w14:textId="77777777" w:rsidTr="00CE14F6">
        <w:trPr>
          <w:trHeight w:val="225"/>
        </w:trPr>
        <w:tc>
          <w:tcPr>
            <w:tcW w:w="1277" w:type="dxa"/>
          </w:tcPr>
          <w:p w14:paraId="7F0D9BE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823565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(базовый уровень) 10-11 классы</w:t>
            </w:r>
          </w:p>
        </w:tc>
        <w:tc>
          <w:tcPr>
            <w:tcW w:w="992" w:type="dxa"/>
          </w:tcPr>
          <w:p w14:paraId="0EB35A70"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80</w:t>
            </w:r>
          </w:p>
        </w:tc>
      </w:tr>
      <w:tr w:rsidR="00146067" w:rsidRPr="00146067" w14:paraId="4B347C09" w14:textId="77777777" w:rsidTr="00CE14F6">
        <w:trPr>
          <w:trHeight w:val="225"/>
        </w:trPr>
        <w:tc>
          <w:tcPr>
            <w:tcW w:w="1277" w:type="dxa"/>
          </w:tcPr>
          <w:p w14:paraId="71775BC7"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B08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«Литература» (углубленный уровень) 10-11 классы</w:t>
            </w:r>
          </w:p>
        </w:tc>
        <w:tc>
          <w:tcPr>
            <w:tcW w:w="992" w:type="dxa"/>
          </w:tcPr>
          <w:p w14:paraId="6D5E06B7"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97</w:t>
            </w:r>
          </w:p>
        </w:tc>
      </w:tr>
      <w:tr w:rsidR="00146067" w:rsidRPr="00146067" w14:paraId="127A7706" w14:textId="77777777" w:rsidTr="00CE14F6">
        <w:trPr>
          <w:trHeight w:val="225"/>
        </w:trPr>
        <w:tc>
          <w:tcPr>
            <w:tcW w:w="1277" w:type="dxa"/>
          </w:tcPr>
          <w:p w14:paraId="3787524B"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D6CC5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«Родной (чеченский) язык»</w:t>
            </w:r>
            <w:r w:rsidRPr="00146067">
              <w:rPr>
                <w:rFonts w:eastAsia="Calibri"/>
                <w:lang w:eastAsia="en-US"/>
              </w:rPr>
              <w:t xml:space="preserve"> </w:t>
            </w:r>
          </w:p>
          <w:p w14:paraId="30EAA9D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10-11 классы</w:t>
            </w:r>
          </w:p>
        </w:tc>
        <w:tc>
          <w:tcPr>
            <w:tcW w:w="992" w:type="dxa"/>
          </w:tcPr>
          <w:p w14:paraId="35838B0E"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121</w:t>
            </w:r>
          </w:p>
        </w:tc>
      </w:tr>
      <w:tr w:rsidR="00146067" w:rsidRPr="00146067" w14:paraId="28FDC126" w14:textId="77777777" w:rsidTr="00CE14F6">
        <w:trPr>
          <w:trHeight w:val="225"/>
        </w:trPr>
        <w:tc>
          <w:tcPr>
            <w:tcW w:w="1277" w:type="dxa"/>
          </w:tcPr>
          <w:p w14:paraId="7F34D9F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99B198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«Родная (чеченская) литература» 10-11 классы</w:t>
            </w:r>
          </w:p>
        </w:tc>
        <w:tc>
          <w:tcPr>
            <w:tcW w:w="992" w:type="dxa"/>
          </w:tcPr>
          <w:p w14:paraId="3E2EEB18" w14:textId="2331C076" w:rsidR="00146067" w:rsidRPr="00146067" w:rsidRDefault="00117C9E" w:rsidP="00146067">
            <w:pPr>
              <w:rPr>
                <w:rFonts w:ascii="Times New Roman" w:eastAsia="Calibri" w:hAnsi="Times New Roman"/>
                <w:lang w:eastAsia="en-US"/>
              </w:rPr>
            </w:pPr>
            <w:r>
              <w:rPr>
                <w:rFonts w:ascii="Times New Roman" w:eastAsia="Calibri" w:hAnsi="Times New Roman"/>
                <w:lang w:eastAsia="en-US"/>
              </w:rPr>
              <w:t>134</w:t>
            </w:r>
          </w:p>
        </w:tc>
      </w:tr>
      <w:tr w:rsidR="00146067" w:rsidRPr="00146067" w14:paraId="6CA4AFA2" w14:textId="77777777" w:rsidTr="00CE14F6">
        <w:trPr>
          <w:trHeight w:val="225"/>
        </w:trPr>
        <w:tc>
          <w:tcPr>
            <w:tcW w:w="1277" w:type="dxa"/>
          </w:tcPr>
          <w:p w14:paraId="29E7A8F2"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74913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(базовый уровень) 10-11 классы</w:t>
            </w:r>
          </w:p>
        </w:tc>
        <w:tc>
          <w:tcPr>
            <w:tcW w:w="992" w:type="dxa"/>
          </w:tcPr>
          <w:p w14:paraId="096E6EFE" w14:textId="02990FBD" w:rsidR="00146067" w:rsidRPr="00146067" w:rsidRDefault="00117C9E" w:rsidP="00146067">
            <w:pPr>
              <w:rPr>
                <w:rFonts w:ascii="Times New Roman" w:eastAsia="Calibri" w:hAnsi="Times New Roman"/>
                <w:lang w:eastAsia="en-US"/>
              </w:rPr>
            </w:pPr>
            <w:r>
              <w:rPr>
                <w:rFonts w:ascii="Times New Roman" w:eastAsia="Calibri" w:hAnsi="Times New Roman"/>
                <w:lang w:eastAsia="en-US"/>
              </w:rPr>
              <w:t>144</w:t>
            </w:r>
          </w:p>
        </w:tc>
      </w:tr>
      <w:tr w:rsidR="00146067" w:rsidRPr="00146067" w14:paraId="21010BAD" w14:textId="77777777" w:rsidTr="00CE14F6">
        <w:trPr>
          <w:trHeight w:val="225"/>
        </w:trPr>
        <w:tc>
          <w:tcPr>
            <w:tcW w:w="1277" w:type="dxa"/>
          </w:tcPr>
          <w:p w14:paraId="04F2BDE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F6B4D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«Иностранный (английский) язык (углубленный уровень) 10-11 классы</w:t>
            </w:r>
          </w:p>
        </w:tc>
        <w:tc>
          <w:tcPr>
            <w:tcW w:w="992" w:type="dxa"/>
          </w:tcPr>
          <w:p w14:paraId="028770DA" w14:textId="33265D25" w:rsidR="00146067" w:rsidRPr="00146067" w:rsidRDefault="00117C9E" w:rsidP="00146067">
            <w:pPr>
              <w:rPr>
                <w:rFonts w:ascii="Times New Roman" w:eastAsia="Calibri" w:hAnsi="Times New Roman"/>
                <w:lang w:eastAsia="en-US"/>
              </w:rPr>
            </w:pPr>
            <w:r>
              <w:rPr>
                <w:rFonts w:ascii="Times New Roman" w:eastAsia="Calibri" w:hAnsi="Times New Roman"/>
                <w:lang w:eastAsia="en-US"/>
              </w:rPr>
              <w:t>182</w:t>
            </w:r>
          </w:p>
        </w:tc>
      </w:tr>
      <w:tr w:rsidR="00146067" w:rsidRPr="00146067" w14:paraId="7FE7D2CA" w14:textId="77777777" w:rsidTr="00CE14F6">
        <w:trPr>
          <w:trHeight w:val="225"/>
        </w:trPr>
        <w:tc>
          <w:tcPr>
            <w:tcW w:w="1277" w:type="dxa"/>
          </w:tcPr>
          <w:p w14:paraId="4029B35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AD1994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(базовый уровень) 10-11 классы</w:t>
            </w:r>
          </w:p>
        </w:tc>
        <w:tc>
          <w:tcPr>
            <w:tcW w:w="992" w:type="dxa"/>
          </w:tcPr>
          <w:p w14:paraId="75F2D525" w14:textId="5236F67E" w:rsidR="00146067" w:rsidRPr="00146067" w:rsidRDefault="00117C9E" w:rsidP="00146067">
            <w:pPr>
              <w:rPr>
                <w:rFonts w:ascii="Times New Roman" w:eastAsia="Calibri" w:hAnsi="Times New Roman"/>
                <w:lang w:eastAsia="en-US"/>
              </w:rPr>
            </w:pPr>
            <w:r>
              <w:rPr>
                <w:rFonts w:ascii="Times New Roman" w:eastAsia="Calibri" w:hAnsi="Times New Roman"/>
                <w:lang w:eastAsia="en-US"/>
              </w:rPr>
              <w:t>214</w:t>
            </w:r>
          </w:p>
        </w:tc>
      </w:tr>
      <w:tr w:rsidR="00146067" w:rsidRPr="00146067" w14:paraId="42229045" w14:textId="77777777" w:rsidTr="00CE14F6">
        <w:trPr>
          <w:trHeight w:val="225"/>
        </w:trPr>
        <w:tc>
          <w:tcPr>
            <w:tcW w:w="1277" w:type="dxa"/>
          </w:tcPr>
          <w:p w14:paraId="7B8E946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7DF36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(базовый уровень) 10-11 классы</w:t>
            </w:r>
          </w:p>
        </w:tc>
        <w:tc>
          <w:tcPr>
            <w:tcW w:w="992" w:type="dxa"/>
          </w:tcPr>
          <w:p w14:paraId="394C6099" w14:textId="12BA250B"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218</w:t>
            </w:r>
          </w:p>
        </w:tc>
      </w:tr>
      <w:tr w:rsidR="00146067" w:rsidRPr="00146067" w14:paraId="53577CD9" w14:textId="77777777" w:rsidTr="00CE14F6">
        <w:trPr>
          <w:trHeight w:val="225"/>
        </w:trPr>
        <w:tc>
          <w:tcPr>
            <w:tcW w:w="1277" w:type="dxa"/>
          </w:tcPr>
          <w:p w14:paraId="430573D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33AEC75"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(базовый уровень) 10-11 классы</w:t>
            </w:r>
          </w:p>
        </w:tc>
        <w:tc>
          <w:tcPr>
            <w:tcW w:w="992" w:type="dxa"/>
          </w:tcPr>
          <w:p w14:paraId="468E120E" w14:textId="625BA676"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224</w:t>
            </w:r>
          </w:p>
        </w:tc>
      </w:tr>
      <w:tr w:rsidR="00146067" w:rsidRPr="00146067" w14:paraId="2383CFD2" w14:textId="77777777" w:rsidTr="00CE14F6">
        <w:trPr>
          <w:trHeight w:val="225"/>
        </w:trPr>
        <w:tc>
          <w:tcPr>
            <w:tcW w:w="1277" w:type="dxa"/>
          </w:tcPr>
          <w:p w14:paraId="5E5D81E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44D321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(базовый уровень) 10-11 классы</w:t>
            </w:r>
          </w:p>
        </w:tc>
        <w:tc>
          <w:tcPr>
            <w:tcW w:w="992" w:type="dxa"/>
          </w:tcPr>
          <w:p w14:paraId="60868406" w14:textId="41B8D6D8"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228</w:t>
            </w:r>
          </w:p>
        </w:tc>
      </w:tr>
      <w:tr w:rsidR="00146067" w:rsidRPr="00146067" w14:paraId="328067AE" w14:textId="77777777" w:rsidTr="00CE14F6">
        <w:trPr>
          <w:trHeight w:val="225"/>
        </w:trPr>
        <w:tc>
          <w:tcPr>
            <w:tcW w:w="1277" w:type="dxa"/>
          </w:tcPr>
          <w:p w14:paraId="12C8658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CEB0B3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«Математика» (углубленный уровень). 10-11 классы</w:t>
            </w:r>
          </w:p>
        </w:tc>
        <w:tc>
          <w:tcPr>
            <w:tcW w:w="992" w:type="dxa"/>
          </w:tcPr>
          <w:p w14:paraId="501AE2EC" w14:textId="53E03727"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235</w:t>
            </w:r>
          </w:p>
        </w:tc>
      </w:tr>
      <w:tr w:rsidR="00146067" w:rsidRPr="00146067" w14:paraId="6321518E" w14:textId="77777777" w:rsidTr="00CE14F6">
        <w:trPr>
          <w:trHeight w:val="225"/>
        </w:trPr>
        <w:tc>
          <w:tcPr>
            <w:tcW w:w="1277" w:type="dxa"/>
          </w:tcPr>
          <w:p w14:paraId="03163FED"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79F26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«Алгебра и начала математического анализа» (углубленный уровень) 10-11 классы</w:t>
            </w:r>
          </w:p>
        </w:tc>
        <w:tc>
          <w:tcPr>
            <w:tcW w:w="992" w:type="dxa"/>
          </w:tcPr>
          <w:p w14:paraId="7F831749" w14:textId="5D6BBC8C"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250</w:t>
            </w:r>
          </w:p>
        </w:tc>
      </w:tr>
      <w:tr w:rsidR="00146067" w:rsidRPr="00146067" w14:paraId="55D7C5B8" w14:textId="77777777" w:rsidTr="00CE14F6">
        <w:trPr>
          <w:trHeight w:val="225"/>
        </w:trPr>
        <w:tc>
          <w:tcPr>
            <w:tcW w:w="1277" w:type="dxa"/>
          </w:tcPr>
          <w:p w14:paraId="1042A3DC"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94D84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«Геометрия» (углубленный уровень) 10-11 классы</w:t>
            </w:r>
          </w:p>
        </w:tc>
        <w:tc>
          <w:tcPr>
            <w:tcW w:w="992" w:type="dxa"/>
          </w:tcPr>
          <w:p w14:paraId="543A262F" w14:textId="0FB9B193"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257</w:t>
            </w:r>
          </w:p>
        </w:tc>
      </w:tr>
      <w:tr w:rsidR="00146067" w:rsidRPr="00146067" w14:paraId="405CAF5B" w14:textId="77777777" w:rsidTr="00CE14F6">
        <w:trPr>
          <w:trHeight w:val="225"/>
        </w:trPr>
        <w:tc>
          <w:tcPr>
            <w:tcW w:w="1277" w:type="dxa"/>
          </w:tcPr>
          <w:p w14:paraId="51C90C3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8E69B2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«Вероятность и статистика» (углубленный уровень) 10-11 классы</w:t>
            </w:r>
          </w:p>
        </w:tc>
        <w:tc>
          <w:tcPr>
            <w:tcW w:w="992" w:type="dxa"/>
          </w:tcPr>
          <w:p w14:paraId="31DB2D11" w14:textId="7AE7A1DD"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261</w:t>
            </w:r>
          </w:p>
        </w:tc>
      </w:tr>
      <w:tr w:rsidR="00146067" w:rsidRPr="00146067" w14:paraId="561708D8" w14:textId="77777777" w:rsidTr="00CE14F6">
        <w:trPr>
          <w:trHeight w:val="225"/>
        </w:trPr>
        <w:tc>
          <w:tcPr>
            <w:tcW w:w="1277" w:type="dxa"/>
          </w:tcPr>
          <w:p w14:paraId="3EC0092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82C07D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(базовый уровень) 10-11 классы</w:t>
            </w:r>
          </w:p>
        </w:tc>
        <w:tc>
          <w:tcPr>
            <w:tcW w:w="992" w:type="dxa"/>
          </w:tcPr>
          <w:p w14:paraId="7C369C4C" w14:textId="3AAE5797" w:rsidR="00146067" w:rsidRPr="00146067" w:rsidRDefault="00193790" w:rsidP="00146067">
            <w:pPr>
              <w:rPr>
                <w:rFonts w:ascii="Times New Roman" w:eastAsia="Calibri" w:hAnsi="Times New Roman"/>
                <w:lang w:eastAsia="en-US"/>
              </w:rPr>
            </w:pPr>
            <w:r>
              <w:rPr>
                <w:rFonts w:ascii="Times New Roman" w:eastAsia="Calibri" w:hAnsi="Times New Roman"/>
                <w:lang w:eastAsia="en-US"/>
              </w:rPr>
              <w:t>275</w:t>
            </w:r>
          </w:p>
        </w:tc>
      </w:tr>
      <w:tr w:rsidR="00146067" w:rsidRPr="00146067" w14:paraId="30AF4A9A" w14:textId="77777777" w:rsidTr="00CE14F6">
        <w:trPr>
          <w:trHeight w:val="225"/>
        </w:trPr>
        <w:tc>
          <w:tcPr>
            <w:tcW w:w="1277" w:type="dxa"/>
          </w:tcPr>
          <w:p w14:paraId="4CBB1C69"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413DCF19"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«Информатика» (углубленный уровень) 10-11 классы</w:t>
            </w:r>
          </w:p>
        </w:tc>
        <w:tc>
          <w:tcPr>
            <w:tcW w:w="992" w:type="dxa"/>
          </w:tcPr>
          <w:p w14:paraId="7B3EBB95" w14:textId="3FE10668"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295</w:t>
            </w:r>
          </w:p>
        </w:tc>
      </w:tr>
      <w:tr w:rsidR="00146067" w:rsidRPr="00146067" w14:paraId="739314E2" w14:textId="77777777" w:rsidTr="00CE14F6">
        <w:trPr>
          <w:trHeight w:val="225"/>
        </w:trPr>
        <w:tc>
          <w:tcPr>
            <w:tcW w:w="1277" w:type="dxa"/>
          </w:tcPr>
          <w:p w14:paraId="4FCDB901"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23F4B0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«Физика» (базовый уровень)  10-11 классы</w:t>
            </w:r>
          </w:p>
        </w:tc>
        <w:tc>
          <w:tcPr>
            <w:tcW w:w="992" w:type="dxa"/>
          </w:tcPr>
          <w:p w14:paraId="712D57ED" w14:textId="7B893F55"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324</w:t>
            </w:r>
          </w:p>
        </w:tc>
      </w:tr>
      <w:tr w:rsidR="00146067" w:rsidRPr="00146067" w14:paraId="4A1D3108" w14:textId="77777777" w:rsidTr="00CE14F6">
        <w:trPr>
          <w:trHeight w:val="225"/>
        </w:trPr>
        <w:tc>
          <w:tcPr>
            <w:tcW w:w="1277" w:type="dxa"/>
          </w:tcPr>
          <w:p w14:paraId="6C95109E"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DAB7A9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«Физика» (углубленный уровень) 10-11 классы</w:t>
            </w:r>
          </w:p>
        </w:tc>
        <w:tc>
          <w:tcPr>
            <w:tcW w:w="992" w:type="dxa"/>
          </w:tcPr>
          <w:p w14:paraId="268B53DE" w14:textId="06B117BC"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367</w:t>
            </w:r>
          </w:p>
        </w:tc>
      </w:tr>
      <w:tr w:rsidR="00146067" w:rsidRPr="00146067" w14:paraId="7DC9A902" w14:textId="77777777" w:rsidTr="00CE14F6">
        <w:trPr>
          <w:trHeight w:val="225"/>
        </w:trPr>
        <w:tc>
          <w:tcPr>
            <w:tcW w:w="1277" w:type="dxa"/>
          </w:tcPr>
          <w:p w14:paraId="5CEEE16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34978DE"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(базовый уровень) 10-11 классы</w:t>
            </w:r>
          </w:p>
        </w:tc>
        <w:tc>
          <w:tcPr>
            <w:tcW w:w="992" w:type="dxa"/>
          </w:tcPr>
          <w:p w14:paraId="44AEB7B0" w14:textId="564B3965"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382</w:t>
            </w:r>
          </w:p>
        </w:tc>
      </w:tr>
      <w:tr w:rsidR="00146067" w:rsidRPr="00146067" w14:paraId="7BBF4B1E" w14:textId="77777777" w:rsidTr="00CE14F6">
        <w:trPr>
          <w:trHeight w:val="225"/>
        </w:trPr>
        <w:tc>
          <w:tcPr>
            <w:tcW w:w="1277" w:type="dxa"/>
          </w:tcPr>
          <w:p w14:paraId="3C65BC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5F4775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«Химия» (углубленный уровень) 10-11 классы</w:t>
            </w:r>
          </w:p>
        </w:tc>
        <w:tc>
          <w:tcPr>
            <w:tcW w:w="992" w:type="dxa"/>
          </w:tcPr>
          <w:p w14:paraId="2E93EB86" w14:textId="6C79AFCF"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404</w:t>
            </w:r>
          </w:p>
        </w:tc>
      </w:tr>
      <w:tr w:rsidR="00146067" w:rsidRPr="00146067" w14:paraId="1347E321" w14:textId="77777777" w:rsidTr="00CE14F6">
        <w:trPr>
          <w:trHeight w:val="225"/>
        </w:trPr>
        <w:tc>
          <w:tcPr>
            <w:tcW w:w="1277" w:type="dxa"/>
          </w:tcPr>
          <w:p w14:paraId="74B1BD20"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1B15EF2"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«Биология» (базовый уровень) 10-11 классы</w:t>
            </w:r>
          </w:p>
        </w:tc>
        <w:tc>
          <w:tcPr>
            <w:tcW w:w="992" w:type="dxa"/>
          </w:tcPr>
          <w:p w14:paraId="6C946086" w14:textId="56E56651"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430</w:t>
            </w:r>
          </w:p>
        </w:tc>
      </w:tr>
      <w:tr w:rsidR="00146067" w:rsidRPr="00146067" w14:paraId="728B6728" w14:textId="77777777" w:rsidTr="00CE14F6">
        <w:trPr>
          <w:trHeight w:val="225"/>
        </w:trPr>
        <w:tc>
          <w:tcPr>
            <w:tcW w:w="1277" w:type="dxa"/>
          </w:tcPr>
          <w:p w14:paraId="47E11293"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209263FA"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по учебному предмету «Биология» (углубленный уровень </w:t>
            </w:r>
            <w:r w:rsidRPr="00146067">
              <w:rPr>
                <w:rFonts w:ascii="Times New Roman" w:eastAsia="Calibri" w:hAnsi="Times New Roman"/>
                <w:lang w:eastAsia="en-US"/>
              </w:rPr>
              <w:lastRenderedPageBreak/>
              <w:t>уровень) 10-11 классы</w:t>
            </w:r>
          </w:p>
        </w:tc>
        <w:tc>
          <w:tcPr>
            <w:tcW w:w="992" w:type="dxa"/>
          </w:tcPr>
          <w:p w14:paraId="2B1227BE" w14:textId="55CF7046"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lastRenderedPageBreak/>
              <w:t>477</w:t>
            </w:r>
          </w:p>
        </w:tc>
      </w:tr>
      <w:tr w:rsidR="00146067" w:rsidRPr="00146067" w14:paraId="3BE17C5C" w14:textId="77777777" w:rsidTr="00CE14F6">
        <w:trPr>
          <w:trHeight w:val="225"/>
        </w:trPr>
        <w:tc>
          <w:tcPr>
            <w:tcW w:w="1277" w:type="dxa"/>
          </w:tcPr>
          <w:p w14:paraId="6901602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4D23398"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(базовый уровень) 10-11 классы</w:t>
            </w:r>
          </w:p>
        </w:tc>
        <w:tc>
          <w:tcPr>
            <w:tcW w:w="992" w:type="dxa"/>
          </w:tcPr>
          <w:p w14:paraId="3F124B59" w14:textId="12131270"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510</w:t>
            </w:r>
          </w:p>
        </w:tc>
      </w:tr>
      <w:tr w:rsidR="00146067" w:rsidRPr="00146067" w14:paraId="612ED690" w14:textId="77777777" w:rsidTr="00CE14F6">
        <w:trPr>
          <w:trHeight w:val="225"/>
        </w:trPr>
        <w:tc>
          <w:tcPr>
            <w:tcW w:w="1277" w:type="dxa"/>
          </w:tcPr>
          <w:p w14:paraId="546CA5E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67251F2D"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«История» (углубленный уровень) 10-11 классы</w:t>
            </w:r>
          </w:p>
        </w:tc>
        <w:tc>
          <w:tcPr>
            <w:tcW w:w="992" w:type="dxa"/>
          </w:tcPr>
          <w:p w14:paraId="1629EB26" w14:textId="7A5C18FA" w:rsidR="00146067" w:rsidRPr="00146067" w:rsidRDefault="00146067" w:rsidP="00050996">
            <w:pPr>
              <w:rPr>
                <w:rFonts w:ascii="Times New Roman" w:eastAsia="Calibri" w:hAnsi="Times New Roman"/>
                <w:lang w:eastAsia="en-US"/>
              </w:rPr>
            </w:pPr>
            <w:r w:rsidRPr="00146067">
              <w:rPr>
                <w:rFonts w:ascii="Times New Roman" w:eastAsia="Calibri" w:hAnsi="Times New Roman"/>
                <w:lang w:eastAsia="en-US"/>
              </w:rPr>
              <w:t>5</w:t>
            </w:r>
            <w:r w:rsidR="00050996">
              <w:rPr>
                <w:rFonts w:ascii="Times New Roman" w:eastAsia="Calibri" w:hAnsi="Times New Roman"/>
                <w:lang w:eastAsia="en-US"/>
              </w:rPr>
              <w:t>42</w:t>
            </w:r>
          </w:p>
        </w:tc>
      </w:tr>
      <w:tr w:rsidR="00146067" w:rsidRPr="00146067" w14:paraId="06C8CB85" w14:textId="77777777" w:rsidTr="00CE14F6">
        <w:trPr>
          <w:trHeight w:val="225"/>
        </w:trPr>
        <w:tc>
          <w:tcPr>
            <w:tcW w:w="1277" w:type="dxa"/>
          </w:tcPr>
          <w:p w14:paraId="5CEA304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F4ABEB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(базовый уровень) 10-11 классы</w:t>
            </w:r>
          </w:p>
        </w:tc>
        <w:tc>
          <w:tcPr>
            <w:tcW w:w="992" w:type="dxa"/>
          </w:tcPr>
          <w:p w14:paraId="1183C27C" w14:textId="71B7CF10"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559</w:t>
            </w:r>
          </w:p>
        </w:tc>
      </w:tr>
      <w:tr w:rsidR="00146067" w:rsidRPr="00146067" w14:paraId="2FA3FC61" w14:textId="77777777" w:rsidTr="00CE14F6">
        <w:trPr>
          <w:trHeight w:val="225"/>
        </w:trPr>
        <w:tc>
          <w:tcPr>
            <w:tcW w:w="1277" w:type="dxa"/>
          </w:tcPr>
          <w:p w14:paraId="603450D5"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520DD8F7"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«Обществознание» (углубленный  уровень) 10-11 классы</w:t>
            </w:r>
          </w:p>
        </w:tc>
        <w:tc>
          <w:tcPr>
            <w:tcW w:w="992" w:type="dxa"/>
          </w:tcPr>
          <w:p w14:paraId="7849508C" w14:textId="53F05E46"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603</w:t>
            </w:r>
          </w:p>
        </w:tc>
      </w:tr>
      <w:tr w:rsidR="00146067" w:rsidRPr="00146067" w14:paraId="5FDC32B7" w14:textId="77777777" w:rsidTr="00CE14F6">
        <w:trPr>
          <w:trHeight w:val="225"/>
        </w:trPr>
        <w:tc>
          <w:tcPr>
            <w:tcW w:w="1277" w:type="dxa"/>
          </w:tcPr>
          <w:p w14:paraId="4115CFE8"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7CD5D9BC"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(базовый уровень) 10-11 классы</w:t>
            </w:r>
          </w:p>
        </w:tc>
        <w:tc>
          <w:tcPr>
            <w:tcW w:w="992" w:type="dxa"/>
          </w:tcPr>
          <w:p w14:paraId="330EF510" w14:textId="2EA923F1" w:rsidR="00146067" w:rsidRPr="00146067" w:rsidRDefault="00050996" w:rsidP="00050996">
            <w:pPr>
              <w:rPr>
                <w:rFonts w:ascii="Times New Roman" w:eastAsia="Calibri" w:hAnsi="Times New Roman"/>
                <w:lang w:eastAsia="en-US"/>
              </w:rPr>
            </w:pPr>
            <w:r>
              <w:rPr>
                <w:rFonts w:ascii="Times New Roman" w:eastAsia="Calibri" w:hAnsi="Times New Roman"/>
                <w:lang w:eastAsia="en-US"/>
              </w:rPr>
              <w:t>650</w:t>
            </w:r>
          </w:p>
        </w:tc>
      </w:tr>
      <w:tr w:rsidR="00146067" w:rsidRPr="00146067" w14:paraId="40ABCD68" w14:textId="77777777" w:rsidTr="00CE14F6">
        <w:trPr>
          <w:trHeight w:val="225"/>
        </w:trPr>
        <w:tc>
          <w:tcPr>
            <w:tcW w:w="1277" w:type="dxa"/>
          </w:tcPr>
          <w:p w14:paraId="1D927066"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15EEAB5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«География» (углубленный уровень) 10-11 классы</w:t>
            </w:r>
          </w:p>
        </w:tc>
        <w:tc>
          <w:tcPr>
            <w:tcW w:w="992" w:type="dxa"/>
          </w:tcPr>
          <w:p w14:paraId="002FB127" w14:textId="5F302421"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688</w:t>
            </w:r>
          </w:p>
        </w:tc>
      </w:tr>
      <w:tr w:rsidR="00146067" w:rsidRPr="00146067" w14:paraId="427BCA10" w14:textId="77777777" w:rsidTr="00CE14F6">
        <w:trPr>
          <w:trHeight w:val="225"/>
        </w:trPr>
        <w:tc>
          <w:tcPr>
            <w:tcW w:w="1277" w:type="dxa"/>
          </w:tcPr>
          <w:p w14:paraId="19F3D704"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3A8C7A36"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предмету «Физическая культура» 10-11 классы</w:t>
            </w:r>
          </w:p>
        </w:tc>
        <w:tc>
          <w:tcPr>
            <w:tcW w:w="992" w:type="dxa"/>
          </w:tcPr>
          <w:p w14:paraId="3A394794" w14:textId="310012F8"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721</w:t>
            </w:r>
          </w:p>
        </w:tc>
      </w:tr>
      <w:tr w:rsidR="00146067" w:rsidRPr="00146067" w14:paraId="6E67B42D" w14:textId="77777777" w:rsidTr="00CE14F6">
        <w:trPr>
          <w:trHeight w:val="225"/>
        </w:trPr>
        <w:tc>
          <w:tcPr>
            <w:tcW w:w="1277" w:type="dxa"/>
          </w:tcPr>
          <w:p w14:paraId="2203A4BA" w14:textId="77777777" w:rsidR="00146067" w:rsidRPr="00146067" w:rsidRDefault="00146067" w:rsidP="00146067">
            <w:pPr>
              <w:numPr>
                <w:ilvl w:val="2"/>
                <w:numId w:val="144"/>
              </w:numPr>
              <w:contextualSpacing/>
              <w:rPr>
                <w:rFonts w:ascii="Times New Roman" w:eastAsia="Calibri" w:hAnsi="Times New Roman"/>
                <w:lang w:eastAsia="en-US"/>
              </w:rPr>
            </w:pPr>
          </w:p>
        </w:tc>
        <w:tc>
          <w:tcPr>
            <w:tcW w:w="7796" w:type="dxa"/>
          </w:tcPr>
          <w:p w14:paraId="00D3300B"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Рабочая программа по учебному курсу «Основы безопасности жизнедеятельности» 10-11 классы</w:t>
            </w:r>
          </w:p>
        </w:tc>
        <w:tc>
          <w:tcPr>
            <w:tcW w:w="992" w:type="dxa"/>
          </w:tcPr>
          <w:p w14:paraId="40E6B983" w14:textId="34AA1A26"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734</w:t>
            </w:r>
          </w:p>
        </w:tc>
      </w:tr>
      <w:tr w:rsidR="00146067" w:rsidRPr="00146067" w14:paraId="420403DE" w14:textId="77777777" w:rsidTr="00CE14F6">
        <w:trPr>
          <w:trHeight w:val="225"/>
        </w:trPr>
        <w:tc>
          <w:tcPr>
            <w:tcW w:w="1277" w:type="dxa"/>
          </w:tcPr>
          <w:p w14:paraId="1B7802A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609C40F"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 xml:space="preserve">Рабочая программа воспитания </w:t>
            </w:r>
          </w:p>
        </w:tc>
        <w:tc>
          <w:tcPr>
            <w:tcW w:w="992" w:type="dxa"/>
          </w:tcPr>
          <w:p w14:paraId="1FB37108" w14:textId="64FB20F2"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743</w:t>
            </w:r>
          </w:p>
        </w:tc>
      </w:tr>
      <w:tr w:rsidR="00146067" w:rsidRPr="00146067" w14:paraId="32C90095" w14:textId="77777777" w:rsidTr="00146067">
        <w:trPr>
          <w:trHeight w:val="225"/>
        </w:trPr>
        <w:tc>
          <w:tcPr>
            <w:tcW w:w="1277" w:type="dxa"/>
            <w:shd w:val="clear" w:color="auto" w:fill="E2EFD9"/>
          </w:tcPr>
          <w:p w14:paraId="683DBE25" w14:textId="77777777" w:rsidR="00146067" w:rsidRPr="00146067" w:rsidRDefault="00146067" w:rsidP="00146067">
            <w:pPr>
              <w:numPr>
                <w:ilvl w:val="0"/>
                <w:numId w:val="144"/>
              </w:numPr>
              <w:contextualSpacing/>
              <w:rPr>
                <w:rFonts w:ascii="Times New Roman" w:eastAsia="Calibri" w:hAnsi="Times New Roman"/>
                <w:b/>
                <w:lang w:eastAsia="en-US"/>
              </w:rPr>
            </w:pPr>
          </w:p>
        </w:tc>
        <w:tc>
          <w:tcPr>
            <w:tcW w:w="7796" w:type="dxa"/>
            <w:shd w:val="clear" w:color="auto" w:fill="E2EFD9"/>
          </w:tcPr>
          <w:p w14:paraId="23B48ECC" w14:textId="77777777" w:rsidR="00146067" w:rsidRPr="00146067" w:rsidRDefault="00146067" w:rsidP="00146067">
            <w:pPr>
              <w:jc w:val="both"/>
              <w:rPr>
                <w:rFonts w:ascii="Times New Roman" w:eastAsia="Calibri" w:hAnsi="Times New Roman"/>
                <w:b/>
                <w:lang w:eastAsia="en-US"/>
              </w:rPr>
            </w:pPr>
            <w:r w:rsidRPr="00146067">
              <w:rPr>
                <w:rFonts w:ascii="Times New Roman" w:eastAsia="Calibri" w:hAnsi="Times New Roman"/>
                <w:b/>
                <w:lang w:eastAsia="en-US"/>
              </w:rPr>
              <w:t>ОРГАНИЗАЦИОННЫЙ РАЗДЕЛ</w:t>
            </w:r>
          </w:p>
        </w:tc>
        <w:tc>
          <w:tcPr>
            <w:tcW w:w="992" w:type="dxa"/>
            <w:shd w:val="clear" w:color="auto" w:fill="E2EFD9"/>
          </w:tcPr>
          <w:p w14:paraId="60D6FD87" w14:textId="5B205A28" w:rsidR="00146067" w:rsidRPr="00146067" w:rsidRDefault="00050996" w:rsidP="00146067">
            <w:pPr>
              <w:rPr>
                <w:rFonts w:ascii="Times New Roman" w:eastAsia="Calibri" w:hAnsi="Times New Roman"/>
                <w:b/>
                <w:lang w:eastAsia="en-US"/>
              </w:rPr>
            </w:pPr>
            <w:r>
              <w:rPr>
                <w:rFonts w:ascii="Times New Roman" w:eastAsia="Calibri" w:hAnsi="Times New Roman"/>
                <w:b/>
                <w:lang w:eastAsia="en-US"/>
              </w:rPr>
              <w:t>744</w:t>
            </w:r>
          </w:p>
        </w:tc>
      </w:tr>
      <w:tr w:rsidR="00146067" w:rsidRPr="00146067" w14:paraId="406FCB7D" w14:textId="77777777" w:rsidTr="00CE14F6">
        <w:trPr>
          <w:trHeight w:val="225"/>
        </w:trPr>
        <w:tc>
          <w:tcPr>
            <w:tcW w:w="1277" w:type="dxa"/>
          </w:tcPr>
          <w:p w14:paraId="6428141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098A16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Учебный план ООП СОО</w:t>
            </w:r>
          </w:p>
        </w:tc>
        <w:tc>
          <w:tcPr>
            <w:tcW w:w="992" w:type="dxa"/>
          </w:tcPr>
          <w:p w14:paraId="2A740851"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747</w:t>
            </w:r>
          </w:p>
        </w:tc>
      </w:tr>
      <w:tr w:rsidR="00146067" w:rsidRPr="00146067" w14:paraId="034B7048" w14:textId="77777777" w:rsidTr="00CE14F6">
        <w:trPr>
          <w:trHeight w:val="225"/>
        </w:trPr>
        <w:tc>
          <w:tcPr>
            <w:tcW w:w="1277" w:type="dxa"/>
          </w:tcPr>
          <w:p w14:paraId="1BDE5FD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3D1078E0" w14:textId="77777777" w:rsidR="00146067" w:rsidRPr="00146067" w:rsidRDefault="00146067" w:rsidP="00146067">
            <w:pPr>
              <w:tabs>
                <w:tab w:val="left" w:pos="1624"/>
              </w:tabs>
              <w:jc w:val="both"/>
              <w:rPr>
                <w:rFonts w:ascii="Times New Roman" w:eastAsia="Calibri" w:hAnsi="Times New Roman"/>
                <w:lang w:eastAsia="en-US"/>
              </w:rPr>
            </w:pPr>
            <w:r w:rsidRPr="00146067">
              <w:rPr>
                <w:rFonts w:ascii="Times New Roman" w:eastAsia="Calibri" w:hAnsi="Times New Roman"/>
                <w:lang w:eastAsia="en-US"/>
              </w:rPr>
              <w:t>План внеурочной деятельности</w:t>
            </w:r>
          </w:p>
        </w:tc>
        <w:tc>
          <w:tcPr>
            <w:tcW w:w="992" w:type="dxa"/>
          </w:tcPr>
          <w:p w14:paraId="3BFA102D" w14:textId="77777777" w:rsidR="00146067" w:rsidRPr="00146067" w:rsidRDefault="00146067" w:rsidP="00146067">
            <w:pPr>
              <w:rPr>
                <w:rFonts w:ascii="Times New Roman" w:eastAsia="Calibri" w:hAnsi="Times New Roman"/>
                <w:lang w:eastAsia="en-US"/>
              </w:rPr>
            </w:pPr>
            <w:r w:rsidRPr="00146067">
              <w:rPr>
                <w:rFonts w:ascii="Times New Roman" w:eastAsia="Calibri" w:hAnsi="Times New Roman"/>
                <w:lang w:eastAsia="en-US"/>
              </w:rPr>
              <w:t>757</w:t>
            </w:r>
          </w:p>
        </w:tc>
      </w:tr>
      <w:tr w:rsidR="00146067" w:rsidRPr="00146067" w14:paraId="151CCB6A" w14:textId="77777777" w:rsidTr="00CE14F6">
        <w:trPr>
          <w:trHeight w:val="225"/>
        </w:trPr>
        <w:tc>
          <w:tcPr>
            <w:tcW w:w="1277" w:type="dxa"/>
          </w:tcPr>
          <w:p w14:paraId="001F3D25"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497976C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учебный график</w:t>
            </w:r>
          </w:p>
        </w:tc>
        <w:tc>
          <w:tcPr>
            <w:tcW w:w="992" w:type="dxa"/>
          </w:tcPr>
          <w:p w14:paraId="53CDB16F" w14:textId="28CD1492" w:rsidR="00146067" w:rsidRPr="00146067" w:rsidRDefault="00146067" w:rsidP="00050996">
            <w:pPr>
              <w:rPr>
                <w:rFonts w:ascii="Times New Roman" w:eastAsia="Calibri" w:hAnsi="Times New Roman"/>
                <w:lang w:eastAsia="en-US"/>
              </w:rPr>
            </w:pPr>
            <w:r w:rsidRPr="00146067">
              <w:rPr>
                <w:rFonts w:ascii="Times New Roman" w:eastAsia="Calibri" w:hAnsi="Times New Roman"/>
                <w:lang w:eastAsia="en-US"/>
              </w:rPr>
              <w:t>7</w:t>
            </w:r>
            <w:r w:rsidR="00050996">
              <w:rPr>
                <w:rFonts w:ascii="Times New Roman" w:eastAsia="Calibri" w:hAnsi="Times New Roman"/>
                <w:lang w:eastAsia="en-US"/>
              </w:rPr>
              <w:t>48</w:t>
            </w:r>
          </w:p>
        </w:tc>
      </w:tr>
      <w:tr w:rsidR="00146067" w:rsidRPr="00146067" w14:paraId="62DDAD34" w14:textId="77777777" w:rsidTr="00CE14F6">
        <w:trPr>
          <w:trHeight w:val="225"/>
        </w:trPr>
        <w:tc>
          <w:tcPr>
            <w:tcW w:w="1277" w:type="dxa"/>
          </w:tcPr>
          <w:p w14:paraId="0CB45E0E"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7E88E991"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Календарный план воспитательной работы</w:t>
            </w:r>
          </w:p>
        </w:tc>
        <w:tc>
          <w:tcPr>
            <w:tcW w:w="992" w:type="dxa"/>
          </w:tcPr>
          <w:p w14:paraId="65755F80" w14:textId="3223FD8B" w:rsidR="00146067" w:rsidRPr="00146067" w:rsidRDefault="00146067" w:rsidP="00050996">
            <w:pPr>
              <w:rPr>
                <w:rFonts w:ascii="Times New Roman" w:eastAsia="Calibri" w:hAnsi="Times New Roman"/>
                <w:lang w:eastAsia="en-US"/>
              </w:rPr>
            </w:pPr>
            <w:r w:rsidRPr="00146067">
              <w:rPr>
                <w:rFonts w:ascii="Times New Roman" w:eastAsia="Calibri" w:hAnsi="Times New Roman"/>
                <w:lang w:eastAsia="en-US"/>
              </w:rPr>
              <w:t>7</w:t>
            </w:r>
            <w:r w:rsidR="00050996">
              <w:rPr>
                <w:rFonts w:ascii="Times New Roman" w:eastAsia="Calibri" w:hAnsi="Times New Roman"/>
                <w:lang w:eastAsia="en-US"/>
              </w:rPr>
              <w:t>51</w:t>
            </w:r>
          </w:p>
        </w:tc>
      </w:tr>
      <w:tr w:rsidR="00146067" w:rsidRPr="00146067" w14:paraId="6CA23461" w14:textId="77777777" w:rsidTr="00CE14F6">
        <w:trPr>
          <w:trHeight w:val="225"/>
        </w:trPr>
        <w:tc>
          <w:tcPr>
            <w:tcW w:w="1277" w:type="dxa"/>
          </w:tcPr>
          <w:p w14:paraId="6D4A9FD2" w14:textId="77777777" w:rsidR="00146067" w:rsidRPr="00146067" w:rsidRDefault="00146067" w:rsidP="00146067">
            <w:pPr>
              <w:numPr>
                <w:ilvl w:val="1"/>
                <w:numId w:val="144"/>
              </w:numPr>
              <w:contextualSpacing/>
              <w:rPr>
                <w:rFonts w:ascii="Times New Roman" w:eastAsia="Calibri" w:hAnsi="Times New Roman"/>
                <w:lang w:eastAsia="en-US"/>
              </w:rPr>
            </w:pPr>
          </w:p>
        </w:tc>
        <w:tc>
          <w:tcPr>
            <w:tcW w:w="7796" w:type="dxa"/>
          </w:tcPr>
          <w:p w14:paraId="62E225C3" w14:textId="77777777" w:rsidR="00146067" w:rsidRPr="00146067" w:rsidRDefault="00146067" w:rsidP="00146067">
            <w:pPr>
              <w:jc w:val="both"/>
              <w:rPr>
                <w:rFonts w:ascii="Times New Roman" w:eastAsia="Calibri" w:hAnsi="Times New Roman"/>
                <w:lang w:eastAsia="en-US"/>
              </w:rPr>
            </w:pPr>
            <w:r w:rsidRPr="00146067">
              <w:rPr>
                <w:rFonts w:ascii="Times New Roman" w:eastAsia="Calibri" w:hAnsi="Times New Roman"/>
                <w:lang w:eastAsia="en-US"/>
              </w:rPr>
              <w:t>Характеристика условий реализации ООП СОО</w:t>
            </w:r>
          </w:p>
        </w:tc>
        <w:tc>
          <w:tcPr>
            <w:tcW w:w="992" w:type="dxa"/>
          </w:tcPr>
          <w:p w14:paraId="18CF8807" w14:textId="120EA6CA" w:rsidR="00146067" w:rsidRPr="00146067" w:rsidRDefault="00050996" w:rsidP="00146067">
            <w:pPr>
              <w:rPr>
                <w:rFonts w:ascii="Times New Roman" w:eastAsia="Calibri" w:hAnsi="Times New Roman"/>
                <w:lang w:eastAsia="en-US"/>
              </w:rPr>
            </w:pPr>
            <w:r>
              <w:rPr>
                <w:rFonts w:ascii="Times New Roman" w:eastAsia="Calibri" w:hAnsi="Times New Roman"/>
                <w:lang w:eastAsia="en-US"/>
              </w:rPr>
              <w:t>766</w:t>
            </w:r>
          </w:p>
        </w:tc>
      </w:tr>
      <w:tr w:rsidR="00146067" w:rsidRPr="00146067" w14:paraId="32131C8E" w14:textId="77777777" w:rsidTr="00CE14F6">
        <w:trPr>
          <w:trHeight w:val="225"/>
        </w:trPr>
        <w:tc>
          <w:tcPr>
            <w:tcW w:w="10065" w:type="dxa"/>
            <w:gridSpan w:val="3"/>
          </w:tcPr>
          <w:p w14:paraId="25C06427" w14:textId="77777777" w:rsidR="00146067" w:rsidRPr="00146067" w:rsidRDefault="00146067" w:rsidP="00146067">
            <w:pPr>
              <w:jc w:val="both"/>
              <w:rPr>
                <w:rFonts w:ascii="Times New Roman" w:eastAsia="Calibri" w:hAnsi="Times New Roman"/>
                <w:b/>
                <w:i/>
                <w:lang w:eastAsia="en-US"/>
              </w:rPr>
            </w:pPr>
            <w:r w:rsidRPr="00146067">
              <w:rPr>
                <w:rFonts w:ascii="Times New Roman" w:eastAsia="Calibri" w:hAnsi="Times New Roman"/>
                <w:b/>
                <w:i/>
                <w:lang w:eastAsia="en-US"/>
              </w:rPr>
              <w:t>ПРИЛОЖЕНИЯ К ООП ООО:</w:t>
            </w:r>
          </w:p>
          <w:p w14:paraId="60CEE9D5"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Методика и инструментарий оценки успешности освоения и применения обучающимися УУД представлена в Приложении к ООП СОО № 1 «Сформированность универсальных учебных действий (Тимонина Л.И.)»</w:t>
            </w:r>
          </w:p>
          <w:p w14:paraId="7CED7D06"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«Разговоры о важном» (федеральная).</w:t>
            </w:r>
          </w:p>
          <w:p w14:paraId="3DE2378E" w14:textId="5EC77AD0"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 xml:space="preserve">Рабочая программа по внеурочной деятельности «Профориентация» </w:t>
            </w:r>
            <w:r w:rsidR="00A76F99">
              <w:rPr>
                <w:rFonts w:ascii="Times New Roman" w:eastAsia="Calibri" w:hAnsi="Times New Roman"/>
                <w:i/>
                <w:lang w:eastAsia="en-US"/>
              </w:rPr>
              <w:t>.</w:t>
            </w:r>
          </w:p>
          <w:p w14:paraId="2A7A1D7A"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Рабочая программа по внеурочной деятельности «Функциональная грамотность: учимся для жизни» (федеральная).</w:t>
            </w:r>
          </w:p>
          <w:p w14:paraId="29C99176" w14:textId="77777777" w:rsidR="00146067" w:rsidRPr="00146067" w:rsidRDefault="00146067" w:rsidP="00146067">
            <w:pPr>
              <w:numPr>
                <w:ilvl w:val="0"/>
                <w:numId w:val="143"/>
              </w:numPr>
              <w:contextualSpacing/>
              <w:jc w:val="both"/>
              <w:rPr>
                <w:rFonts w:ascii="Times New Roman" w:eastAsia="Calibri" w:hAnsi="Times New Roman"/>
                <w:i/>
                <w:lang w:eastAsia="en-US"/>
              </w:rPr>
            </w:pPr>
            <w:r w:rsidRPr="00146067">
              <w:rPr>
                <w:rFonts w:ascii="Times New Roman" w:eastAsia="Calibri" w:hAnsi="Times New Roman"/>
                <w:i/>
                <w:lang w:eastAsia="en-US"/>
              </w:rPr>
              <w:t>И другие рабочие программы из ЧФУОО</w:t>
            </w:r>
          </w:p>
          <w:p w14:paraId="34DE21ED"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Справка материально-технического обеспечения реализации ООП СОО в 2023-2024 учебном году.</w:t>
            </w:r>
          </w:p>
          <w:p w14:paraId="48C85491"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библиотечного фонда для реализации ООП СОО в 2023-2024 учебном году.</w:t>
            </w:r>
          </w:p>
          <w:p w14:paraId="486125DA" w14:textId="77777777" w:rsidR="00146067" w:rsidRPr="00146067" w:rsidRDefault="00146067" w:rsidP="00146067">
            <w:pPr>
              <w:numPr>
                <w:ilvl w:val="0"/>
                <w:numId w:val="143"/>
              </w:numPr>
              <w:ind w:left="0" w:firstLine="317"/>
              <w:contextualSpacing/>
              <w:jc w:val="both"/>
              <w:rPr>
                <w:rFonts w:ascii="Times New Roman" w:eastAsia="Calibri" w:hAnsi="Times New Roman"/>
                <w:i/>
                <w:lang w:eastAsia="en-US"/>
              </w:rPr>
            </w:pPr>
            <w:r w:rsidRPr="00146067">
              <w:rPr>
                <w:rFonts w:ascii="Times New Roman" w:eastAsia="Calibri" w:hAnsi="Times New Roman"/>
                <w:i/>
                <w:lang w:eastAsia="en-US"/>
              </w:rPr>
              <w:t>Список педагогических работников школы, реализующих ООП СОО в 2023-2024 учебном году.</w:t>
            </w:r>
          </w:p>
          <w:p w14:paraId="51F5FA9B" w14:textId="77777777" w:rsidR="00146067" w:rsidRPr="00146067" w:rsidRDefault="00146067" w:rsidP="00146067">
            <w:pPr>
              <w:numPr>
                <w:ilvl w:val="0"/>
                <w:numId w:val="143"/>
              </w:numPr>
              <w:ind w:left="176" w:firstLine="142"/>
              <w:contextualSpacing/>
              <w:jc w:val="both"/>
              <w:rPr>
                <w:rFonts w:ascii="Times New Roman" w:eastAsia="Calibri" w:hAnsi="Times New Roman"/>
                <w:i/>
                <w:lang w:eastAsia="en-US"/>
              </w:rPr>
            </w:pPr>
            <w:r w:rsidRPr="00146067">
              <w:rPr>
                <w:rFonts w:ascii="Times New Roman" w:eastAsia="Calibri" w:hAnsi="Times New Roman"/>
                <w:i/>
                <w:lang w:eastAsia="en-US"/>
              </w:rPr>
              <w:t>Особенности оценки по отдельным учебным предметам на уровне среднего общего образования.</w:t>
            </w:r>
          </w:p>
          <w:p w14:paraId="16CC2E26" w14:textId="0E91D9AC" w:rsidR="00146067" w:rsidRPr="00146067" w:rsidRDefault="00146067" w:rsidP="00146067">
            <w:pPr>
              <w:numPr>
                <w:ilvl w:val="0"/>
                <w:numId w:val="143"/>
              </w:numPr>
              <w:ind w:left="176" w:firstLine="142"/>
              <w:contextualSpacing/>
              <w:jc w:val="both"/>
              <w:rPr>
                <w:rFonts w:ascii="Times New Roman" w:eastAsia="Calibri" w:hAnsi="Times New Roman"/>
                <w:i/>
                <w:color w:val="FF0000"/>
                <w:lang w:eastAsia="en-US"/>
              </w:rPr>
            </w:pPr>
            <w:r w:rsidRPr="00146067">
              <w:rPr>
                <w:rFonts w:ascii="Times New Roman" w:eastAsia="Calibri" w:hAnsi="Times New Roman"/>
                <w:i/>
                <w:lang w:eastAsia="en-US"/>
              </w:rPr>
              <w:t>Фонд оценочных средств</w:t>
            </w:r>
          </w:p>
        </w:tc>
      </w:tr>
    </w:tbl>
    <w:p w14:paraId="335C0A59" w14:textId="36686D6E" w:rsidR="007E24E7" w:rsidRDefault="007E24E7" w:rsidP="00772266"/>
    <w:p w14:paraId="22A852FC" w14:textId="7F1E4932" w:rsidR="007E24E7" w:rsidRDefault="007E24E7" w:rsidP="00772266"/>
    <w:p w14:paraId="65C479A5" w14:textId="42E6CB1A" w:rsidR="007E24E7" w:rsidRDefault="007E24E7" w:rsidP="00772266"/>
    <w:p w14:paraId="2B0A8FBF" w14:textId="41E531FA" w:rsidR="007E24E7" w:rsidRDefault="007E24E7" w:rsidP="00772266"/>
    <w:p w14:paraId="10BB0CCE" w14:textId="4764DCCB" w:rsidR="007E24E7" w:rsidRDefault="007E24E7" w:rsidP="00772266"/>
    <w:p w14:paraId="0377309D" w14:textId="77777777" w:rsidR="00146067" w:rsidRDefault="00146067" w:rsidP="00772266"/>
    <w:p w14:paraId="26EC5D97" w14:textId="54C4A78F" w:rsidR="007E24E7" w:rsidRDefault="007E24E7" w:rsidP="00772266"/>
    <w:p w14:paraId="175D0526" w14:textId="26428337" w:rsidR="007E24E7" w:rsidRDefault="007E24E7" w:rsidP="00772266"/>
    <w:p w14:paraId="4B68C710" w14:textId="238C24F8" w:rsidR="00DA0F76" w:rsidRPr="001315BF" w:rsidRDefault="00EE198C" w:rsidP="00146067">
      <w:pPr>
        <w:pStyle w:val="1"/>
        <w:spacing w:line="276" w:lineRule="auto"/>
        <w:jc w:val="center"/>
        <w:rPr>
          <w:rFonts w:ascii="Times New Roman" w:hAnsi="Times New Roman" w:cs="Times New Roman"/>
          <w:b/>
          <w:color w:val="auto"/>
          <w:sz w:val="28"/>
        </w:rPr>
      </w:pPr>
      <w:bookmarkStart w:id="0" w:name="_Toc138712883"/>
      <w:bookmarkStart w:id="1" w:name="_Toc142198891"/>
      <w:r w:rsidRPr="001315BF">
        <w:rPr>
          <w:rFonts w:ascii="Times New Roman" w:hAnsi="Times New Roman" w:cs="Times New Roman"/>
          <w:b/>
          <w:color w:val="auto"/>
          <w:sz w:val="28"/>
        </w:rPr>
        <w:lastRenderedPageBreak/>
        <w:t xml:space="preserve">1. </w:t>
      </w:r>
      <w:r w:rsidR="001315BF" w:rsidRPr="001315BF">
        <w:rPr>
          <w:rFonts w:ascii="Times New Roman" w:hAnsi="Times New Roman" w:cs="Times New Roman"/>
          <w:b/>
          <w:color w:val="auto"/>
          <w:sz w:val="28"/>
        </w:rPr>
        <w:t>ЦЕЛЕВОЙ РАЗДЕЛ</w:t>
      </w:r>
      <w:bookmarkEnd w:id="0"/>
      <w:bookmarkEnd w:id="1"/>
    </w:p>
    <w:p w14:paraId="02E9E75B" w14:textId="2EA63467" w:rsidR="001315BF" w:rsidRPr="00C93537" w:rsidRDefault="00EE198C" w:rsidP="00C93537">
      <w:pPr>
        <w:pStyle w:val="2"/>
        <w:spacing w:line="276" w:lineRule="auto"/>
        <w:jc w:val="center"/>
        <w:rPr>
          <w:rFonts w:ascii="Times New Roman" w:hAnsi="Times New Roman" w:cs="Times New Roman"/>
          <w:b/>
          <w:color w:val="auto"/>
          <w:sz w:val="24"/>
        </w:rPr>
      </w:pPr>
      <w:bookmarkStart w:id="2" w:name="_Toc138712884"/>
      <w:bookmarkStart w:id="3" w:name="_Toc142198892"/>
      <w:r w:rsidRPr="001315BF">
        <w:rPr>
          <w:rFonts w:ascii="Times New Roman" w:hAnsi="Times New Roman" w:cs="Times New Roman"/>
          <w:b/>
          <w:color w:val="auto"/>
          <w:sz w:val="24"/>
        </w:rPr>
        <w:t xml:space="preserve">1.1. </w:t>
      </w:r>
      <w:r w:rsidR="00DA0F76" w:rsidRPr="001315BF">
        <w:rPr>
          <w:rFonts w:ascii="Times New Roman" w:hAnsi="Times New Roman" w:cs="Times New Roman"/>
          <w:b/>
          <w:color w:val="auto"/>
          <w:sz w:val="24"/>
        </w:rPr>
        <w:t>Пояснительная записк</w:t>
      </w:r>
      <w:bookmarkEnd w:id="2"/>
      <w:bookmarkEnd w:id="3"/>
    </w:p>
    <w:p w14:paraId="3DE26733" w14:textId="43801374" w:rsidR="00DA0F76" w:rsidRPr="00DA0F76" w:rsidRDefault="0066482D" w:rsidP="001315BF">
      <w:pPr>
        <w:pStyle w:val="aa"/>
        <w:ind w:firstLine="709"/>
        <w:jc w:val="both"/>
        <w:rPr>
          <w:rFonts w:ascii="Times New Roman" w:hAnsi="Times New Roman"/>
          <w:sz w:val="24"/>
          <w:szCs w:val="24"/>
        </w:rPr>
      </w:pPr>
      <w:r>
        <w:rPr>
          <w:rFonts w:ascii="Times New Roman" w:hAnsi="Times New Roman"/>
          <w:sz w:val="24"/>
          <w:szCs w:val="24"/>
        </w:rPr>
        <w:t>О</w:t>
      </w:r>
      <w:r w:rsidR="00DA0F76" w:rsidRPr="00DA0F76">
        <w:rPr>
          <w:rFonts w:ascii="Times New Roman" w:hAnsi="Times New Roman"/>
          <w:sz w:val="24"/>
          <w:szCs w:val="24"/>
        </w:rPr>
        <w:t xml:space="preserve">ОП СОО является основным документом, определяющим содержание общего образования, а также регламентирующим образовательную деятельность </w:t>
      </w:r>
      <w:r w:rsidR="00A45C32">
        <w:rPr>
          <w:rFonts w:ascii="Times New Roman" w:hAnsi="Times New Roman"/>
          <w:sz w:val="24"/>
          <w:szCs w:val="24"/>
        </w:rPr>
        <w:t xml:space="preserve">МБОУ «СОШ </w:t>
      </w:r>
      <w:r w:rsidR="00B86EEE">
        <w:rPr>
          <w:rFonts w:ascii="Times New Roman" w:hAnsi="Times New Roman"/>
          <w:sz w:val="24"/>
          <w:szCs w:val="24"/>
        </w:rPr>
        <w:t>с. Шатой</w:t>
      </w:r>
      <w:r w:rsidR="00A45C32">
        <w:rPr>
          <w:rFonts w:ascii="Times New Roman" w:hAnsi="Times New Roman"/>
          <w:sz w:val="24"/>
          <w:szCs w:val="24"/>
        </w:rPr>
        <w:t>»</w:t>
      </w:r>
      <w:r>
        <w:rPr>
          <w:rFonts w:ascii="Times New Roman" w:hAnsi="Times New Roman"/>
          <w:sz w:val="24"/>
          <w:szCs w:val="24"/>
        </w:rPr>
        <w:t xml:space="preserve"> (далее – </w:t>
      </w:r>
      <w:r w:rsidR="00BD3446">
        <w:rPr>
          <w:rFonts w:ascii="Times New Roman" w:hAnsi="Times New Roman"/>
          <w:sz w:val="24"/>
          <w:szCs w:val="24"/>
        </w:rPr>
        <w:t xml:space="preserve">школа, </w:t>
      </w:r>
      <w:r w:rsidR="007574E3">
        <w:rPr>
          <w:rFonts w:ascii="Times New Roman" w:hAnsi="Times New Roman"/>
          <w:sz w:val="24"/>
          <w:szCs w:val="24"/>
        </w:rPr>
        <w:t xml:space="preserve">образовательная </w:t>
      </w:r>
      <w:r>
        <w:rPr>
          <w:rFonts w:ascii="Times New Roman" w:hAnsi="Times New Roman"/>
          <w:sz w:val="24"/>
          <w:szCs w:val="24"/>
        </w:rPr>
        <w:t xml:space="preserve">организация) </w:t>
      </w:r>
      <w:r w:rsidR="00DA0F76" w:rsidRPr="00DA0F76">
        <w:rPr>
          <w:rFonts w:ascii="Times New Roman" w:hAnsi="Times New Roman"/>
          <w:sz w:val="24"/>
          <w:szCs w:val="24"/>
        </w:rPr>
        <w:t>в единстве урочной и внеурочной деятельности при учете установленного</w:t>
      </w:r>
      <w:r>
        <w:rPr>
          <w:rFonts w:ascii="Times New Roman" w:hAnsi="Times New Roman"/>
          <w:sz w:val="24"/>
          <w:szCs w:val="24"/>
        </w:rPr>
        <w:t xml:space="preserve"> ФГОС СОО </w:t>
      </w:r>
      <w:r w:rsidR="00DA0F76" w:rsidRPr="00DA0F76">
        <w:rPr>
          <w:rFonts w:ascii="Times New Roman" w:hAnsi="Times New Roman"/>
          <w:sz w:val="24"/>
          <w:szCs w:val="24"/>
        </w:rPr>
        <w:t>соотношения обязательной части программы и части, формируемой участниками образовательных отношений.</w:t>
      </w:r>
    </w:p>
    <w:p w14:paraId="319DECD0" w14:textId="79800571" w:rsidR="00DA0F76" w:rsidRPr="00DA0F76" w:rsidRDefault="00DA0F76" w:rsidP="001315BF">
      <w:pPr>
        <w:pStyle w:val="aa"/>
        <w:numPr>
          <w:ilvl w:val="2"/>
          <w:numId w:val="4"/>
        </w:numPr>
        <w:ind w:left="0" w:firstLine="709"/>
        <w:jc w:val="both"/>
        <w:rPr>
          <w:rFonts w:ascii="Times New Roman" w:hAnsi="Times New Roman"/>
          <w:sz w:val="24"/>
          <w:szCs w:val="24"/>
        </w:rPr>
      </w:pPr>
      <w:r w:rsidRPr="0066482D">
        <w:rPr>
          <w:rFonts w:ascii="Times New Roman" w:hAnsi="Times New Roman"/>
          <w:b/>
          <w:bCs/>
          <w:sz w:val="24"/>
          <w:szCs w:val="24"/>
        </w:rPr>
        <w:t>Целями</w:t>
      </w:r>
      <w:r w:rsidRPr="00DA0F76">
        <w:rPr>
          <w:rFonts w:ascii="Times New Roman" w:hAnsi="Times New Roman"/>
          <w:sz w:val="24"/>
          <w:szCs w:val="24"/>
        </w:rPr>
        <w:t xml:space="preserve"> реализации </w:t>
      </w:r>
      <w:r w:rsidR="0066482D">
        <w:rPr>
          <w:rFonts w:ascii="Times New Roman" w:hAnsi="Times New Roman"/>
          <w:sz w:val="24"/>
          <w:szCs w:val="24"/>
        </w:rPr>
        <w:t>О</w:t>
      </w:r>
      <w:r w:rsidRPr="00DA0F76">
        <w:rPr>
          <w:rFonts w:ascii="Times New Roman" w:hAnsi="Times New Roman"/>
          <w:sz w:val="24"/>
          <w:szCs w:val="24"/>
        </w:rPr>
        <w:t>ОП С</w:t>
      </w:r>
      <w:r w:rsidR="0066482D">
        <w:rPr>
          <w:rFonts w:ascii="Times New Roman" w:hAnsi="Times New Roman"/>
          <w:sz w:val="24"/>
          <w:szCs w:val="24"/>
        </w:rPr>
        <w:t>ОО</w:t>
      </w:r>
      <w:r w:rsidRPr="00DA0F76">
        <w:rPr>
          <w:rFonts w:ascii="Times New Roman" w:hAnsi="Times New Roman"/>
          <w:sz w:val="24"/>
          <w:szCs w:val="24"/>
        </w:rPr>
        <w:t xml:space="preserve"> являются:</w:t>
      </w:r>
    </w:p>
    <w:p w14:paraId="1292C6E0"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российской гражданской идентичности обучающихся;</w:t>
      </w:r>
    </w:p>
    <w:p w14:paraId="23E434A7"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04C4A3C4" w14:textId="39EAE255"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преемственность основных образовательных программ начального общего, основного общего, среднего общего</w:t>
      </w:r>
      <w:r w:rsidR="0066482D">
        <w:rPr>
          <w:rFonts w:ascii="Times New Roman" w:hAnsi="Times New Roman"/>
          <w:sz w:val="24"/>
          <w:szCs w:val="24"/>
        </w:rPr>
        <w:t xml:space="preserve"> </w:t>
      </w:r>
      <w:r w:rsidRPr="00DA0F76">
        <w:rPr>
          <w:rFonts w:ascii="Times New Roman" w:hAnsi="Times New Roman"/>
          <w:sz w:val="24"/>
          <w:szCs w:val="24"/>
        </w:rPr>
        <w:t>образования;</w:t>
      </w:r>
    </w:p>
    <w:p w14:paraId="06CB596B" w14:textId="1EFE8CF9"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учебного процесса с учетом целей, содержания и планируемых результатов среднего общего образования, отраженных в</w:t>
      </w:r>
      <w:r w:rsidR="0066482D">
        <w:rPr>
          <w:rFonts w:ascii="Times New Roman" w:hAnsi="Times New Roman"/>
          <w:sz w:val="24"/>
          <w:szCs w:val="24"/>
        </w:rPr>
        <w:t xml:space="preserve"> ФГОС СОО</w:t>
      </w:r>
      <w:r w:rsidRPr="00DA0F76">
        <w:rPr>
          <w:rFonts w:ascii="Times New Roman" w:hAnsi="Times New Roman"/>
          <w:sz w:val="24"/>
          <w:szCs w:val="24"/>
        </w:rPr>
        <w:t>;</w:t>
      </w:r>
    </w:p>
    <w:p w14:paraId="42320EB9" w14:textId="77777777" w:rsidR="00DA0F76" w:rsidRPr="00DA0F76" w:rsidRDefault="00DA0F76" w:rsidP="001315BF">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56BB988" w14:textId="77777777" w:rsidR="00DA0F76" w:rsidRPr="00DA0F76"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65B869B7" w14:textId="77777777" w:rsidR="0066482D" w:rsidRDefault="00DA0F76" w:rsidP="007E24E7">
      <w:pPr>
        <w:pStyle w:val="aa"/>
        <w:numPr>
          <w:ilvl w:val="0"/>
          <w:numId w:val="1"/>
        </w:numPr>
        <w:ind w:left="0" w:firstLine="709"/>
        <w:jc w:val="both"/>
        <w:rPr>
          <w:rFonts w:ascii="Times New Roman" w:hAnsi="Times New Roman"/>
          <w:sz w:val="24"/>
          <w:szCs w:val="24"/>
        </w:rPr>
      </w:pPr>
      <w:r w:rsidRPr="00DA0F76">
        <w:rPr>
          <w:rFonts w:ascii="Times New Roman" w:hAnsi="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43A1233E" w14:textId="2B7F9EC8" w:rsidR="00DA0F76" w:rsidRPr="0066482D" w:rsidRDefault="00DA0F76" w:rsidP="007E24E7">
      <w:pPr>
        <w:pStyle w:val="aa"/>
        <w:numPr>
          <w:ilvl w:val="2"/>
          <w:numId w:val="4"/>
        </w:numPr>
        <w:ind w:left="0" w:firstLine="709"/>
        <w:jc w:val="both"/>
        <w:rPr>
          <w:rFonts w:ascii="Times New Roman" w:hAnsi="Times New Roman"/>
          <w:sz w:val="24"/>
          <w:szCs w:val="24"/>
        </w:rPr>
      </w:pPr>
      <w:r w:rsidRPr="0066482D">
        <w:rPr>
          <w:rFonts w:ascii="Times New Roman" w:hAnsi="Times New Roman"/>
          <w:sz w:val="24"/>
          <w:szCs w:val="24"/>
        </w:rPr>
        <w:t xml:space="preserve">Достижение поставленных целей реализации </w:t>
      </w:r>
      <w:r w:rsidR="007574E3">
        <w:rPr>
          <w:rFonts w:ascii="Times New Roman" w:hAnsi="Times New Roman"/>
          <w:sz w:val="24"/>
          <w:szCs w:val="24"/>
        </w:rPr>
        <w:t>О</w:t>
      </w:r>
      <w:r w:rsidRPr="0066482D">
        <w:rPr>
          <w:rFonts w:ascii="Times New Roman" w:hAnsi="Times New Roman"/>
          <w:sz w:val="24"/>
          <w:szCs w:val="24"/>
        </w:rPr>
        <w:t xml:space="preserve">ОП СОО предусматривает решение следующих основных </w:t>
      </w:r>
      <w:r w:rsidRPr="007574E3">
        <w:rPr>
          <w:rFonts w:ascii="Times New Roman" w:hAnsi="Times New Roman"/>
          <w:b/>
          <w:bCs/>
          <w:sz w:val="24"/>
          <w:szCs w:val="24"/>
        </w:rPr>
        <w:t>задач</w:t>
      </w:r>
      <w:r w:rsidRPr="0066482D">
        <w:rPr>
          <w:rFonts w:ascii="Times New Roman" w:hAnsi="Times New Roman"/>
          <w:sz w:val="24"/>
          <w:szCs w:val="24"/>
        </w:rPr>
        <w:t>:</w:t>
      </w:r>
    </w:p>
    <w:p w14:paraId="17D1D57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67F63AA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6C35C487"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преемственности основного общего и среднего общего образования;</w:t>
      </w:r>
    </w:p>
    <w:p w14:paraId="65C16C65" w14:textId="58D3987B"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 xml:space="preserve">достижение планируемых результатов освоения </w:t>
      </w:r>
      <w:r w:rsidR="007574E3">
        <w:rPr>
          <w:rFonts w:ascii="Times New Roman" w:hAnsi="Times New Roman"/>
          <w:sz w:val="24"/>
          <w:szCs w:val="24"/>
        </w:rPr>
        <w:t>О</w:t>
      </w:r>
      <w:r w:rsidRPr="00DA0F76">
        <w:rPr>
          <w:rFonts w:ascii="Times New Roman" w:hAnsi="Times New Roman"/>
          <w:sz w:val="24"/>
          <w:szCs w:val="24"/>
        </w:rPr>
        <w:t>ОП СОО всеми обучающимися, в том числе обучающимися с ограниченными возможностями здоровья (далее - ОВЗ);</w:t>
      </w:r>
    </w:p>
    <w:p w14:paraId="48685A8C"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обеспечение доступности получения качественного среднего общего образования;</w:t>
      </w:r>
    </w:p>
    <w:p w14:paraId="6666905D"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07BD220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14:paraId="7DCED24F"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02671F4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926D282"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7166B385" w14:textId="77777777" w:rsidR="00DA0F76" w:rsidRPr="00DA0F76" w:rsidRDefault="00DA0F76" w:rsidP="007E24E7">
      <w:pPr>
        <w:pStyle w:val="aa"/>
        <w:numPr>
          <w:ilvl w:val="0"/>
          <w:numId w:val="2"/>
        </w:numPr>
        <w:ind w:left="0" w:firstLine="709"/>
        <w:jc w:val="both"/>
        <w:rPr>
          <w:rFonts w:ascii="Times New Roman" w:hAnsi="Times New Roman"/>
          <w:sz w:val="24"/>
          <w:szCs w:val="24"/>
        </w:rPr>
      </w:pPr>
      <w:r w:rsidRPr="00DA0F76">
        <w:rPr>
          <w:rFonts w:ascii="Times New Roman" w:hAnsi="Times New Roman"/>
          <w:sz w:val="24"/>
          <w:szCs w:val="24"/>
        </w:rPr>
        <w:lastRenderedPageBreak/>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0C01F48C" w14:textId="0D7FE65D" w:rsidR="00DA0F76" w:rsidRPr="00DA0F76" w:rsidRDefault="007574E3" w:rsidP="007E24E7">
      <w:pPr>
        <w:pStyle w:val="aa"/>
        <w:numPr>
          <w:ilvl w:val="2"/>
          <w:numId w:val="4"/>
        </w:numPr>
        <w:ind w:left="0" w:firstLine="709"/>
        <w:jc w:val="both"/>
        <w:rPr>
          <w:rFonts w:ascii="Times New Roman" w:hAnsi="Times New Roman"/>
          <w:sz w:val="24"/>
          <w:szCs w:val="24"/>
        </w:rPr>
      </w:pPr>
      <w:r w:rsidRPr="007574E3">
        <w:rPr>
          <w:rFonts w:ascii="Times New Roman" w:hAnsi="Times New Roman"/>
          <w:b/>
          <w:bCs/>
          <w:sz w:val="24"/>
          <w:szCs w:val="24"/>
        </w:rPr>
        <w:t>Принципы и подходы</w:t>
      </w:r>
      <w:r>
        <w:rPr>
          <w:rFonts w:ascii="Times New Roman" w:hAnsi="Times New Roman"/>
          <w:sz w:val="24"/>
          <w:szCs w:val="24"/>
        </w:rPr>
        <w:t xml:space="preserve"> к формированию ООП СОО</w:t>
      </w:r>
      <w:r w:rsidR="00DA0F76" w:rsidRPr="00DA0F76">
        <w:rPr>
          <w:rFonts w:ascii="Times New Roman" w:hAnsi="Times New Roman"/>
          <w:sz w:val="24"/>
          <w:szCs w:val="24"/>
        </w:rPr>
        <w:t>:</w:t>
      </w:r>
    </w:p>
    <w:p w14:paraId="420F62D2" w14:textId="016721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w:t>
      </w:r>
      <w:r w:rsidR="007574E3">
        <w:rPr>
          <w:rFonts w:ascii="Times New Roman" w:hAnsi="Times New Roman"/>
          <w:sz w:val="24"/>
          <w:szCs w:val="24"/>
        </w:rPr>
        <w:t xml:space="preserve"> ФГОС СОО</w:t>
      </w:r>
      <w:r w:rsidRPr="00DA0F76">
        <w:rPr>
          <w:rFonts w:ascii="Times New Roman" w:hAnsi="Times New Roman"/>
          <w:sz w:val="24"/>
          <w:szCs w:val="24"/>
        </w:rPr>
        <w:t xml:space="preserve">: </w:t>
      </w:r>
      <w:r w:rsidR="007574E3">
        <w:rPr>
          <w:rFonts w:ascii="Times New Roman" w:hAnsi="Times New Roman"/>
          <w:sz w:val="24"/>
          <w:szCs w:val="24"/>
        </w:rPr>
        <w:t>О</w:t>
      </w:r>
      <w:r w:rsidRPr="00DA0F76">
        <w:rPr>
          <w:rFonts w:ascii="Times New Roman" w:hAnsi="Times New Roman"/>
          <w:sz w:val="24"/>
          <w:szCs w:val="24"/>
        </w:rPr>
        <w:t xml:space="preserve">ОП СОО базируется на требованиях, предъявляемых </w:t>
      </w:r>
      <w:r w:rsidR="007574E3">
        <w:rPr>
          <w:rFonts w:ascii="Times New Roman" w:hAnsi="Times New Roman"/>
          <w:sz w:val="24"/>
          <w:szCs w:val="24"/>
        </w:rPr>
        <w:t xml:space="preserve">ФГОС СОО </w:t>
      </w:r>
      <w:r w:rsidRPr="00DA0F76">
        <w:rPr>
          <w:rFonts w:ascii="Times New Roman" w:hAnsi="Times New Roman"/>
          <w:sz w:val="24"/>
          <w:szCs w:val="24"/>
        </w:rPr>
        <w:t>к целям, содержанию, планируемым результатам и условиям обучения на уровне среднего общего образования;</w:t>
      </w:r>
    </w:p>
    <w:p w14:paraId="634EE276" w14:textId="73BA4E6C"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языка обучения: с учетом условий функционирования образовательной организации </w:t>
      </w:r>
      <w:r w:rsidR="007574E3">
        <w:rPr>
          <w:rFonts w:ascii="Times New Roman" w:hAnsi="Times New Roman"/>
          <w:sz w:val="24"/>
          <w:szCs w:val="24"/>
        </w:rPr>
        <w:t>О</w:t>
      </w:r>
      <w:r w:rsidRPr="00DA0F76">
        <w:rPr>
          <w:rFonts w:ascii="Times New Roman" w:hAnsi="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6452B057" w14:textId="62DFBED5"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учета ведущей деятельности обучающегося: </w:t>
      </w:r>
      <w:r w:rsidR="007574E3">
        <w:rPr>
          <w:rFonts w:ascii="Times New Roman" w:hAnsi="Times New Roman"/>
          <w:sz w:val="24"/>
          <w:szCs w:val="24"/>
        </w:rPr>
        <w:t>О</w:t>
      </w:r>
      <w:r w:rsidRPr="00DA0F76">
        <w:rPr>
          <w:rFonts w:ascii="Times New Roman" w:hAnsi="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5343F3E3" w14:textId="3429C244"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индивидуализации обучения: </w:t>
      </w:r>
      <w:r w:rsidR="007574E3">
        <w:rPr>
          <w:rFonts w:ascii="Times New Roman" w:hAnsi="Times New Roman"/>
          <w:sz w:val="24"/>
          <w:szCs w:val="24"/>
        </w:rPr>
        <w:t>О</w:t>
      </w:r>
      <w:r w:rsidRPr="00DA0F76">
        <w:rPr>
          <w:rFonts w:ascii="Times New Roman" w:hAnsi="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0F03616"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4A57D60A"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6BB14C7" w14:textId="77777777"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обеспечения фундаментального характера образования, учета специфики изучаемых учебных предметов;</w:t>
      </w:r>
    </w:p>
    <w:p w14:paraId="7218D348" w14:textId="619E6118" w:rsidR="00DA0F76" w:rsidRP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 xml:space="preserve">принцип интеграции обучения и воспитания: </w:t>
      </w:r>
      <w:r w:rsidR="007574E3">
        <w:rPr>
          <w:rFonts w:ascii="Times New Roman" w:hAnsi="Times New Roman"/>
          <w:sz w:val="24"/>
          <w:szCs w:val="24"/>
        </w:rPr>
        <w:t>О</w:t>
      </w:r>
      <w:r w:rsidRPr="00DA0F76">
        <w:rPr>
          <w:rFonts w:ascii="Times New Roman" w:hAnsi="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3D6E6BD0" w14:textId="05302596" w:rsidR="00DA0F76" w:rsidRDefault="00DA0F76" w:rsidP="007E24E7">
      <w:pPr>
        <w:pStyle w:val="aa"/>
        <w:numPr>
          <w:ilvl w:val="0"/>
          <w:numId w:val="3"/>
        </w:numPr>
        <w:ind w:left="0" w:firstLine="709"/>
        <w:jc w:val="both"/>
        <w:rPr>
          <w:rFonts w:ascii="Times New Roman" w:hAnsi="Times New Roman"/>
          <w:sz w:val="24"/>
          <w:szCs w:val="24"/>
        </w:rPr>
      </w:pPr>
      <w:r w:rsidRPr="00DA0F76">
        <w:rPr>
          <w:rFonts w:ascii="Times New Roman" w:hAnsi="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соответств</w:t>
      </w:r>
      <w:r w:rsidR="007574E3">
        <w:rPr>
          <w:rFonts w:ascii="Times New Roman" w:hAnsi="Times New Roman"/>
          <w:sz w:val="24"/>
          <w:szCs w:val="24"/>
        </w:rPr>
        <w:t>уют</w:t>
      </w:r>
      <w:r w:rsidRPr="00DA0F76">
        <w:rPr>
          <w:rFonts w:ascii="Times New Roman" w:hAnsi="Times New Roman"/>
          <w:sz w:val="24"/>
          <w:szCs w:val="24"/>
        </w:rPr>
        <w:t xml:space="preserve"> требованиям, предусмотренным санитарными правилами и нормами </w:t>
      </w:r>
      <w:r w:rsidRPr="007574E3">
        <w:rPr>
          <w:rFonts w:ascii="Times New Roman" w:hAnsi="Times New Roman"/>
          <w:sz w:val="24"/>
          <w:szCs w:val="24"/>
        </w:rPr>
        <w:t>СанПиН 1.2.3685-21</w:t>
      </w:r>
      <w:r w:rsidRPr="00DA0F76">
        <w:rPr>
          <w:rFonts w:ascii="Times New Roman" w:hAnsi="Times New Roman"/>
          <w:sz w:val="24"/>
          <w:szCs w:val="24"/>
        </w:rPr>
        <w:t xml:space="preserve"> </w:t>
      </w:r>
      <w:r w:rsidR="00ED08E8">
        <w:rPr>
          <w:rFonts w:ascii="Times New Roman" w:hAnsi="Times New Roman"/>
          <w:sz w:val="24"/>
          <w:szCs w:val="24"/>
        </w:rPr>
        <w:t>«</w:t>
      </w:r>
      <w:r w:rsidRPr="00DA0F76">
        <w:rPr>
          <w:rFonts w:ascii="Times New Roman" w:hAnsi="Times New Roman"/>
          <w:sz w:val="24"/>
          <w:szCs w:val="24"/>
        </w:rPr>
        <w:t>Гигиенические нормативы и требования к обеспечению безопасности и (или) безвредности для человека факторов среды обитания</w:t>
      </w:r>
      <w:r w:rsidR="00ED08E8">
        <w:rPr>
          <w:rFonts w:ascii="Times New Roman" w:hAnsi="Times New Roman"/>
          <w:sz w:val="24"/>
          <w:szCs w:val="24"/>
        </w:rPr>
        <w:t>»</w:t>
      </w:r>
      <w:r w:rsidRPr="00DA0F76">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января 2021 г. </w:t>
      </w:r>
      <w:r w:rsidR="005B34A9">
        <w:rPr>
          <w:rFonts w:ascii="Times New Roman" w:hAnsi="Times New Roman"/>
          <w:sz w:val="24"/>
          <w:szCs w:val="24"/>
        </w:rPr>
        <w:t>№ 2</w:t>
      </w:r>
      <w:r w:rsidRPr="005B34A9">
        <w:rPr>
          <w:rFonts w:ascii="Times New Roman" w:hAnsi="Times New Roman"/>
          <w:sz w:val="24"/>
          <w:szCs w:val="24"/>
        </w:rPr>
        <w:t xml:space="preserve">, действующими до 1 марта 2027 г. (далее - Гигиенические нормативы), и санитарными правилами СП 2.4.3648-20 </w:t>
      </w:r>
      <w:r w:rsidR="00ED08E8">
        <w:rPr>
          <w:rFonts w:ascii="Times New Roman" w:hAnsi="Times New Roman"/>
          <w:sz w:val="24"/>
          <w:szCs w:val="24"/>
        </w:rPr>
        <w:t>«</w:t>
      </w:r>
      <w:r w:rsidRPr="005B34A9">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ED08E8">
        <w:rPr>
          <w:rFonts w:ascii="Times New Roman" w:hAnsi="Times New Roman"/>
          <w:sz w:val="24"/>
          <w:szCs w:val="24"/>
        </w:rPr>
        <w:t>»</w:t>
      </w:r>
      <w:r w:rsidRPr="005B34A9">
        <w:rPr>
          <w:rFonts w:ascii="Times New Roman" w:hAnsi="Times New Roman"/>
          <w:sz w:val="24"/>
          <w:szCs w:val="24"/>
        </w:rPr>
        <w:t xml:space="preserve">, утвержденными постановлением Главного государственного санитарного врача Российской Федерации от 28 сентября 2020 г. </w:t>
      </w:r>
      <w:r w:rsidR="005B34A9">
        <w:rPr>
          <w:rFonts w:ascii="Times New Roman" w:hAnsi="Times New Roman"/>
          <w:sz w:val="24"/>
          <w:szCs w:val="24"/>
        </w:rPr>
        <w:t>№</w:t>
      </w:r>
      <w:r w:rsidRPr="005B34A9">
        <w:rPr>
          <w:rFonts w:ascii="Times New Roman" w:hAnsi="Times New Roman"/>
          <w:sz w:val="24"/>
          <w:szCs w:val="24"/>
        </w:rPr>
        <w:t xml:space="preserve"> 28, действующими до 1 января 2027 г. (далее - Санитарно-эпидемиологические требования).</w:t>
      </w:r>
    </w:p>
    <w:p w14:paraId="6AB5532A" w14:textId="77777777" w:rsidR="00ED08E8" w:rsidRPr="005B34A9" w:rsidRDefault="00ED08E8" w:rsidP="007E24E7">
      <w:pPr>
        <w:pStyle w:val="aa"/>
        <w:ind w:left="709"/>
        <w:jc w:val="both"/>
        <w:rPr>
          <w:rFonts w:ascii="Times New Roman" w:hAnsi="Times New Roman"/>
          <w:sz w:val="24"/>
          <w:szCs w:val="24"/>
        </w:rPr>
      </w:pPr>
    </w:p>
    <w:p w14:paraId="65202436" w14:textId="7973D72F" w:rsidR="007C30EA" w:rsidRDefault="007C30EA" w:rsidP="007E24E7">
      <w:pPr>
        <w:pStyle w:val="aa"/>
        <w:numPr>
          <w:ilvl w:val="2"/>
          <w:numId w:val="4"/>
        </w:numPr>
        <w:ind w:left="0" w:firstLine="709"/>
        <w:jc w:val="both"/>
        <w:rPr>
          <w:rFonts w:ascii="Times New Roman" w:hAnsi="Times New Roman"/>
          <w:sz w:val="24"/>
          <w:szCs w:val="24"/>
        </w:rPr>
      </w:pPr>
      <w:r w:rsidRPr="007C30EA">
        <w:rPr>
          <w:rFonts w:ascii="Times New Roman" w:hAnsi="Times New Roman"/>
          <w:b/>
          <w:bCs/>
          <w:sz w:val="24"/>
          <w:szCs w:val="24"/>
        </w:rPr>
        <w:t>Общая характеристика основной образовательной программы</w:t>
      </w:r>
      <w:r>
        <w:rPr>
          <w:rFonts w:ascii="Times New Roman" w:hAnsi="Times New Roman"/>
          <w:sz w:val="24"/>
          <w:szCs w:val="24"/>
        </w:rPr>
        <w:t>:</w:t>
      </w:r>
    </w:p>
    <w:p w14:paraId="0B6CC5CC" w14:textId="77777777"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t xml:space="preserve">В соответствии с Федеральным законом 273-ФЗ «Об образовании в Российской Федерации </w:t>
      </w:r>
      <w:r w:rsidRPr="00ED171C">
        <w:rPr>
          <w:rStyle w:val="s10"/>
          <w:rFonts w:ascii="Times New Roman" w:hAnsi="Times New Roman"/>
          <w:b/>
          <w:bCs/>
          <w:sz w:val="24"/>
          <w:szCs w:val="24"/>
          <w:shd w:val="clear" w:color="auto" w:fill="FFFFFF"/>
        </w:rPr>
        <w:t>образовательная программа</w:t>
      </w:r>
      <w:r w:rsidRPr="00ED171C">
        <w:rPr>
          <w:rFonts w:ascii="Times New Roman" w:hAnsi="Times New Roman"/>
          <w:sz w:val="24"/>
          <w:szCs w:val="24"/>
          <w:shd w:val="clear" w:color="auto" w:fill="FFFFFF"/>
        </w:rPr>
        <w:t xml:space="preserve">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 </w:t>
      </w:r>
    </w:p>
    <w:p w14:paraId="66ECE891" w14:textId="15566C65" w:rsidR="00ED171C" w:rsidRPr="00ED171C" w:rsidRDefault="00ED171C" w:rsidP="007E24E7">
      <w:pPr>
        <w:spacing w:line="240" w:lineRule="auto"/>
        <w:ind w:firstLine="709"/>
        <w:jc w:val="both"/>
        <w:rPr>
          <w:rFonts w:ascii="Times New Roman" w:hAnsi="Times New Roman"/>
          <w:sz w:val="24"/>
          <w:szCs w:val="24"/>
        </w:rPr>
      </w:pPr>
      <w:r w:rsidRPr="00ED171C">
        <w:rPr>
          <w:rFonts w:ascii="Times New Roman" w:hAnsi="Times New Roman"/>
          <w:sz w:val="24"/>
          <w:szCs w:val="24"/>
        </w:rPr>
        <w:lastRenderedPageBreak/>
        <w:t xml:space="preserve">Основная образовательная программа </w:t>
      </w:r>
      <w:r>
        <w:rPr>
          <w:rFonts w:ascii="Times New Roman" w:hAnsi="Times New Roman"/>
          <w:sz w:val="24"/>
          <w:szCs w:val="24"/>
        </w:rPr>
        <w:t>среднего</w:t>
      </w:r>
      <w:r w:rsidRPr="00ED171C">
        <w:rPr>
          <w:rFonts w:ascii="Times New Roman" w:hAnsi="Times New Roman"/>
          <w:sz w:val="24"/>
          <w:szCs w:val="24"/>
        </w:rPr>
        <w:t xml:space="preserve"> общего образования соответствует Федеральному государственному образовательному стандарту </w:t>
      </w:r>
      <w:r w:rsidR="00D13A1E">
        <w:rPr>
          <w:rFonts w:ascii="Times New Roman" w:hAnsi="Times New Roman"/>
          <w:sz w:val="24"/>
          <w:szCs w:val="24"/>
        </w:rPr>
        <w:t>среднего</w:t>
      </w:r>
      <w:r w:rsidRPr="00ED171C">
        <w:rPr>
          <w:rFonts w:ascii="Times New Roman" w:hAnsi="Times New Roman"/>
          <w:sz w:val="24"/>
          <w:szCs w:val="24"/>
        </w:rPr>
        <w:t xml:space="preserve"> общего образования, утвержденного приказом Министерства </w:t>
      </w:r>
      <w:r w:rsidR="00D13A1E">
        <w:rPr>
          <w:rFonts w:ascii="Times New Roman" w:hAnsi="Times New Roman"/>
          <w:sz w:val="24"/>
          <w:szCs w:val="24"/>
        </w:rPr>
        <w:t>образования и науки</w:t>
      </w:r>
      <w:r w:rsidRPr="00ED171C">
        <w:rPr>
          <w:rFonts w:ascii="Times New Roman" w:hAnsi="Times New Roman"/>
          <w:sz w:val="24"/>
          <w:szCs w:val="24"/>
        </w:rPr>
        <w:t xml:space="preserve"> Российской Федерации от </w:t>
      </w:r>
      <w:r w:rsidR="00D13A1E">
        <w:rPr>
          <w:rFonts w:ascii="Times New Roman" w:hAnsi="Times New Roman"/>
          <w:sz w:val="24"/>
          <w:szCs w:val="24"/>
        </w:rPr>
        <w:t>17</w:t>
      </w:r>
      <w:r w:rsidRPr="00ED171C">
        <w:rPr>
          <w:rFonts w:ascii="Times New Roman" w:hAnsi="Times New Roman"/>
          <w:sz w:val="24"/>
          <w:szCs w:val="24"/>
        </w:rPr>
        <w:t xml:space="preserve"> мая 20</w:t>
      </w:r>
      <w:r w:rsidR="00D13A1E">
        <w:rPr>
          <w:rFonts w:ascii="Times New Roman" w:hAnsi="Times New Roman"/>
          <w:sz w:val="24"/>
          <w:szCs w:val="24"/>
        </w:rPr>
        <w:t>12</w:t>
      </w:r>
      <w:r w:rsidRPr="00ED171C">
        <w:rPr>
          <w:rFonts w:ascii="Times New Roman" w:hAnsi="Times New Roman"/>
          <w:sz w:val="24"/>
          <w:szCs w:val="24"/>
        </w:rPr>
        <w:t xml:space="preserve"> года №</w:t>
      </w:r>
      <w:r w:rsidR="00D13A1E">
        <w:rPr>
          <w:rFonts w:ascii="Times New Roman" w:hAnsi="Times New Roman"/>
          <w:sz w:val="24"/>
          <w:szCs w:val="24"/>
        </w:rPr>
        <w:t>413</w:t>
      </w:r>
      <w:r w:rsidRPr="00ED171C">
        <w:rPr>
          <w:rFonts w:ascii="Times New Roman" w:hAnsi="Times New Roman"/>
          <w:sz w:val="24"/>
          <w:szCs w:val="24"/>
        </w:rPr>
        <w:t xml:space="preserve"> и </w:t>
      </w:r>
      <w:r w:rsidRPr="00CC7E22">
        <w:rPr>
          <w:rFonts w:ascii="Times New Roman" w:hAnsi="Times New Roman"/>
          <w:sz w:val="24"/>
          <w:szCs w:val="24"/>
        </w:rPr>
        <w:t xml:space="preserve">Федеральной образовательной программе </w:t>
      </w:r>
      <w:r w:rsidR="00D13A1E" w:rsidRPr="00CC7E22">
        <w:rPr>
          <w:rFonts w:ascii="Times New Roman" w:hAnsi="Times New Roman"/>
          <w:sz w:val="24"/>
          <w:szCs w:val="24"/>
        </w:rPr>
        <w:t>среднего</w:t>
      </w:r>
      <w:r w:rsidRPr="00CC7E22">
        <w:rPr>
          <w:rFonts w:ascii="Times New Roman" w:hAnsi="Times New Roman"/>
          <w:sz w:val="24"/>
          <w:szCs w:val="24"/>
        </w:rPr>
        <w:t xml:space="preserve"> общего образования утвержденной приказом Министерства просвещения от </w:t>
      </w:r>
      <w:r w:rsidR="006F5886" w:rsidRPr="00CC7E22">
        <w:rPr>
          <w:rFonts w:ascii="Times New Roman" w:hAnsi="Times New Roman"/>
          <w:sz w:val="24"/>
          <w:szCs w:val="24"/>
        </w:rPr>
        <w:t>18</w:t>
      </w:r>
      <w:r w:rsidR="00D13A1E" w:rsidRPr="00CC7E22">
        <w:rPr>
          <w:rFonts w:ascii="Times New Roman" w:hAnsi="Times New Roman"/>
          <w:sz w:val="24"/>
          <w:szCs w:val="24"/>
        </w:rPr>
        <w:t xml:space="preserve"> </w:t>
      </w:r>
      <w:r w:rsidR="006F5886" w:rsidRPr="00CC7E22">
        <w:rPr>
          <w:rFonts w:ascii="Times New Roman" w:hAnsi="Times New Roman"/>
          <w:sz w:val="24"/>
          <w:szCs w:val="24"/>
        </w:rPr>
        <w:t>мая</w:t>
      </w:r>
      <w:r w:rsidR="00D13A1E" w:rsidRPr="00CC7E22">
        <w:rPr>
          <w:rFonts w:ascii="Times New Roman" w:hAnsi="Times New Roman"/>
          <w:sz w:val="24"/>
          <w:szCs w:val="24"/>
        </w:rPr>
        <w:t xml:space="preserve"> 202</w:t>
      </w:r>
      <w:r w:rsidR="006F5886" w:rsidRPr="00CC7E22">
        <w:rPr>
          <w:rFonts w:ascii="Times New Roman" w:hAnsi="Times New Roman"/>
          <w:sz w:val="24"/>
          <w:szCs w:val="24"/>
        </w:rPr>
        <w:t>3</w:t>
      </w:r>
      <w:r w:rsidR="00D13A1E" w:rsidRPr="00CC7E22">
        <w:rPr>
          <w:rFonts w:ascii="Times New Roman" w:hAnsi="Times New Roman"/>
          <w:sz w:val="24"/>
          <w:szCs w:val="24"/>
        </w:rPr>
        <w:t xml:space="preserve"> </w:t>
      </w:r>
      <w:r w:rsidR="00ED08E8" w:rsidRPr="00CC7E22">
        <w:rPr>
          <w:rFonts w:ascii="Times New Roman" w:hAnsi="Times New Roman"/>
          <w:sz w:val="24"/>
          <w:szCs w:val="24"/>
        </w:rPr>
        <w:t>года №</w:t>
      </w:r>
      <w:r w:rsidR="006F5886" w:rsidRPr="00CC7E22">
        <w:rPr>
          <w:rFonts w:ascii="Times New Roman" w:hAnsi="Times New Roman"/>
          <w:sz w:val="24"/>
          <w:szCs w:val="24"/>
        </w:rPr>
        <w:t>371</w:t>
      </w:r>
      <w:r w:rsidRPr="00CC7E22">
        <w:rPr>
          <w:rFonts w:ascii="Times New Roman" w:hAnsi="Times New Roman"/>
          <w:sz w:val="24"/>
          <w:szCs w:val="24"/>
        </w:rPr>
        <w:t xml:space="preserve">, </w:t>
      </w:r>
      <w:r w:rsidRPr="00ED171C">
        <w:rPr>
          <w:rFonts w:ascii="Times New Roman" w:hAnsi="Times New Roman"/>
          <w:sz w:val="24"/>
          <w:szCs w:val="24"/>
        </w:rPr>
        <w:t xml:space="preserve">включает три раздела: целевой, содержательный и организационный. Структура ООП соответствует требованиям ФГОС </w:t>
      </w:r>
      <w:r w:rsidR="00D13A1E">
        <w:rPr>
          <w:rFonts w:ascii="Times New Roman" w:hAnsi="Times New Roman"/>
          <w:sz w:val="24"/>
          <w:szCs w:val="24"/>
        </w:rPr>
        <w:t>С</w:t>
      </w:r>
      <w:r w:rsidRPr="00ED171C">
        <w:rPr>
          <w:rFonts w:ascii="Times New Roman" w:hAnsi="Times New Roman"/>
          <w:sz w:val="24"/>
          <w:szCs w:val="24"/>
        </w:rPr>
        <w:t>ОО, включает в себя следующие документы:</w:t>
      </w:r>
    </w:p>
    <w:p w14:paraId="29A2EB21"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1. Целевой раздел</w:t>
      </w:r>
    </w:p>
    <w:p w14:paraId="6A230C67" w14:textId="77777777"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1.1. Пояснительная записка</w:t>
      </w:r>
    </w:p>
    <w:p w14:paraId="5D9FCD31" w14:textId="13B3A95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 xml:space="preserve">1.2. Планируемые результаты освоения обучающимися </w:t>
      </w:r>
      <w:r w:rsidR="00D13A1E"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w:t>
      </w:r>
    </w:p>
    <w:p w14:paraId="568FC1B7" w14:textId="51E8568C" w:rsidR="00ED171C" w:rsidRPr="006E0E7A" w:rsidRDefault="00ED171C" w:rsidP="007E24E7">
      <w:pPr>
        <w:pStyle w:val="aa"/>
        <w:ind w:firstLine="709"/>
        <w:jc w:val="both"/>
        <w:rPr>
          <w:rFonts w:ascii="Times New Roman" w:hAnsi="Times New Roman"/>
          <w:sz w:val="24"/>
          <w:szCs w:val="24"/>
        </w:rPr>
      </w:pPr>
      <w:r w:rsidRPr="006E0E7A">
        <w:rPr>
          <w:rFonts w:ascii="Times New Roman" w:hAnsi="Times New Roman"/>
          <w:sz w:val="24"/>
          <w:szCs w:val="24"/>
          <w:shd w:val="clear" w:color="auto" w:fill="FFFFFF"/>
        </w:rPr>
        <w:t>1.3. Система оценки</w:t>
      </w:r>
      <w:r w:rsidR="00D13A1E" w:rsidRPr="006E0E7A">
        <w:rPr>
          <w:rFonts w:ascii="Times New Roman" w:hAnsi="Times New Roman"/>
          <w:sz w:val="24"/>
          <w:szCs w:val="24"/>
          <w:shd w:val="clear" w:color="auto" w:fill="FFFFFF"/>
        </w:rPr>
        <w:t xml:space="preserve"> результатов освоения ос</w:t>
      </w:r>
      <w:bookmarkStart w:id="4" w:name="_Hlk138881080"/>
      <w:r w:rsidR="006E0E7A">
        <w:rPr>
          <w:rFonts w:ascii="Times New Roman" w:hAnsi="Times New Roman"/>
          <w:sz w:val="24"/>
          <w:szCs w:val="24"/>
          <w:shd w:val="clear" w:color="auto" w:fill="FFFFFF"/>
        </w:rPr>
        <w:t>новной образовательной программ.</w:t>
      </w:r>
      <w:r w:rsidRPr="006E0E7A">
        <w:rPr>
          <w:rFonts w:ascii="Times New Roman" w:hAnsi="Times New Roman"/>
          <w:sz w:val="24"/>
          <w:szCs w:val="24"/>
          <w:shd w:val="clear" w:color="auto" w:fill="FFFFFF"/>
        </w:rPr>
        <w:t xml:space="preserve"> </w:t>
      </w:r>
      <w:bookmarkEnd w:id="4"/>
    </w:p>
    <w:p w14:paraId="64077F6A" w14:textId="77777777" w:rsidR="00ED171C" w:rsidRPr="006E0E7A" w:rsidRDefault="00ED171C" w:rsidP="007E24E7">
      <w:pPr>
        <w:pStyle w:val="aa"/>
        <w:ind w:firstLine="709"/>
        <w:jc w:val="both"/>
        <w:rPr>
          <w:rFonts w:ascii="Times New Roman" w:hAnsi="Times New Roman"/>
          <w:b/>
          <w:bCs/>
          <w:sz w:val="24"/>
          <w:szCs w:val="24"/>
        </w:rPr>
      </w:pPr>
      <w:r w:rsidRPr="006E0E7A">
        <w:rPr>
          <w:rFonts w:ascii="Times New Roman" w:hAnsi="Times New Roman"/>
          <w:b/>
          <w:bCs/>
          <w:sz w:val="24"/>
          <w:szCs w:val="24"/>
        </w:rPr>
        <w:t>2. Содержательный раздел</w:t>
      </w:r>
    </w:p>
    <w:p w14:paraId="67ACB6D1" w14:textId="07BE758A" w:rsidR="00D13A1E" w:rsidRPr="006E0E7A" w:rsidRDefault="00ED171C" w:rsidP="007E24E7">
      <w:pPr>
        <w:pStyle w:val="aa"/>
        <w:ind w:firstLine="709"/>
        <w:jc w:val="both"/>
        <w:rPr>
          <w:rFonts w:ascii="Times New Roman" w:hAnsi="Times New Roman"/>
          <w:sz w:val="24"/>
          <w:szCs w:val="24"/>
          <w:shd w:val="clear" w:color="auto" w:fill="FFFFFF"/>
        </w:rPr>
      </w:pPr>
      <w:r w:rsidRPr="006E0E7A">
        <w:rPr>
          <w:rFonts w:ascii="Times New Roman" w:hAnsi="Times New Roman"/>
          <w:sz w:val="24"/>
          <w:szCs w:val="24"/>
          <w:shd w:val="clear" w:color="auto" w:fill="FFFFFF"/>
        </w:rPr>
        <w:t>2.1.</w:t>
      </w:r>
      <w:r w:rsidR="00D13A1E" w:rsidRPr="006E0E7A">
        <w:rPr>
          <w:rFonts w:ascii="Times New Roman" w:hAnsi="Times New Roman"/>
          <w:sz w:val="24"/>
          <w:szCs w:val="24"/>
          <w:shd w:val="clear" w:color="auto" w:fill="FFFFFF"/>
        </w:rPr>
        <w:t xml:space="preserve"> Программа развития универсальных учебных действий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r w:rsidRPr="006E0E7A">
        <w:rPr>
          <w:rFonts w:ascii="Times New Roman" w:hAnsi="Times New Roman"/>
          <w:sz w:val="24"/>
          <w:szCs w:val="24"/>
          <w:shd w:val="clear" w:color="auto" w:fill="FFFFFF"/>
        </w:rPr>
        <w:t xml:space="preserve"> </w:t>
      </w:r>
    </w:p>
    <w:p w14:paraId="11482F42" w14:textId="282E185A"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2.2. </w:t>
      </w:r>
      <w:bookmarkStart w:id="5" w:name="_Hlk138881098"/>
      <w:r w:rsidRPr="006E0E7A">
        <w:rPr>
          <w:rFonts w:ascii="Times New Roman" w:hAnsi="Times New Roman"/>
          <w:sz w:val="24"/>
          <w:szCs w:val="24"/>
          <w:shd w:val="clear" w:color="auto" w:fill="FFFFFF"/>
        </w:rPr>
        <w:t>Программ</w:t>
      </w:r>
      <w:r w:rsidR="00D13A1E" w:rsidRPr="006E0E7A">
        <w:rPr>
          <w:rFonts w:ascii="Times New Roman" w:hAnsi="Times New Roman"/>
          <w:sz w:val="24"/>
          <w:szCs w:val="24"/>
          <w:shd w:val="clear" w:color="auto" w:fill="FFFFFF"/>
        </w:rPr>
        <w:t>ы отдельных учебных предметов, курсов и курсов внеурочной деятельности</w:t>
      </w:r>
      <w:bookmarkEnd w:id="5"/>
      <w:r w:rsidRPr="006E0E7A">
        <w:rPr>
          <w:rFonts w:ascii="Times New Roman" w:hAnsi="Times New Roman"/>
          <w:sz w:val="24"/>
          <w:szCs w:val="24"/>
          <w:shd w:val="clear" w:color="auto" w:fill="FFFFFF"/>
        </w:rPr>
        <w:t>,</w:t>
      </w:r>
    </w:p>
    <w:p w14:paraId="1949B83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 xml:space="preserve">2.3. Рабочая программа воспитания, </w:t>
      </w:r>
    </w:p>
    <w:p w14:paraId="3C2DDE04" w14:textId="1ADC8C6C" w:rsidR="00ED171C" w:rsidRPr="006E0E7A" w:rsidRDefault="00ED171C" w:rsidP="007E24E7">
      <w:pPr>
        <w:pStyle w:val="aa"/>
        <w:ind w:firstLine="567"/>
        <w:jc w:val="both"/>
        <w:rPr>
          <w:rFonts w:ascii="Times New Roman" w:hAnsi="Times New Roman"/>
          <w:i/>
          <w:iCs/>
          <w:sz w:val="24"/>
          <w:szCs w:val="24"/>
          <w:shd w:val="clear" w:color="auto" w:fill="FFFFFF"/>
        </w:rPr>
      </w:pPr>
      <w:r w:rsidRPr="006E0E7A">
        <w:rPr>
          <w:rFonts w:ascii="Times New Roman" w:hAnsi="Times New Roman"/>
          <w:i/>
          <w:iCs/>
          <w:sz w:val="24"/>
          <w:szCs w:val="24"/>
          <w:shd w:val="clear" w:color="auto" w:fill="FFFFFF"/>
        </w:rPr>
        <w:t>2.4.</w:t>
      </w:r>
      <w:r w:rsidR="00D13A1E" w:rsidRPr="006E0E7A">
        <w:rPr>
          <w:rFonts w:ascii="Times New Roman" w:hAnsi="Times New Roman"/>
          <w:i/>
          <w:iCs/>
          <w:sz w:val="24"/>
          <w:szCs w:val="24"/>
          <w:shd w:val="clear" w:color="auto" w:fill="FFFFFF"/>
        </w:rPr>
        <w:t>1.</w:t>
      </w:r>
      <w:r w:rsidRPr="006E0E7A">
        <w:rPr>
          <w:rFonts w:ascii="Times New Roman" w:hAnsi="Times New Roman"/>
          <w:i/>
          <w:iCs/>
          <w:sz w:val="24"/>
          <w:szCs w:val="24"/>
          <w:shd w:val="clear" w:color="auto" w:fill="FFFFFF"/>
        </w:rPr>
        <w:t xml:space="preserve"> </w:t>
      </w:r>
      <w:r w:rsidR="00D13A1E" w:rsidRPr="006E0E7A">
        <w:rPr>
          <w:rFonts w:ascii="Times New Roman" w:hAnsi="Times New Roman"/>
          <w:i/>
          <w:iCs/>
          <w:sz w:val="24"/>
          <w:szCs w:val="24"/>
          <w:shd w:val="clear" w:color="auto" w:fill="FFFFFF"/>
        </w:rPr>
        <w:t>Программа коррекционной работы, включающая организацию работы с обучающимися с ограниченными возможностями здоровья и инвалидами (разрабатывается дополнительно при поступлении в образовательную организацию обучающихся с ОВЗ и инвалидами)</w:t>
      </w:r>
      <w:r w:rsidRPr="006E0E7A">
        <w:rPr>
          <w:rFonts w:ascii="Times New Roman" w:hAnsi="Times New Roman"/>
          <w:i/>
          <w:iCs/>
          <w:sz w:val="24"/>
          <w:szCs w:val="24"/>
          <w:shd w:val="clear" w:color="auto" w:fill="FFFFFF"/>
        </w:rPr>
        <w:t xml:space="preserve">, </w:t>
      </w:r>
    </w:p>
    <w:p w14:paraId="46AB21D5" w14:textId="2227A335" w:rsidR="00ED171C" w:rsidRDefault="00ED171C" w:rsidP="007E24E7">
      <w:pPr>
        <w:pStyle w:val="aa"/>
        <w:ind w:firstLine="567"/>
        <w:jc w:val="both"/>
        <w:rPr>
          <w:rFonts w:ascii="Times New Roman" w:hAnsi="Times New Roman"/>
          <w:sz w:val="24"/>
          <w:szCs w:val="24"/>
          <w:shd w:val="clear" w:color="auto" w:fill="FFFFFF"/>
        </w:rPr>
      </w:pPr>
      <w:bookmarkStart w:id="6" w:name="_Hlk112680730"/>
      <w:r w:rsidRPr="006E0E7A">
        <w:rPr>
          <w:rFonts w:ascii="Times New Roman" w:hAnsi="Times New Roman"/>
          <w:sz w:val="24"/>
          <w:szCs w:val="24"/>
          <w:shd w:val="clear" w:color="auto" w:fill="FFFFFF"/>
        </w:rPr>
        <w:t>2.4</w:t>
      </w:r>
      <w:r w:rsidR="00D13A1E" w:rsidRPr="006E0E7A">
        <w:rPr>
          <w:rFonts w:ascii="Times New Roman" w:hAnsi="Times New Roman"/>
          <w:sz w:val="24"/>
          <w:szCs w:val="24"/>
          <w:shd w:val="clear" w:color="auto" w:fill="FFFFFF"/>
        </w:rPr>
        <w:t>.2. Р</w:t>
      </w:r>
      <w:r w:rsidRPr="006E0E7A">
        <w:rPr>
          <w:rFonts w:ascii="Times New Roman" w:hAnsi="Times New Roman"/>
          <w:sz w:val="24"/>
          <w:szCs w:val="24"/>
          <w:shd w:val="clear" w:color="auto" w:fill="FFFFFF"/>
        </w:rPr>
        <w:t xml:space="preserve">азработана программа коррекционной работы для обучающихся с трудностями в обучении и социализации. </w:t>
      </w:r>
    </w:p>
    <w:p w14:paraId="65ACFB33" w14:textId="77777777" w:rsidR="00ED08E8" w:rsidRPr="006E0E7A" w:rsidRDefault="00ED08E8" w:rsidP="007E24E7">
      <w:pPr>
        <w:pStyle w:val="aa"/>
        <w:ind w:firstLine="567"/>
        <w:jc w:val="both"/>
        <w:rPr>
          <w:rFonts w:ascii="Times New Roman" w:hAnsi="Times New Roman"/>
          <w:sz w:val="24"/>
          <w:szCs w:val="24"/>
          <w:shd w:val="clear" w:color="auto" w:fill="FFFFFF"/>
        </w:rPr>
      </w:pPr>
    </w:p>
    <w:bookmarkEnd w:id="6"/>
    <w:p w14:paraId="2E3DD52D" w14:textId="77777777" w:rsidR="00ED171C" w:rsidRPr="006E0E7A" w:rsidRDefault="00ED171C" w:rsidP="007E24E7">
      <w:pPr>
        <w:pStyle w:val="aa"/>
        <w:ind w:firstLine="567"/>
        <w:jc w:val="both"/>
        <w:rPr>
          <w:rFonts w:ascii="Times New Roman" w:hAnsi="Times New Roman"/>
          <w:b/>
          <w:bCs/>
          <w:sz w:val="24"/>
          <w:szCs w:val="24"/>
        </w:rPr>
      </w:pPr>
      <w:r w:rsidRPr="006E0E7A">
        <w:rPr>
          <w:rFonts w:ascii="Times New Roman" w:hAnsi="Times New Roman"/>
          <w:b/>
          <w:bCs/>
          <w:sz w:val="24"/>
          <w:szCs w:val="24"/>
        </w:rPr>
        <w:t>3. Организационный раздел</w:t>
      </w:r>
    </w:p>
    <w:p w14:paraId="1527EF4D"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3.1. Учебный план,</w:t>
      </w:r>
    </w:p>
    <w:p w14:paraId="3814092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3.2. План внеурочной деятельности,</w:t>
      </w:r>
    </w:p>
    <w:p w14:paraId="73B109FE"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3.3. Календарный учебный график,</w:t>
      </w:r>
    </w:p>
    <w:p w14:paraId="69D93EC5" w14:textId="77777777" w:rsidR="00ED171C" w:rsidRPr="006E0E7A" w:rsidRDefault="00ED171C" w:rsidP="007E24E7">
      <w:pPr>
        <w:pStyle w:val="aa"/>
        <w:ind w:firstLine="567"/>
        <w:jc w:val="both"/>
        <w:rPr>
          <w:rFonts w:ascii="Times New Roman" w:hAnsi="Times New Roman"/>
          <w:sz w:val="24"/>
          <w:szCs w:val="24"/>
        </w:rPr>
      </w:pPr>
      <w:r w:rsidRPr="006E0E7A">
        <w:rPr>
          <w:rFonts w:ascii="Times New Roman" w:hAnsi="Times New Roman"/>
          <w:sz w:val="24"/>
          <w:szCs w:val="24"/>
          <w:shd w:val="clear" w:color="auto" w:fill="FFFFFF"/>
        </w:rPr>
        <w:t>3.4. Календарный план воспитательной работы,</w:t>
      </w:r>
    </w:p>
    <w:p w14:paraId="4E4A022D" w14:textId="6114F54E" w:rsidR="00ED171C" w:rsidRPr="00DF2147" w:rsidRDefault="00ED171C" w:rsidP="007E24E7">
      <w:pPr>
        <w:pStyle w:val="aa"/>
        <w:ind w:firstLine="567"/>
        <w:jc w:val="both"/>
        <w:rPr>
          <w:rFonts w:ascii="Times New Roman" w:hAnsi="Times New Roman"/>
          <w:color w:val="FF0000"/>
          <w:sz w:val="24"/>
          <w:szCs w:val="24"/>
          <w:shd w:val="clear" w:color="auto" w:fill="FFFFFF"/>
        </w:rPr>
      </w:pPr>
      <w:r w:rsidRPr="006E0E7A">
        <w:rPr>
          <w:rFonts w:ascii="Times New Roman" w:hAnsi="Times New Roman"/>
          <w:sz w:val="24"/>
          <w:szCs w:val="24"/>
          <w:shd w:val="clear" w:color="auto" w:fill="FFFFFF"/>
        </w:rPr>
        <w:t xml:space="preserve">3.5. </w:t>
      </w:r>
      <w:r w:rsidR="000846B1" w:rsidRPr="006E0E7A">
        <w:rPr>
          <w:rFonts w:ascii="Times New Roman" w:hAnsi="Times New Roman"/>
          <w:sz w:val="24"/>
          <w:szCs w:val="24"/>
          <w:shd w:val="clear" w:color="auto" w:fill="FFFFFF"/>
        </w:rPr>
        <w:t>Система</w:t>
      </w:r>
      <w:r w:rsidRPr="006E0E7A">
        <w:rPr>
          <w:rFonts w:ascii="Times New Roman" w:hAnsi="Times New Roman"/>
          <w:sz w:val="24"/>
          <w:szCs w:val="24"/>
          <w:shd w:val="clear" w:color="auto" w:fill="FFFFFF"/>
        </w:rPr>
        <w:t xml:space="preserve"> условий реализации </w:t>
      </w:r>
      <w:r w:rsidR="000846B1" w:rsidRPr="006E0E7A">
        <w:rPr>
          <w:rFonts w:ascii="Times New Roman" w:hAnsi="Times New Roman"/>
          <w:sz w:val="24"/>
          <w:szCs w:val="24"/>
          <w:shd w:val="clear" w:color="auto" w:fill="FFFFFF"/>
        </w:rPr>
        <w:t xml:space="preserve">основной образовательной </w:t>
      </w:r>
      <w:r w:rsidRPr="006E0E7A">
        <w:rPr>
          <w:rFonts w:ascii="Times New Roman" w:hAnsi="Times New Roman"/>
          <w:sz w:val="24"/>
          <w:szCs w:val="24"/>
          <w:shd w:val="clear" w:color="auto" w:fill="FFFFFF"/>
        </w:rPr>
        <w:t>программы в соответствии с требованиями ФГОС</w:t>
      </w:r>
      <w:r w:rsidR="000846B1" w:rsidRPr="006E0E7A">
        <w:rPr>
          <w:rFonts w:ascii="Times New Roman" w:hAnsi="Times New Roman"/>
          <w:sz w:val="24"/>
          <w:szCs w:val="24"/>
          <w:shd w:val="clear" w:color="auto" w:fill="FFFFFF"/>
        </w:rPr>
        <w:t xml:space="preserve"> СОО</w:t>
      </w:r>
      <w:r w:rsidRPr="006E0E7A">
        <w:rPr>
          <w:rFonts w:ascii="Times New Roman" w:hAnsi="Times New Roman"/>
          <w:sz w:val="24"/>
          <w:szCs w:val="24"/>
          <w:shd w:val="clear" w:color="auto" w:fill="FFFFFF"/>
        </w:rPr>
        <w:t xml:space="preserve">. </w:t>
      </w:r>
      <w:bookmarkStart w:id="7" w:name="_Hlk138881121"/>
    </w:p>
    <w:bookmarkEnd w:id="7"/>
    <w:p w14:paraId="084266CC" w14:textId="4F536361"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Реализация ООП </w:t>
      </w:r>
      <w:r w:rsidR="000846B1">
        <w:rPr>
          <w:rFonts w:ascii="Times New Roman" w:hAnsi="Times New Roman"/>
          <w:sz w:val="24"/>
          <w:szCs w:val="24"/>
          <w:shd w:val="clear" w:color="auto" w:fill="FFFFFF"/>
        </w:rPr>
        <w:t>С</w:t>
      </w:r>
      <w:r w:rsidRPr="00ED171C">
        <w:rPr>
          <w:rFonts w:ascii="Times New Roman" w:hAnsi="Times New Roman"/>
          <w:sz w:val="24"/>
          <w:szCs w:val="24"/>
          <w:shd w:val="clear" w:color="auto" w:fill="FFFFFF"/>
        </w:rPr>
        <w:t xml:space="preserve">ОО обеспечивает право каждого человека на образование, недопустимость дискриминации в сфере образования. </w:t>
      </w:r>
    </w:p>
    <w:p w14:paraId="766E498B" w14:textId="13451998" w:rsidR="00ED171C" w:rsidRPr="00CC7E22" w:rsidRDefault="00ED171C" w:rsidP="007E24E7">
      <w:pPr>
        <w:spacing w:after="0" w:line="240" w:lineRule="auto"/>
        <w:ind w:firstLine="567"/>
        <w:jc w:val="both"/>
        <w:rPr>
          <w:rFonts w:ascii="Times New Roman" w:hAnsi="Times New Roman"/>
          <w:sz w:val="24"/>
          <w:szCs w:val="24"/>
        </w:rPr>
      </w:pPr>
      <w:r w:rsidRPr="00ED171C">
        <w:rPr>
          <w:rFonts w:ascii="Times New Roman" w:hAnsi="Times New Roman"/>
          <w:sz w:val="24"/>
          <w:szCs w:val="24"/>
          <w:shd w:val="clear" w:color="auto" w:fill="FFFFFF"/>
        </w:rPr>
        <w:t>Программа разработана и реализуется педагогическим коллективом образовательной организации. При реализации программы используются педагогически обоснованные формы, средства, методы обучения и воспитания. Каждый педагог имеет право на их выбор, а также имеет право на творческую инициативу, разработку и применение авторских программ</w:t>
      </w:r>
      <w:r w:rsidRPr="00ED171C">
        <w:rPr>
          <w:rFonts w:ascii="Times New Roman" w:hAnsi="Times New Roman"/>
          <w:color w:val="464C55"/>
          <w:sz w:val="24"/>
          <w:szCs w:val="24"/>
          <w:shd w:val="clear" w:color="auto" w:fill="FFFFFF"/>
        </w:rPr>
        <w:t> </w:t>
      </w:r>
      <w:r w:rsidRPr="00ED171C">
        <w:rPr>
          <w:rFonts w:ascii="Times New Roman" w:hAnsi="Times New Roman"/>
          <w:sz w:val="24"/>
          <w:szCs w:val="24"/>
          <w:shd w:val="clear" w:color="auto" w:fill="FFFFFF"/>
        </w:rPr>
        <w:t xml:space="preserve">и методов обучения и воспитания в пределах реализуемой образовательной программы, отдельного учебного предмета, курса, дисциплины (модуля). </w:t>
      </w:r>
      <w:r w:rsidR="002430C6" w:rsidRPr="002430C6">
        <w:rPr>
          <w:rFonts w:ascii="Times New Roman" w:hAnsi="Times New Roman"/>
          <w:sz w:val="24"/>
          <w:szCs w:val="24"/>
        </w:rPr>
        <w:t xml:space="preserve">Основная образовательная программа </w:t>
      </w:r>
      <w:r w:rsidR="00671BA8">
        <w:rPr>
          <w:rFonts w:ascii="Times New Roman" w:hAnsi="Times New Roman"/>
          <w:sz w:val="24"/>
          <w:szCs w:val="24"/>
        </w:rPr>
        <w:t>среднего</w:t>
      </w:r>
      <w:r w:rsidR="002430C6" w:rsidRPr="002430C6">
        <w:rPr>
          <w:rFonts w:ascii="Times New Roman" w:hAnsi="Times New Roman"/>
          <w:sz w:val="24"/>
          <w:szCs w:val="24"/>
        </w:rPr>
        <w:t xml:space="preserve"> общего образования реализуется образовательной программой </w:t>
      </w:r>
      <w:r w:rsidR="002430C6" w:rsidRPr="00CC7E22">
        <w:rPr>
          <w:rFonts w:ascii="Times New Roman" w:hAnsi="Times New Roman"/>
          <w:sz w:val="24"/>
          <w:szCs w:val="24"/>
        </w:rPr>
        <w:t xml:space="preserve">самостоятельно, без привлечения сторонних организаций в рамках сетевого взаимодействия. </w:t>
      </w:r>
    </w:p>
    <w:p w14:paraId="0008447F" w14:textId="4483132D" w:rsidR="00ED171C" w:rsidRP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 xml:space="preserve">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очной форме. </w:t>
      </w:r>
    </w:p>
    <w:p w14:paraId="7ECB515B" w14:textId="77777777" w:rsidR="000C0806" w:rsidRPr="00C93537" w:rsidRDefault="00ED171C" w:rsidP="007E24E7">
      <w:pPr>
        <w:pStyle w:val="aa"/>
        <w:ind w:firstLine="567"/>
        <w:jc w:val="both"/>
        <w:rPr>
          <w:rFonts w:ascii="Times New Roman" w:hAnsi="Times New Roman"/>
          <w:sz w:val="24"/>
          <w:szCs w:val="24"/>
          <w:shd w:val="clear" w:color="auto" w:fill="FFFFFF"/>
        </w:rPr>
      </w:pPr>
      <w:r w:rsidRPr="00C93537">
        <w:rPr>
          <w:rFonts w:ascii="Times New Roman" w:hAnsi="Times New Roman"/>
          <w:sz w:val="24"/>
          <w:szCs w:val="24"/>
          <w:shd w:val="clear" w:color="auto" w:fill="FFFFFF"/>
        </w:rPr>
        <w:t xml:space="preserve">Обучение в </w:t>
      </w:r>
      <w:r w:rsidR="00CC7E22" w:rsidRPr="00C93537">
        <w:rPr>
          <w:rFonts w:ascii="Times New Roman" w:hAnsi="Times New Roman"/>
          <w:sz w:val="24"/>
          <w:szCs w:val="24"/>
          <w:shd w:val="clear" w:color="auto" w:fill="FFFFFF"/>
        </w:rPr>
        <w:t>школе</w:t>
      </w:r>
      <w:r w:rsidRPr="00C93537">
        <w:rPr>
          <w:rFonts w:ascii="Times New Roman" w:hAnsi="Times New Roman"/>
          <w:sz w:val="24"/>
          <w:szCs w:val="24"/>
          <w:shd w:val="clear" w:color="auto" w:fill="FFFFFF"/>
        </w:rPr>
        <w:t xml:space="preserve"> при реализации данной образовательной программы организовано по </w:t>
      </w:r>
    </w:p>
    <w:p w14:paraId="58387E4C" w14:textId="39351C79" w:rsidR="00ED171C" w:rsidRPr="00C93537" w:rsidRDefault="00ED171C" w:rsidP="000C0806">
      <w:pPr>
        <w:pStyle w:val="aa"/>
        <w:jc w:val="both"/>
        <w:rPr>
          <w:rFonts w:ascii="Times New Roman" w:hAnsi="Times New Roman"/>
          <w:sz w:val="24"/>
          <w:szCs w:val="24"/>
          <w:shd w:val="clear" w:color="auto" w:fill="FFFFFF"/>
        </w:rPr>
      </w:pPr>
      <w:r w:rsidRPr="00C93537">
        <w:rPr>
          <w:rFonts w:ascii="Times New Roman" w:hAnsi="Times New Roman"/>
          <w:sz w:val="24"/>
          <w:szCs w:val="24"/>
          <w:shd w:val="clear" w:color="auto" w:fill="FFFFFF"/>
        </w:rPr>
        <w:t>6-дневной учебной неделе.</w:t>
      </w:r>
    </w:p>
    <w:p w14:paraId="481FEA4F" w14:textId="33A7B95D" w:rsidR="00ED171C" w:rsidRDefault="00ED171C" w:rsidP="007E24E7">
      <w:pPr>
        <w:pStyle w:val="aa"/>
        <w:ind w:firstLine="567"/>
        <w:jc w:val="both"/>
        <w:rPr>
          <w:rFonts w:ascii="Times New Roman" w:hAnsi="Times New Roman"/>
          <w:sz w:val="24"/>
          <w:szCs w:val="24"/>
          <w:shd w:val="clear" w:color="auto" w:fill="FFFFFF"/>
        </w:rPr>
      </w:pPr>
      <w:r w:rsidRPr="00ED171C">
        <w:rPr>
          <w:rFonts w:ascii="Times New Roman" w:hAnsi="Times New Roman"/>
          <w:sz w:val="24"/>
          <w:szCs w:val="24"/>
          <w:shd w:val="clear" w:color="auto" w:fill="FFFFFF"/>
        </w:rPr>
        <w:t>Общий объем аудиторной нагрузки определяется учебным планом</w:t>
      </w:r>
      <w:r w:rsidR="000846B1">
        <w:rPr>
          <w:rFonts w:ascii="Times New Roman" w:hAnsi="Times New Roman"/>
          <w:sz w:val="24"/>
          <w:szCs w:val="24"/>
          <w:shd w:val="clear" w:color="auto" w:fill="FFFFFF"/>
        </w:rPr>
        <w:t xml:space="preserve"> и за два года обучения </w:t>
      </w:r>
      <w:r w:rsidR="000846B1" w:rsidRPr="00ED171C">
        <w:rPr>
          <w:rFonts w:ascii="Times New Roman" w:hAnsi="Times New Roman"/>
          <w:sz w:val="24"/>
          <w:szCs w:val="24"/>
        </w:rPr>
        <w:t xml:space="preserve">составляет </w:t>
      </w:r>
      <w:r w:rsidR="000846B1" w:rsidRPr="00CC7E22">
        <w:rPr>
          <w:rFonts w:ascii="Times New Roman" w:hAnsi="Times New Roman"/>
          <w:sz w:val="24"/>
          <w:szCs w:val="24"/>
        </w:rPr>
        <w:t>не менее 2170 часов и не более 2516 часов</w:t>
      </w:r>
      <w:r w:rsidRPr="00ED171C">
        <w:rPr>
          <w:rFonts w:ascii="Times New Roman" w:hAnsi="Times New Roman"/>
          <w:sz w:val="24"/>
          <w:szCs w:val="24"/>
          <w:shd w:val="clear" w:color="auto" w:fill="FFFFFF"/>
        </w:rPr>
        <w:t xml:space="preserve">, часы внеурочной деятельности не входят в аудиторную нагрузку. Объем внеурочной деятельности для обучающихся при освоении ими программы </w:t>
      </w:r>
      <w:r w:rsidR="000846B1">
        <w:rPr>
          <w:rFonts w:ascii="Times New Roman" w:hAnsi="Times New Roman"/>
          <w:sz w:val="24"/>
          <w:szCs w:val="24"/>
          <w:shd w:val="clear" w:color="auto" w:fill="FFFFFF"/>
        </w:rPr>
        <w:t>среднего</w:t>
      </w:r>
      <w:r w:rsidRPr="00ED171C">
        <w:rPr>
          <w:rFonts w:ascii="Times New Roman" w:hAnsi="Times New Roman"/>
          <w:sz w:val="24"/>
          <w:szCs w:val="24"/>
          <w:shd w:val="clear" w:color="auto" w:fill="FFFFFF"/>
        </w:rPr>
        <w:t xml:space="preserve"> общего образования определяется планом внеурочной деятельности.</w:t>
      </w:r>
    </w:p>
    <w:p w14:paraId="705EE1E4" w14:textId="0D1161F7" w:rsidR="002430C6" w:rsidRPr="002430C6" w:rsidRDefault="002430C6" w:rsidP="007E24E7">
      <w:pPr>
        <w:spacing w:after="0" w:line="240" w:lineRule="auto"/>
        <w:ind w:firstLine="567"/>
        <w:jc w:val="both"/>
        <w:rPr>
          <w:rFonts w:ascii="Times New Roman" w:hAnsi="Times New Roman"/>
          <w:sz w:val="24"/>
          <w:szCs w:val="24"/>
          <w:shd w:val="clear" w:color="auto" w:fill="FFFFFF"/>
        </w:rPr>
      </w:pPr>
      <w:r w:rsidRPr="002430C6">
        <w:rPr>
          <w:rFonts w:ascii="Times New Roman" w:hAnsi="Times New Roman"/>
          <w:sz w:val="24"/>
          <w:szCs w:val="24"/>
        </w:rPr>
        <w:t xml:space="preserve">Региональные, национальные и этнокультурные особенности народов РФ учтены </w:t>
      </w:r>
      <w:r w:rsidR="00CC7E22">
        <w:rPr>
          <w:rFonts w:ascii="Times New Roman" w:hAnsi="Times New Roman"/>
          <w:sz w:val="24"/>
          <w:szCs w:val="24"/>
        </w:rPr>
        <w:t xml:space="preserve">при разработке учебного плана, </w:t>
      </w:r>
      <w:r w:rsidRPr="002430C6">
        <w:rPr>
          <w:rFonts w:ascii="Times New Roman" w:hAnsi="Times New Roman"/>
          <w:sz w:val="24"/>
          <w:szCs w:val="24"/>
        </w:rPr>
        <w:t>плана внеурочной деятельности</w:t>
      </w:r>
      <w:r w:rsidR="00CC7E22">
        <w:rPr>
          <w:rFonts w:ascii="Times New Roman" w:hAnsi="Times New Roman"/>
          <w:sz w:val="24"/>
          <w:szCs w:val="24"/>
        </w:rPr>
        <w:t xml:space="preserve"> и календарного плана воспитательной </w:t>
      </w:r>
      <w:r w:rsidR="00CC7E22">
        <w:rPr>
          <w:rFonts w:ascii="Times New Roman" w:hAnsi="Times New Roman"/>
          <w:sz w:val="24"/>
          <w:szCs w:val="24"/>
        </w:rPr>
        <w:lastRenderedPageBreak/>
        <w:t>работы, где представлены модулем</w:t>
      </w:r>
      <w:r w:rsidR="00CC7E22" w:rsidRPr="00CC7E22">
        <w:t xml:space="preserve"> </w:t>
      </w:r>
      <w:r w:rsidR="00CC7E22">
        <w:t>«</w:t>
      </w:r>
      <w:r w:rsidR="00CC7E22" w:rsidRPr="00CC7E22">
        <w:rPr>
          <w:rFonts w:ascii="Times New Roman" w:hAnsi="Times New Roman"/>
          <w:sz w:val="24"/>
          <w:szCs w:val="24"/>
        </w:rPr>
        <w:t>Единая концепция духовно-нравственного воспитания и развития подрастающего</w:t>
      </w:r>
      <w:r w:rsidR="00CC7E22">
        <w:rPr>
          <w:rFonts w:ascii="Times New Roman" w:hAnsi="Times New Roman"/>
          <w:sz w:val="24"/>
          <w:szCs w:val="24"/>
        </w:rPr>
        <w:t xml:space="preserve"> поколения Чеченской Республики»</w:t>
      </w:r>
      <w:r w:rsidRPr="002430C6">
        <w:rPr>
          <w:rFonts w:ascii="Times New Roman" w:hAnsi="Times New Roman"/>
          <w:sz w:val="24"/>
          <w:szCs w:val="24"/>
        </w:rPr>
        <w:t>. В частности, уроки родного</w:t>
      </w:r>
      <w:r w:rsidR="00CC7E22">
        <w:rPr>
          <w:rFonts w:ascii="Times New Roman" w:hAnsi="Times New Roman"/>
          <w:sz w:val="24"/>
          <w:szCs w:val="24"/>
        </w:rPr>
        <w:t xml:space="preserve"> «чеченского»</w:t>
      </w:r>
      <w:r w:rsidRPr="002430C6">
        <w:rPr>
          <w:rFonts w:ascii="Times New Roman" w:hAnsi="Times New Roman"/>
          <w:sz w:val="24"/>
          <w:szCs w:val="24"/>
        </w:rPr>
        <w:t xml:space="preserve"> языка, а также темы в учебных предметах и курсах внеурочной деятельности предметов и предметных областей «География», «История», «Обществознание», «Русский язык», «Литература» и др. Рабочая программа воспитания также содержит разделы, направленные на предоставление обучающимся </w:t>
      </w:r>
      <w:r w:rsidRPr="002430C6">
        <w:rPr>
          <w:rFonts w:ascii="Times New Roman" w:hAnsi="Times New Roman"/>
          <w:sz w:val="24"/>
          <w:szCs w:val="24"/>
          <w:shd w:val="clear" w:color="auto" w:fill="FFFFFF"/>
        </w:rPr>
        <w:t xml:space="preserve">исторического, социального опыта поколений россиян, основ духовно-нравственных культур народов Российской Федерации, общероссийской светской этики. </w:t>
      </w:r>
    </w:p>
    <w:p w14:paraId="030CD334" w14:textId="78F0524A" w:rsidR="002430C6" w:rsidRPr="009B57CC" w:rsidRDefault="002430C6" w:rsidP="007E24E7">
      <w:pPr>
        <w:spacing w:after="0" w:line="240" w:lineRule="auto"/>
        <w:ind w:firstLine="567"/>
        <w:jc w:val="both"/>
        <w:rPr>
          <w:rFonts w:ascii="Times New Roman" w:hAnsi="Times New Roman"/>
          <w:sz w:val="24"/>
          <w:szCs w:val="24"/>
        </w:rPr>
      </w:pPr>
      <w:r w:rsidRPr="00D60E5B">
        <w:rPr>
          <w:rFonts w:ascii="Times New Roman" w:hAnsi="Times New Roman"/>
          <w:sz w:val="24"/>
          <w:szCs w:val="24"/>
        </w:rPr>
        <w:t xml:space="preserve">Обучение в </w:t>
      </w:r>
      <w:r w:rsidR="00ED08E8">
        <w:rPr>
          <w:rFonts w:ascii="Times New Roman" w:hAnsi="Times New Roman"/>
          <w:sz w:val="24"/>
          <w:szCs w:val="24"/>
        </w:rPr>
        <w:t>школе</w:t>
      </w:r>
      <w:r w:rsidRPr="00D60E5B">
        <w:rPr>
          <w:rFonts w:ascii="Times New Roman" w:hAnsi="Times New Roman"/>
          <w:sz w:val="24"/>
          <w:szCs w:val="24"/>
        </w:rPr>
        <w:t xml:space="preserve"> на уровне среднего общего образования реализуется по </w:t>
      </w:r>
      <w:r w:rsidRPr="009B57CC">
        <w:rPr>
          <w:rFonts w:ascii="Times New Roman" w:hAnsi="Times New Roman"/>
          <w:sz w:val="24"/>
          <w:szCs w:val="24"/>
        </w:rPr>
        <w:t>выб</w:t>
      </w:r>
      <w:r w:rsidR="00D60E5B" w:rsidRPr="009B57CC">
        <w:rPr>
          <w:rFonts w:ascii="Times New Roman" w:hAnsi="Times New Roman"/>
          <w:sz w:val="24"/>
          <w:szCs w:val="24"/>
        </w:rPr>
        <w:t>ираемым</w:t>
      </w:r>
      <w:r w:rsidRPr="009B57CC">
        <w:rPr>
          <w:rFonts w:ascii="Times New Roman" w:hAnsi="Times New Roman"/>
          <w:sz w:val="24"/>
          <w:szCs w:val="24"/>
        </w:rPr>
        <w:t xml:space="preserve"> </w:t>
      </w:r>
      <w:r w:rsidR="00D60E5B" w:rsidRPr="009B57CC">
        <w:rPr>
          <w:rFonts w:ascii="Times New Roman" w:hAnsi="Times New Roman"/>
          <w:sz w:val="24"/>
          <w:szCs w:val="24"/>
        </w:rPr>
        <w:t xml:space="preserve">обучающимися 10 класса </w:t>
      </w:r>
      <w:r w:rsidRPr="009B57CC">
        <w:rPr>
          <w:rFonts w:ascii="Times New Roman" w:hAnsi="Times New Roman"/>
          <w:sz w:val="24"/>
          <w:szCs w:val="24"/>
        </w:rPr>
        <w:t xml:space="preserve">профилям </w:t>
      </w:r>
      <w:r w:rsidR="00D60E5B" w:rsidRPr="009B57CC">
        <w:rPr>
          <w:rFonts w:ascii="Times New Roman" w:hAnsi="Times New Roman"/>
          <w:sz w:val="24"/>
          <w:szCs w:val="24"/>
        </w:rPr>
        <w:t>на начало учебного года.</w:t>
      </w:r>
      <w:r w:rsidRPr="009B57CC">
        <w:rPr>
          <w:rFonts w:ascii="Times New Roman" w:hAnsi="Times New Roman"/>
          <w:sz w:val="24"/>
          <w:szCs w:val="24"/>
        </w:rPr>
        <w:t xml:space="preserve"> Выбор профиля осуществляется по заявлениям обучающихся, формирование учебного плана, в частности части, формируемой участниками образовательных отношений, производится путем анкетирования. При выборе обучающимися другого профиля обучения и при наличии возможностей </w:t>
      </w:r>
      <w:r w:rsidR="00ED08E8">
        <w:rPr>
          <w:rFonts w:ascii="Times New Roman" w:hAnsi="Times New Roman"/>
          <w:sz w:val="24"/>
          <w:szCs w:val="24"/>
        </w:rPr>
        <w:t>школы</w:t>
      </w:r>
      <w:r w:rsidRPr="009B57CC">
        <w:rPr>
          <w:rFonts w:ascii="Times New Roman" w:hAnsi="Times New Roman"/>
          <w:sz w:val="24"/>
          <w:szCs w:val="24"/>
        </w:rPr>
        <w:t xml:space="preserve"> внес</w:t>
      </w:r>
      <w:r w:rsidR="00ED08E8">
        <w:rPr>
          <w:rFonts w:ascii="Times New Roman" w:hAnsi="Times New Roman"/>
          <w:sz w:val="24"/>
          <w:szCs w:val="24"/>
        </w:rPr>
        <w:t>ятся</w:t>
      </w:r>
      <w:r w:rsidRPr="009B57CC">
        <w:rPr>
          <w:rFonts w:ascii="Times New Roman" w:hAnsi="Times New Roman"/>
          <w:sz w:val="24"/>
          <w:szCs w:val="24"/>
        </w:rPr>
        <w:t xml:space="preserve"> изменени</w:t>
      </w:r>
      <w:r w:rsidR="00ED08E8">
        <w:rPr>
          <w:rFonts w:ascii="Times New Roman" w:hAnsi="Times New Roman"/>
          <w:sz w:val="24"/>
          <w:szCs w:val="24"/>
        </w:rPr>
        <w:t>я</w:t>
      </w:r>
      <w:r w:rsidRPr="009B57CC">
        <w:rPr>
          <w:rFonts w:ascii="Times New Roman" w:hAnsi="Times New Roman"/>
          <w:sz w:val="24"/>
          <w:szCs w:val="24"/>
        </w:rPr>
        <w:t xml:space="preserve"> в редакцию образовательной программы. Изменения вносятся в соответствии с </w:t>
      </w:r>
      <w:r w:rsidR="00D60E5B" w:rsidRPr="009B57CC">
        <w:rPr>
          <w:rFonts w:ascii="Times New Roman" w:hAnsi="Times New Roman"/>
          <w:sz w:val="24"/>
          <w:szCs w:val="24"/>
        </w:rPr>
        <w:t>локальным нормативным актом</w:t>
      </w:r>
      <w:r w:rsidR="00ED08E8">
        <w:rPr>
          <w:rFonts w:ascii="Times New Roman" w:hAnsi="Times New Roman"/>
          <w:sz w:val="24"/>
          <w:szCs w:val="24"/>
        </w:rPr>
        <w:t xml:space="preserve"> школы</w:t>
      </w:r>
      <w:r w:rsidR="00D60E5B" w:rsidRPr="009B57CC">
        <w:rPr>
          <w:rFonts w:ascii="Times New Roman" w:hAnsi="Times New Roman"/>
          <w:sz w:val="24"/>
          <w:szCs w:val="24"/>
        </w:rPr>
        <w:t xml:space="preserve">, </w:t>
      </w:r>
      <w:r w:rsidR="001C691C" w:rsidRPr="009B57CC">
        <w:rPr>
          <w:rFonts w:ascii="Times New Roman" w:hAnsi="Times New Roman"/>
          <w:sz w:val="24"/>
          <w:szCs w:val="24"/>
        </w:rPr>
        <w:t>регламентирующем вопросы разработки, утверждения и внесения изменений в основные образовательные программы школы не</w:t>
      </w:r>
      <w:r w:rsidRPr="009B57CC">
        <w:rPr>
          <w:rFonts w:ascii="Times New Roman" w:hAnsi="Times New Roman"/>
          <w:sz w:val="24"/>
          <w:szCs w:val="24"/>
        </w:rPr>
        <w:t xml:space="preserve"> позднее начала учебного года. </w:t>
      </w:r>
    </w:p>
    <w:p w14:paraId="27909330" w14:textId="13A02830" w:rsidR="00ED08E8" w:rsidRPr="00C93537" w:rsidRDefault="00DA0F76" w:rsidP="007E24E7">
      <w:pPr>
        <w:pStyle w:val="aa"/>
        <w:ind w:firstLine="567"/>
        <w:jc w:val="both"/>
        <w:rPr>
          <w:rFonts w:ascii="Times New Roman" w:hAnsi="Times New Roman"/>
          <w:sz w:val="24"/>
          <w:szCs w:val="24"/>
        </w:rPr>
      </w:pPr>
      <w:r w:rsidRPr="009B57CC">
        <w:rPr>
          <w:rFonts w:ascii="Times New Roman" w:hAnsi="Times New Roman"/>
          <w:sz w:val="24"/>
          <w:szCs w:val="24"/>
        </w:rPr>
        <w:t xml:space="preserve">В целях удовлетворения </w:t>
      </w:r>
      <w:r w:rsidRPr="00ED171C">
        <w:rPr>
          <w:rFonts w:ascii="Times New Roman" w:hAnsi="Times New Roman"/>
          <w:sz w:val="24"/>
          <w:szCs w:val="24"/>
        </w:rPr>
        <w:t xml:space="preserve">образовательных потребностей и интересов обучающихся </w:t>
      </w:r>
      <w:r w:rsidR="007574E3" w:rsidRPr="00ED171C">
        <w:rPr>
          <w:rFonts w:ascii="Times New Roman" w:hAnsi="Times New Roman"/>
          <w:sz w:val="24"/>
          <w:szCs w:val="24"/>
        </w:rPr>
        <w:t xml:space="preserve">по заявлениям обучающихся (родителей (законных представителей) </w:t>
      </w:r>
      <w:r w:rsidRPr="00ED171C">
        <w:rPr>
          <w:rFonts w:ascii="Times New Roman" w:hAnsi="Times New Roman"/>
          <w:sz w:val="24"/>
          <w:szCs w:val="24"/>
        </w:rPr>
        <w:t xml:space="preserve">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w:t>
      </w:r>
      <w:bookmarkStart w:id="8" w:name="_Hlk138881260"/>
      <w:r w:rsidRPr="00C93537">
        <w:rPr>
          <w:rFonts w:ascii="Times New Roman" w:hAnsi="Times New Roman"/>
          <w:sz w:val="24"/>
          <w:szCs w:val="24"/>
        </w:rPr>
        <w:t>локальным нормативным акт</w:t>
      </w:r>
      <w:r w:rsidR="007574E3" w:rsidRPr="00C93537">
        <w:rPr>
          <w:rFonts w:ascii="Times New Roman" w:hAnsi="Times New Roman"/>
          <w:sz w:val="24"/>
          <w:szCs w:val="24"/>
        </w:rPr>
        <w:t xml:space="preserve">ом «О порядке формирования </w:t>
      </w:r>
      <w:r w:rsidR="002430C6" w:rsidRPr="00C93537">
        <w:rPr>
          <w:rFonts w:ascii="Times New Roman" w:hAnsi="Times New Roman"/>
          <w:sz w:val="24"/>
          <w:szCs w:val="24"/>
        </w:rPr>
        <w:t xml:space="preserve">и реализации </w:t>
      </w:r>
      <w:r w:rsidR="007574E3" w:rsidRPr="00C93537">
        <w:rPr>
          <w:rFonts w:ascii="Times New Roman" w:hAnsi="Times New Roman"/>
          <w:sz w:val="24"/>
          <w:szCs w:val="24"/>
        </w:rPr>
        <w:t>индивидуальных учебных планов»</w:t>
      </w:r>
      <w:r w:rsidR="009B57CC" w:rsidRPr="00C93537">
        <w:rPr>
          <w:rFonts w:ascii="Times New Roman" w:hAnsi="Times New Roman"/>
          <w:sz w:val="24"/>
          <w:szCs w:val="24"/>
        </w:rPr>
        <w:t xml:space="preserve"> </w:t>
      </w:r>
      <w:r w:rsidR="00C93537" w:rsidRPr="00C93537">
        <w:rPr>
          <w:rFonts w:ascii="Times New Roman" w:hAnsi="Times New Roman"/>
          <w:sz w:val="24"/>
          <w:szCs w:val="24"/>
        </w:rPr>
        <w:t>.</w:t>
      </w:r>
    </w:p>
    <w:p w14:paraId="03BD7C82" w14:textId="77777777" w:rsidR="00ED08E8" w:rsidRPr="00ED171C" w:rsidRDefault="00ED08E8" w:rsidP="007E24E7">
      <w:pPr>
        <w:pStyle w:val="aa"/>
        <w:ind w:firstLine="567"/>
        <w:jc w:val="both"/>
        <w:rPr>
          <w:rFonts w:ascii="Times New Roman" w:hAnsi="Times New Roman"/>
          <w:sz w:val="24"/>
          <w:szCs w:val="24"/>
        </w:rPr>
      </w:pPr>
    </w:p>
    <w:bookmarkEnd w:id="8"/>
    <w:p w14:paraId="6788CBA3" w14:textId="79D7165C" w:rsidR="007574E3" w:rsidRDefault="000846B1" w:rsidP="007E24E7">
      <w:pPr>
        <w:pStyle w:val="aa"/>
        <w:numPr>
          <w:ilvl w:val="2"/>
          <w:numId w:val="4"/>
        </w:numPr>
        <w:jc w:val="both"/>
        <w:rPr>
          <w:rFonts w:ascii="Times New Roman" w:hAnsi="Times New Roman"/>
          <w:sz w:val="24"/>
          <w:szCs w:val="24"/>
        </w:rPr>
      </w:pPr>
      <w:r w:rsidRPr="000846B1">
        <w:rPr>
          <w:rFonts w:ascii="Times New Roman" w:hAnsi="Times New Roman"/>
          <w:b/>
          <w:bCs/>
          <w:sz w:val="24"/>
          <w:szCs w:val="24"/>
        </w:rPr>
        <w:t>Общие подходы к реализации внеурочной деятельности</w:t>
      </w:r>
      <w:r>
        <w:rPr>
          <w:rFonts w:ascii="Times New Roman" w:hAnsi="Times New Roman"/>
          <w:sz w:val="24"/>
          <w:szCs w:val="24"/>
        </w:rPr>
        <w:t>:</w:t>
      </w:r>
    </w:p>
    <w:p w14:paraId="3EE2A7D1" w14:textId="144B938C" w:rsidR="007574E3" w:rsidRPr="008E4A83" w:rsidRDefault="000846B1" w:rsidP="007E24E7">
      <w:pPr>
        <w:pStyle w:val="aa"/>
        <w:ind w:firstLine="709"/>
        <w:jc w:val="both"/>
        <w:rPr>
          <w:rFonts w:ascii="Times New Roman" w:hAnsi="Times New Roman"/>
          <w:sz w:val="24"/>
          <w:szCs w:val="24"/>
        </w:rPr>
      </w:pPr>
      <w:r>
        <w:rPr>
          <w:rFonts w:ascii="Times New Roman" w:hAnsi="Times New Roman"/>
          <w:sz w:val="24"/>
          <w:szCs w:val="24"/>
        </w:rPr>
        <w:t xml:space="preserve">Внеурочная деятельность в </w:t>
      </w:r>
      <w:r w:rsidR="00ED08E8">
        <w:rPr>
          <w:rFonts w:ascii="Times New Roman" w:hAnsi="Times New Roman"/>
          <w:sz w:val="24"/>
          <w:szCs w:val="24"/>
        </w:rPr>
        <w:t>школе</w:t>
      </w:r>
      <w:r>
        <w:rPr>
          <w:rFonts w:ascii="Times New Roman" w:hAnsi="Times New Roman"/>
          <w:sz w:val="24"/>
          <w:szCs w:val="24"/>
        </w:rPr>
        <w:t xml:space="preserve"> реализуется по направлениям</w:t>
      </w:r>
      <w:r w:rsidR="00ED08E8">
        <w:rPr>
          <w:rFonts w:ascii="Times New Roman" w:hAnsi="Times New Roman"/>
          <w:sz w:val="24"/>
          <w:szCs w:val="24"/>
        </w:rPr>
        <w:t xml:space="preserve"> в соответствии с обновлённым ФГОС СОО</w:t>
      </w:r>
      <w:r>
        <w:rPr>
          <w:rFonts w:ascii="Times New Roman" w:hAnsi="Times New Roman"/>
          <w:sz w:val="24"/>
          <w:szCs w:val="24"/>
        </w:rPr>
        <w:t xml:space="preserve">: спортивно-оздоровительное, духовно-нравственное, социальное, общеинтеллектуальное, </w:t>
      </w:r>
      <w:r w:rsidRPr="008E4A83">
        <w:rPr>
          <w:rFonts w:ascii="Times New Roman" w:hAnsi="Times New Roman"/>
          <w:sz w:val="24"/>
          <w:szCs w:val="24"/>
        </w:rPr>
        <w:t xml:space="preserve">общекультурное. </w:t>
      </w:r>
      <w:r w:rsidR="002430C6" w:rsidRPr="008E4A83">
        <w:rPr>
          <w:rFonts w:ascii="Times New Roman" w:hAnsi="Times New Roman"/>
          <w:sz w:val="24"/>
          <w:szCs w:val="24"/>
        </w:rPr>
        <w:t xml:space="preserve">В формах, указанных в плане внеурочной деятельности. </w:t>
      </w:r>
    </w:p>
    <w:p w14:paraId="23864D49" w14:textId="77777777" w:rsidR="000846B1" w:rsidRPr="008E4A83" w:rsidRDefault="000846B1" w:rsidP="007E24E7">
      <w:pPr>
        <w:spacing w:after="0" w:line="240" w:lineRule="auto"/>
        <w:ind w:firstLine="709"/>
        <w:jc w:val="both"/>
        <w:rPr>
          <w:rFonts w:ascii="Times New Roman" w:hAnsi="Times New Roman"/>
          <w:kern w:val="2"/>
          <w:sz w:val="24"/>
          <w:szCs w:val="24"/>
        </w:rPr>
      </w:pPr>
      <w:r w:rsidRPr="008E4A83">
        <w:rPr>
          <w:rFonts w:ascii="Times New Roman" w:hAnsi="Times New Roman"/>
          <w:kern w:val="2"/>
          <w:sz w:val="24"/>
          <w:szCs w:val="24"/>
        </w:rPr>
        <w:t>Система внеурочной деятельности включает в себя:</w:t>
      </w:r>
    </w:p>
    <w:p w14:paraId="7A22BCD7"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жизнь ученических сообществ (в том числе ученических классов, разновозрастных объединений по интересам, клубов; юношеских общественных объединений и организаций);</w:t>
      </w:r>
    </w:p>
    <w:p w14:paraId="342821CD" w14:textId="77777777"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 xml:space="preserve">курсы внеурочной деятельности по выбору обучающихся; </w:t>
      </w:r>
    </w:p>
    <w:p w14:paraId="21AEE1CF" w14:textId="6861ECE1"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организационное обеспечение учебной деятельности;</w:t>
      </w:r>
    </w:p>
    <w:p w14:paraId="4ED24ABF" w14:textId="02A57CBC" w:rsidR="000846B1" w:rsidRPr="008E4A83" w:rsidRDefault="000846B1" w:rsidP="007E24E7">
      <w:pPr>
        <w:pStyle w:val="ad"/>
        <w:numPr>
          <w:ilvl w:val="0"/>
          <w:numId w:val="5"/>
        </w:numPr>
        <w:spacing w:after="0" w:line="240" w:lineRule="auto"/>
        <w:ind w:left="0" w:firstLine="709"/>
        <w:jc w:val="both"/>
        <w:rPr>
          <w:rFonts w:ascii="Times New Roman" w:hAnsi="Times New Roman"/>
          <w:kern w:val="2"/>
          <w:sz w:val="24"/>
          <w:szCs w:val="24"/>
        </w:rPr>
      </w:pPr>
      <w:r w:rsidRPr="008E4A83">
        <w:rPr>
          <w:rFonts w:ascii="Times New Roman" w:hAnsi="Times New Roman"/>
          <w:kern w:val="2"/>
          <w:sz w:val="24"/>
          <w:szCs w:val="24"/>
        </w:rPr>
        <w:t>систему воспитательных мероприятий.</w:t>
      </w:r>
    </w:p>
    <w:p w14:paraId="748A638A" w14:textId="77777777" w:rsidR="000846B1" w:rsidRPr="00BA5F8E" w:rsidRDefault="000846B1" w:rsidP="007E24E7">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14:paraId="7C19A362" w14:textId="444BA906" w:rsidR="000846B1" w:rsidRPr="00BA5F8E" w:rsidRDefault="000846B1" w:rsidP="007E24E7">
      <w:pPr>
        <w:tabs>
          <w:tab w:val="left" w:pos="1679"/>
          <w:tab w:val="left" w:pos="2445"/>
          <w:tab w:val="left" w:pos="3117"/>
          <w:tab w:val="left" w:pos="4481"/>
          <w:tab w:val="left" w:pos="5104"/>
          <w:tab w:val="left" w:pos="6169"/>
          <w:tab w:val="left" w:pos="7644"/>
          <w:tab w:val="left" w:pos="8300"/>
        </w:tabs>
        <w:spacing w:after="0" w:line="240" w:lineRule="auto"/>
        <w:ind w:firstLine="567"/>
        <w:jc w:val="both"/>
        <w:rPr>
          <w:rFonts w:ascii="Times New Roman" w:hAnsi="Times New Roman"/>
          <w:color w:val="000000"/>
          <w:kern w:val="2"/>
          <w:sz w:val="24"/>
          <w:szCs w:val="24"/>
        </w:rPr>
      </w:pPr>
      <w:r w:rsidRPr="000846B1">
        <w:rPr>
          <w:rFonts w:ascii="Times New Roman" w:hAnsi="Times New Roman"/>
          <w:kern w:val="2"/>
          <w:sz w:val="24"/>
          <w:szCs w:val="24"/>
        </w:rPr>
        <w:t>Вариативность содержания внеурочной деятельности определяется профилем обучения, реализуемы</w:t>
      </w:r>
      <w:r w:rsidR="00DF1C81">
        <w:rPr>
          <w:rFonts w:ascii="Times New Roman" w:hAnsi="Times New Roman"/>
          <w:kern w:val="2"/>
          <w:sz w:val="24"/>
          <w:szCs w:val="24"/>
        </w:rPr>
        <w:t xml:space="preserve">м в </w:t>
      </w:r>
      <w:r w:rsidR="00ED08E8">
        <w:rPr>
          <w:rFonts w:ascii="Times New Roman" w:hAnsi="Times New Roman"/>
          <w:kern w:val="2"/>
          <w:sz w:val="24"/>
          <w:szCs w:val="24"/>
        </w:rPr>
        <w:t>школе</w:t>
      </w:r>
      <w:r w:rsidRPr="000846B1">
        <w:rPr>
          <w:rFonts w:ascii="Times New Roman" w:hAnsi="Times New Roman"/>
          <w:color w:val="FF0000"/>
          <w:kern w:val="2"/>
          <w:sz w:val="24"/>
          <w:szCs w:val="24"/>
        </w:rPr>
        <w:t xml:space="preserve">. </w:t>
      </w:r>
    </w:p>
    <w:p w14:paraId="2A606368" w14:textId="77777777" w:rsidR="000846B1" w:rsidRDefault="000846B1" w:rsidP="007E24E7">
      <w:pPr>
        <w:pStyle w:val="aa"/>
        <w:ind w:firstLine="567"/>
        <w:jc w:val="both"/>
        <w:rPr>
          <w:rFonts w:ascii="Times New Roman" w:hAnsi="Times New Roman"/>
          <w:sz w:val="24"/>
          <w:szCs w:val="24"/>
        </w:rPr>
      </w:pPr>
    </w:p>
    <w:p w14:paraId="7192909E" w14:textId="1D583D41" w:rsidR="007E24E7" w:rsidRPr="00C93537" w:rsidRDefault="00DA0F76" w:rsidP="00C93537">
      <w:pPr>
        <w:pStyle w:val="2"/>
        <w:numPr>
          <w:ilvl w:val="1"/>
          <w:numId w:val="4"/>
        </w:numPr>
        <w:jc w:val="center"/>
        <w:rPr>
          <w:rFonts w:ascii="Times New Roman" w:hAnsi="Times New Roman" w:cs="Times New Roman"/>
          <w:b/>
          <w:color w:val="auto"/>
          <w:sz w:val="24"/>
          <w:szCs w:val="24"/>
        </w:rPr>
      </w:pPr>
      <w:bookmarkStart w:id="9" w:name="_Toc138712885"/>
      <w:bookmarkStart w:id="10" w:name="_Toc142198893"/>
      <w:r w:rsidRPr="007E24E7">
        <w:rPr>
          <w:rFonts w:ascii="Times New Roman" w:hAnsi="Times New Roman" w:cs="Times New Roman"/>
          <w:b/>
          <w:color w:val="auto"/>
          <w:sz w:val="24"/>
          <w:szCs w:val="24"/>
        </w:rPr>
        <w:t xml:space="preserve">Планируемые результаты освоения </w:t>
      </w:r>
      <w:r w:rsidR="00AE43D3" w:rsidRPr="007E24E7">
        <w:rPr>
          <w:rFonts w:ascii="Times New Roman" w:hAnsi="Times New Roman" w:cs="Times New Roman"/>
          <w:b/>
          <w:color w:val="auto"/>
          <w:sz w:val="24"/>
          <w:szCs w:val="24"/>
        </w:rPr>
        <w:t>обучающимися основной образовательной программы</w:t>
      </w:r>
      <w:bookmarkEnd w:id="9"/>
      <w:bookmarkEnd w:id="10"/>
    </w:p>
    <w:p w14:paraId="462E2F97" w14:textId="0D164FD2"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Планируемые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соответствуют современным целям среднего общего образования, представленным во</w:t>
      </w:r>
      <w:r w:rsidR="00E00A58">
        <w:rPr>
          <w:rFonts w:ascii="Times New Roman" w:hAnsi="Times New Roman"/>
          <w:sz w:val="24"/>
          <w:szCs w:val="24"/>
        </w:rPr>
        <w:t xml:space="preserve"> ФГОС СОО</w:t>
      </w:r>
      <w:r w:rsidRPr="00DA0F76">
        <w:rPr>
          <w:rFonts w:ascii="Times New Roman" w:hAnsi="Times New Roman"/>
          <w:sz w:val="24"/>
          <w:szCs w:val="24"/>
        </w:rPr>
        <w:t xml:space="preserve"> как система личностных, метапредметных и предметных достижений обучающегося.</w:t>
      </w:r>
    </w:p>
    <w:p w14:paraId="74E4A12C" w14:textId="0B353041" w:rsidR="00DA0F76" w:rsidRPr="00DA0F76" w:rsidRDefault="00E00A58" w:rsidP="007E24E7">
      <w:pPr>
        <w:pStyle w:val="aa"/>
        <w:ind w:firstLine="567"/>
        <w:jc w:val="both"/>
        <w:rPr>
          <w:rFonts w:ascii="Times New Roman" w:hAnsi="Times New Roman"/>
          <w:sz w:val="24"/>
          <w:szCs w:val="24"/>
        </w:rPr>
      </w:pPr>
      <w:r>
        <w:rPr>
          <w:rFonts w:ascii="Times New Roman" w:hAnsi="Times New Roman"/>
          <w:sz w:val="24"/>
          <w:szCs w:val="24"/>
        </w:rPr>
        <w:t xml:space="preserve">1.2.1. </w:t>
      </w:r>
      <w:r w:rsidR="00DA0F76" w:rsidRPr="00DA0F76">
        <w:rPr>
          <w:rFonts w:ascii="Times New Roman" w:hAnsi="Times New Roman"/>
          <w:sz w:val="24"/>
          <w:szCs w:val="24"/>
        </w:rPr>
        <w:t xml:space="preserve">Требования к </w:t>
      </w:r>
      <w:r w:rsidR="00DA0F76" w:rsidRPr="00E00A58">
        <w:rPr>
          <w:rFonts w:ascii="Times New Roman" w:hAnsi="Times New Roman"/>
          <w:b/>
          <w:bCs/>
          <w:sz w:val="24"/>
          <w:szCs w:val="24"/>
        </w:rPr>
        <w:t>личностным результатам</w:t>
      </w:r>
      <w:r w:rsidR="00DA0F76" w:rsidRPr="00DA0F76">
        <w:rPr>
          <w:rFonts w:ascii="Times New Roman" w:hAnsi="Times New Roman"/>
          <w:sz w:val="24"/>
          <w:szCs w:val="24"/>
        </w:rPr>
        <w:t xml:space="preserve"> освоения обучающимися </w:t>
      </w:r>
      <w:r>
        <w:rPr>
          <w:rFonts w:ascii="Times New Roman" w:hAnsi="Times New Roman"/>
          <w:sz w:val="24"/>
          <w:szCs w:val="24"/>
        </w:rPr>
        <w:t>О</w:t>
      </w:r>
      <w:r w:rsidR="00DA0F76" w:rsidRPr="00DA0F76">
        <w:rPr>
          <w:rFonts w:ascii="Times New Roman" w:hAnsi="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0815B7" w14:textId="49A37E5F"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достигаются в единстве учебной и воспитательной деятельности образовательной организации в соответствии с традиционными </w:t>
      </w:r>
      <w:r w:rsidRPr="00DA0F76">
        <w:rPr>
          <w:rFonts w:ascii="Times New Roman" w:hAnsi="Times New Roman"/>
          <w:sz w:val="24"/>
          <w:szCs w:val="24"/>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B35C35C" w14:textId="7FECC220" w:rsidR="00DA0F76" w:rsidRPr="00DA0F76"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Личностные результаты освоения </w:t>
      </w:r>
      <w:r w:rsidR="00E00A58">
        <w:rPr>
          <w:rFonts w:ascii="Times New Roman" w:hAnsi="Times New Roman"/>
          <w:sz w:val="24"/>
          <w:szCs w:val="24"/>
        </w:rPr>
        <w:t>О</w:t>
      </w:r>
      <w:r w:rsidRPr="00DA0F76">
        <w:rPr>
          <w:rFonts w:ascii="Times New Roman" w:hAnsi="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2894448B" w14:textId="19FF067E"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1.2.2. </w:t>
      </w:r>
      <w:r w:rsidR="00DA0F76" w:rsidRPr="00E00A58">
        <w:rPr>
          <w:rFonts w:ascii="Times New Roman" w:hAnsi="Times New Roman"/>
          <w:b/>
          <w:bCs/>
          <w:sz w:val="24"/>
          <w:szCs w:val="24"/>
        </w:rPr>
        <w:t>Метапредметные результаты</w:t>
      </w:r>
      <w:r w:rsidR="00DA0F76" w:rsidRPr="00DA0F76">
        <w:rPr>
          <w:rFonts w:ascii="Times New Roman" w:hAnsi="Times New Roman"/>
          <w:sz w:val="24"/>
          <w:szCs w:val="24"/>
        </w:rPr>
        <w:t xml:space="preserve"> включают:</w:t>
      </w:r>
    </w:p>
    <w:p w14:paraId="5B1641BB"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FE48B31"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способность их использовать в учебной, познавательной и социальной практике;</w:t>
      </w:r>
    </w:p>
    <w:p w14:paraId="7DBCE0A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203E25A" w14:textId="77777777" w:rsidR="00DA0F76" w:rsidRPr="00DA0F76" w:rsidRDefault="00DA0F76" w:rsidP="007E24E7">
      <w:pPr>
        <w:pStyle w:val="aa"/>
        <w:numPr>
          <w:ilvl w:val="0"/>
          <w:numId w:val="6"/>
        </w:numPr>
        <w:ind w:left="0" w:firstLine="709"/>
        <w:jc w:val="both"/>
        <w:rPr>
          <w:rFonts w:ascii="Times New Roman" w:hAnsi="Times New Roman"/>
          <w:sz w:val="24"/>
          <w:szCs w:val="24"/>
        </w:rPr>
      </w:pPr>
      <w:r w:rsidRPr="00DA0F76">
        <w:rPr>
          <w:rFonts w:ascii="Times New Roman" w:hAnsi="Times New Roman"/>
          <w:sz w:val="24"/>
          <w:szCs w:val="24"/>
        </w:rPr>
        <w:t>овладение навыками учебно-исследовательской, проектной и социальной деятельности.</w:t>
      </w:r>
    </w:p>
    <w:p w14:paraId="7A0F75A0" w14:textId="257B99E9"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3E2080A6"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познавательными универсальными учебными действиями;</w:t>
      </w:r>
    </w:p>
    <w:p w14:paraId="7FF42E27"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коммуникативными универсальными учебными действиями;</w:t>
      </w:r>
    </w:p>
    <w:p w14:paraId="559B83CE" w14:textId="77777777" w:rsidR="00DA0F76" w:rsidRPr="00DA0F76" w:rsidRDefault="00DA0F76" w:rsidP="007E24E7">
      <w:pPr>
        <w:pStyle w:val="aa"/>
        <w:numPr>
          <w:ilvl w:val="0"/>
          <w:numId w:val="7"/>
        </w:numPr>
        <w:ind w:left="0" w:firstLine="709"/>
        <w:jc w:val="both"/>
        <w:rPr>
          <w:rFonts w:ascii="Times New Roman" w:hAnsi="Times New Roman"/>
          <w:sz w:val="24"/>
          <w:szCs w:val="24"/>
        </w:rPr>
      </w:pPr>
      <w:r w:rsidRPr="00DA0F76">
        <w:rPr>
          <w:rFonts w:ascii="Times New Roman" w:hAnsi="Times New Roman"/>
          <w:sz w:val="24"/>
          <w:szCs w:val="24"/>
        </w:rPr>
        <w:t>регулятивными универсальными учебными действиями.</w:t>
      </w:r>
    </w:p>
    <w:p w14:paraId="4A1C5691" w14:textId="1F24B8EF"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3C31E59F" w14:textId="5ED773FA"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6142E2A5" w14:textId="0A891EC8"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5DFDC4A2" w14:textId="63B9EE64" w:rsidR="00DA0F76" w:rsidRPr="00DA0F76" w:rsidRDefault="00E00A58" w:rsidP="007E24E7">
      <w:pPr>
        <w:pStyle w:val="aa"/>
        <w:ind w:firstLine="709"/>
        <w:jc w:val="both"/>
        <w:rPr>
          <w:rFonts w:ascii="Times New Roman" w:hAnsi="Times New Roman"/>
          <w:sz w:val="24"/>
          <w:szCs w:val="24"/>
        </w:rPr>
      </w:pPr>
      <w:r>
        <w:rPr>
          <w:rFonts w:ascii="Times New Roman" w:hAnsi="Times New Roman"/>
          <w:sz w:val="24"/>
          <w:szCs w:val="24"/>
        </w:rPr>
        <w:t xml:space="preserve">1.2.3. </w:t>
      </w:r>
      <w:r w:rsidR="00DA0F76" w:rsidRPr="00E00A58">
        <w:rPr>
          <w:rFonts w:ascii="Times New Roman" w:hAnsi="Times New Roman"/>
          <w:b/>
          <w:bCs/>
          <w:sz w:val="24"/>
          <w:szCs w:val="24"/>
        </w:rPr>
        <w:t>Предметные результаты</w:t>
      </w:r>
      <w:r w:rsidR="00DA0F76" w:rsidRPr="00DA0F76">
        <w:rPr>
          <w:rFonts w:ascii="Times New Roman" w:hAnsi="Times New Roman"/>
          <w:sz w:val="24"/>
          <w:szCs w:val="24"/>
        </w:rPr>
        <w:t xml:space="preserve"> включают:</w:t>
      </w:r>
    </w:p>
    <w:p w14:paraId="2990B5BF" w14:textId="77777777" w:rsidR="00E00A58"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6B6D5BE2" w14:textId="2F99374E"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предпосылки научного типа мышления;</w:t>
      </w:r>
    </w:p>
    <w:p w14:paraId="5D6ACF8E" w14:textId="77777777" w:rsidR="00DA0F76" w:rsidRPr="00DA0F76" w:rsidRDefault="00DA0F76" w:rsidP="007E24E7">
      <w:pPr>
        <w:pStyle w:val="aa"/>
        <w:numPr>
          <w:ilvl w:val="0"/>
          <w:numId w:val="8"/>
        </w:numPr>
        <w:ind w:left="0" w:firstLine="709"/>
        <w:jc w:val="both"/>
        <w:rPr>
          <w:rFonts w:ascii="Times New Roman" w:hAnsi="Times New Roman"/>
          <w:sz w:val="24"/>
          <w:szCs w:val="24"/>
        </w:rPr>
      </w:pPr>
      <w:r w:rsidRPr="00DA0F76">
        <w:rPr>
          <w:rFonts w:ascii="Times New Roman" w:hAnsi="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A96E7F" w14:textId="77777777" w:rsidR="00DA0F76" w:rsidRPr="00DA0F76" w:rsidRDefault="00DA0F76" w:rsidP="007E24E7">
      <w:pPr>
        <w:pStyle w:val="aa"/>
        <w:ind w:firstLine="709"/>
        <w:jc w:val="both"/>
        <w:rPr>
          <w:rFonts w:ascii="Times New Roman" w:hAnsi="Times New Roman"/>
          <w:sz w:val="24"/>
          <w:szCs w:val="24"/>
        </w:rPr>
      </w:pPr>
      <w:r w:rsidRPr="00DA0F76">
        <w:rPr>
          <w:rFonts w:ascii="Times New Roman" w:hAnsi="Times New Roman"/>
          <w:sz w:val="24"/>
          <w:szCs w:val="24"/>
        </w:rPr>
        <w:t>Требования к предметным результатам:</w:t>
      </w:r>
    </w:p>
    <w:p w14:paraId="3000FE44" w14:textId="77777777"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сформулированы в деятельностной форме с усилением акцента на применение знаний и конкретные умения;</w:t>
      </w:r>
    </w:p>
    <w:p w14:paraId="31274168" w14:textId="26D4E1D1" w:rsidR="00DA0F76" w:rsidRPr="00DA0F76" w:rsidRDefault="00DA0F76" w:rsidP="007E24E7">
      <w:pPr>
        <w:pStyle w:val="aa"/>
        <w:numPr>
          <w:ilvl w:val="0"/>
          <w:numId w:val="9"/>
        </w:numPr>
        <w:ind w:left="0" w:firstLine="709"/>
        <w:jc w:val="both"/>
        <w:rPr>
          <w:rFonts w:ascii="Times New Roman" w:hAnsi="Times New Roman"/>
          <w:sz w:val="24"/>
          <w:szCs w:val="24"/>
        </w:rPr>
      </w:pPr>
      <w:r w:rsidRPr="00DA0F76">
        <w:rPr>
          <w:rFonts w:ascii="Times New Roman" w:hAnsi="Times New Roman"/>
          <w:sz w:val="24"/>
          <w:szCs w:val="24"/>
        </w:rPr>
        <w:t>определяют минимум содержания гарантированного государством</w:t>
      </w:r>
      <w:r w:rsidR="009E217A">
        <w:rPr>
          <w:rFonts w:ascii="Times New Roman" w:hAnsi="Times New Roman"/>
          <w:sz w:val="24"/>
          <w:szCs w:val="24"/>
        </w:rPr>
        <w:t xml:space="preserve"> </w:t>
      </w:r>
      <w:r w:rsidR="00E00A58">
        <w:rPr>
          <w:rFonts w:ascii="Times New Roman" w:hAnsi="Times New Roman"/>
          <w:sz w:val="24"/>
          <w:szCs w:val="24"/>
        </w:rPr>
        <w:t xml:space="preserve">среднего </w:t>
      </w:r>
      <w:r w:rsidRPr="00DA0F76">
        <w:rPr>
          <w:rFonts w:ascii="Times New Roman" w:hAnsi="Times New Roman"/>
          <w:sz w:val="24"/>
          <w:szCs w:val="24"/>
        </w:rPr>
        <w:t>общего образования, построенного в логике изучения каждого учебного предмета;</w:t>
      </w:r>
    </w:p>
    <w:p w14:paraId="4A05104B" w14:textId="6C07845E" w:rsidR="00DA0F76" w:rsidRPr="00DF1C81" w:rsidRDefault="00DA0F76" w:rsidP="007E24E7">
      <w:pPr>
        <w:pStyle w:val="aa"/>
        <w:numPr>
          <w:ilvl w:val="0"/>
          <w:numId w:val="9"/>
        </w:numPr>
        <w:ind w:left="0" w:firstLine="709"/>
        <w:jc w:val="both"/>
        <w:rPr>
          <w:rFonts w:ascii="Times New Roman" w:hAnsi="Times New Roman"/>
          <w:sz w:val="24"/>
          <w:szCs w:val="24"/>
        </w:rPr>
      </w:pPr>
      <w:r w:rsidRPr="00DF1C81">
        <w:rPr>
          <w:rFonts w:ascii="Times New Roman" w:hAnsi="Times New Roman"/>
          <w:sz w:val="24"/>
          <w:szCs w:val="24"/>
        </w:rPr>
        <w:t xml:space="preserve">определяют требования к результатам освоения программ </w:t>
      </w:r>
      <w:r w:rsidR="00E00A58" w:rsidRPr="00DF1C81">
        <w:rPr>
          <w:rFonts w:ascii="Times New Roman" w:hAnsi="Times New Roman"/>
          <w:sz w:val="24"/>
          <w:szCs w:val="24"/>
        </w:rPr>
        <w:t>среднего</w:t>
      </w:r>
      <w:r w:rsidRPr="00DF1C81">
        <w:rPr>
          <w:rFonts w:ascii="Times New Roman" w:hAnsi="Times New Roman"/>
          <w:sz w:val="24"/>
          <w:szCs w:val="24"/>
        </w:rPr>
        <w:t xml:space="preserve"> общего образования по учебным предметам </w:t>
      </w:r>
      <w:r w:rsidR="00DF1C81" w:rsidRPr="00DF1C81">
        <w:rPr>
          <w:rFonts w:ascii="Times New Roman" w:hAnsi="Times New Roman"/>
          <w:sz w:val="24"/>
          <w:szCs w:val="24"/>
        </w:rPr>
        <w:t>«</w:t>
      </w:r>
      <w:r w:rsidRPr="00DF1C81">
        <w:rPr>
          <w:rFonts w:ascii="Times New Roman" w:hAnsi="Times New Roman"/>
          <w:sz w:val="24"/>
          <w:szCs w:val="24"/>
        </w:rPr>
        <w:t>Литература</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История</w:t>
      </w:r>
      <w:r w:rsidR="00DF1C81" w:rsidRPr="00DF1C81">
        <w:rPr>
          <w:rFonts w:ascii="Times New Roman" w:hAnsi="Times New Roman"/>
          <w:sz w:val="24"/>
          <w:szCs w:val="24"/>
        </w:rPr>
        <w:t>»</w:t>
      </w:r>
      <w:r w:rsidRPr="00DF1C81">
        <w:rPr>
          <w:rFonts w:ascii="Times New Roman" w:hAnsi="Times New Roman"/>
          <w:sz w:val="24"/>
          <w:szCs w:val="24"/>
        </w:rPr>
        <w:t xml:space="preserve">, </w:t>
      </w:r>
      <w:bookmarkStart w:id="11" w:name="_GoBack"/>
      <w:r w:rsidR="00C93537" w:rsidRPr="00A76F99">
        <w:rPr>
          <w:rFonts w:ascii="Times New Roman" w:hAnsi="Times New Roman"/>
          <w:sz w:val="24"/>
          <w:szCs w:val="24"/>
        </w:rPr>
        <w:t xml:space="preserve">«Информатика», </w:t>
      </w:r>
      <w:bookmarkEnd w:id="11"/>
      <w:r w:rsidR="00DF1C81" w:rsidRPr="00DF1C81">
        <w:rPr>
          <w:rFonts w:ascii="Times New Roman" w:hAnsi="Times New Roman"/>
          <w:sz w:val="24"/>
          <w:szCs w:val="24"/>
        </w:rPr>
        <w:t>«</w:t>
      </w:r>
      <w:r w:rsidRPr="00DF1C81">
        <w:rPr>
          <w:rFonts w:ascii="Times New Roman" w:hAnsi="Times New Roman"/>
          <w:sz w:val="24"/>
          <w:szCs w:val="24"/>
        </w:rPr>
        <w:t>География</w:t>
      </w:r>
      <w:r w:rsidR="00DF1C81" w:rsidRPr="00DF1C81">
        <w:rPr>
          <w:rFonts w:ascii="Times New Roman" w:hAnsi="Times New Roman"/>
          <w:sz w:val="24"/>
          <w:szCs w:val="24"/>
        </w:rPr>
        <w:t>»</w:t>
      </w:r>
      <w:r w:rsidRPr="00DF1C81">
        <w:rPr>
          <w:rFonts w:ascii="Times New Roman" w:hAnsi="Times New Roman"/>
          <w:sz w:val="24"/>
          <w:szCs w:val="24"/>
        </w:rPr>
        <w:t xml:space="preserve">, </w:t>
      </w:r>
      <w:r w:rsidR="00DF1C81" w:rsidRPr="00DF1C81">
        <w:rPr>
          <w:rFonts w:ascii="Times New Roman" w:hAnsi="Times New Roman"/>
          <w:sz w:val="24"/>
          <w:szCs w:val="24"/>
        </w:rPr>
        <w:t>«</w:t>
      </w:r>
      <w:r w:rsidRPr="00DF1C81">
        <w:rPr>
          <w:rFonts w:ascii="Times New Roman" w:hAnsi="Times New Roman"/>
          <w:sz w:val="24"/>
          <w:szCs w:val="24"/>
        </w:rPr>
        <w:t>Основы безопасности жизнедеятельности</w:t>
      </w:r>
      <w:r w:rsidR="00DF1C81" w:rsidRPr="00DF1C81">
        <w:rPr>
          <w:rFonts w:ascii="Times New Roman" w:hAnsi="Times New Roman"/>
          <w:sz w:val="24"/>
          <w:szCs w:val="24"/>
        </w:rPr>
        <w:t>»</w:t>
      </w:r>
      <w:r w:rsidR="00E00A58" w:rsidRPr="00DF1C81">
        <w:rPr>
          <w:rFonts w:ascii="Times New Roman" w:hAnsi="Times New Roman"/>
          <w:sz w:val="24"/>
          <w:szCs w:val="24"/>
        </w:rPr>
        <w:t xml:space="preserve">, «Биология», «Химия», «Физика», «Иностранный язык (английский)», «Родной </w:t>
      </w:r>
      <w:r w:rsidR="00DF1C81" w:rsidRPr="00DF1C81">
        <w:rPr>
          <w:rFonts w:ascii="Times New Roman" w:hAnsi="Times New Roman"/>
          <w:sz w:val="24"/>
          <w:szCs w:val="24"/>
        </w:rPr>
        <w:t xml:space="preserve">(чеченский) </w:t>
      </w:r>
      <w:r w:rsidR="00E00A58" w:rsidRPr="00DF1C81">
        <w:rPr>
          <w:rFonts w:ascii="Times New Roman" w:hAnsi="Times New Roman"/>
          <w:sz w:val="24"/>
          <w:szCs w:val="24"/>
        </w:rPr>
        <w:t xml:space="preserve">язык», «Родная </w:t>
      </w:r>
      <w:r w:rsidR="00DF1C81" w:rsidRPr="00DF1C81">
        <w:rPr>
          <w:rFonts w:ascii="Times New Roman" w:hAnsi="Times New Roman"/>
          <w:sz w:val="24"/>
          <w:szCs w:val="24"/>
        </w:rPr>
        <w:t xml:space="preserve">(чеченская) </w:t>
      </w:r>
      <w:r w:rsidR="00E00A58" w:rsidRPr="00DF1C81">
        <w:rPr>
          <w:rFonts w:ascii="Times New Roman" w:hAnsi="Times New Roman"/>
          <w:sz w:val="24"/>
          <w:szCs w:val="24"/>
        </w:rPr>
        <w:t>литература», «Физическая культура»</w:t>
      </w:r>
      <w:r w:rsidRPr="00DF1C81">
        <w:rPr>
          <w:rFonts w:ascii="Times New Roman" w:hAnsi="Times New Roman"/>
          <w:sz w:val="24"/>
          <w:szCs w:val="24"/>
        </w:rPr>
        <w:t xml:space="preserve"> на базовом уровне</w:t>
      </w:r>
      <w:r w:rsidR="00E00A58" w:rsidRPr="00DF1C81">
        <w:rPr>
          <w:rFonts w:ascii="Times New Roman" w:hAnsi="Times New Roman"/>
          <w:sz w:val="24"/>
          <w:szCs w:val="24"/>
        </w:rPr>
        <w:t xml:space="preserve">, </w:t>
      </w:r>
      <w:r w:rsidR="00E00A58" w:rsidRPr="00C93537">
        <w:rPr>
          <w:rFonts w:ascii="Times New Roman" w:hAnsi="Times New Roman"/>
          <w:sz w:val="24"/>
          <w:szCs w:val="24"/>
        </w:rPr>
        <w:t>«Математика»</w:t>
      </w:r>
      <w:r w:rsidR="00C93537" w:rsidRPr="00C93537">
        <w:rPr>
          <w:rFonts w:ascii="Times New Roman" w:hAnsi="Times New Roman"/>
          <w:sz w:val="24"/>
          <w:szCs w:val="24"/>
        </w:rPr>
        <w:t xml:space="preserve">, </w:t>
      </w:r>
      <w:r w:rsidR="00E00A58" w:rsidRPr="00C93537">
        <w:rPr>
          <w:rFonts w:ascii="Times New Roman" w:hAnsi="Times New Roman"/>
          <w:sz w:val="24"/>
          <w:szCs w:val="24"/>
        </w:rPr>
        <w:t xml:space="preserve"> </w:t>
      </w:r>
      <w:r w:rsidR="00C93537" w:rsidRPr="00C93537">
        <w:rPr>
          <w:rFonts w:ascii="Times New Roman" w:hAnsi="Times New Roman"/>
          <w:sz w:val="24"/>
          <w:szCs w:val="24"/>
        </w:rPr>
        <w:t xml:space="preserve">«Обществознание» </w:t>
      </w:r>
      <w:r w:rsidR="00E00A58" w:rsidRPr="00C93537">
        <w:rPr>
          <w:rFonts w:ascii="Times New Roman" w:hAnsi="Times New Roman"/>
          <w:sz w:val="24"/>
          <w:szCs w:val="24"/>
        </w:rPr>
        <w:t xml:space="preserve">и </w:t>
      </w:r>
      <w:r w:rsidR="00C93537" w:rsidRPr="00C93537">
        <w:rPr>
          <w:rFonts w:ascii="Times New Roman" w:hAnsi="Times New Roman"/>
          <w:sz w:val="24"/>
          <w:szCs w:val="24"/>
        </w:rPr>
        <w:t xml:space="preserve">«Русский язык», </w:t>
      </w:r>
      <w:r w:rsidR="00E00A58" w:rsidRPr="00C93537">
        <w:rPr>
          <w:rFonts w:ascii="Times New Roman" w:hAnsi="Times New Roman"/>
          <w:sz w:val="24"/>
          <w:szCs w:val="24"/>
        </w:rPr>
        <w:t xml:space="preserve">на </w:t>
      </w:r>
      <w:r w:rsidR="00E00A58" w:rsidRPr="00C93537">
        <w:rPr>
          <w:rFonts w:ascii="Times New Roman" w:hAnsi="Times New Roman"/>
          <w:sz w:val="24"/>
          <w:szCs w:val="24"/>
        </w:rPr>
        <w:lastRenderedPageBreak/>
        <w:t xml:space="preserve">углубленном уровне, </w:t>
      </w:r>
      <w:r w:rsidR="00E00A58" w:rsidRPr="00DF1C81">
        <w:rPr>
          <w:rFonts w:ascii="Times New Roman" w:hAnsi="Times New Roman"/>
          <w:sz w:val="24"/>
          <w:szCs w:val="24"/>
        </w:rPr>
        <w:t xml:space="preserve">а также требования к результатам курсов части, формируемой участниками образовательных отношений, учебного плана и плана внеурочной деятельности. </w:t>
      </w:r>
    </w:p>
    <w:p w14:paraId="3F4EDB19" w14:textId="50056026" w:rsidR="00DA0F76" w:rsidRPr="00DA0F76" w:rsidRDefault="00DA0F76" w:rsidP="007E24E7">
      <w:pPr>
        <w:pStyle w:val="aa"/>
        <w:numPr>
          <w:ilvl w:val="0"/>
          <w:numId w:val="9"/>
        </w:numPr>
        <w:ind w:left="142" w:firstLine="567"/>
        <w:jc w:val="both"/>
        <w:rPr>
          <w:rFonts w:ascii="Times New Roman" w:hAnsi="Times New Roman"/>
          <w:sz w:val="24"/>
          <w:szCs w:val="24"/>
        </w:rPr>
      </w:pPr>
      <w:r w:rsidRPr="00DA0F76">
        <w:rPr>
          <w:rFonts w:ascii="Times New Roman" w:hAnsi="Times New Roman"/>
          <w:sz w:val="24"/>
          <w:szCs w:val="24"/>
        </w:rPr>
        <w:t>усиливают акценты на изучение явлений и процес</w:t>
      </w:r>
      <w:r w:rsidR="00DF1C81">
        <w:rPr>
          <w:rFonts w:ascii="Times New Roman" w:hAnsi="Times New Roman"/>
          <w:sz w:val="24"/>
          <w:szCs w:val="24"/>
        </w:rPr>
        <w:t xml:space="preserve">сов современной России и мира в </w:t>
      </w:r>
      <w:r w:rsidRPr="00DA0F76">
        <w:rPr>
          <w:rFonts w:ascii="Times New Roman" w:hAnsi="Times New Roman"/>
          <w:sz w:val="24"/>
          <w:szCs w:val="24"/>
        </w:rPr>
        <w:t>целом, современного состояния науки.</w:t>
      </w:r>
    </w:p>
    <w:p w14:paraId="36CB0CA4" w14:textId="0AAACEA0" w:rsidR="00DA0F76" w:rsidRPr="00DF1C81" w:rsidRDefault="00DA0F76" w:rsidP="007E24E7">
      <w:pPr>
        <w:pStyle w:val="aa"/>
        <w:ind w:firstLine="567"/>
        <w:jc w:val="both"/>
        <w:rPr>
          <w:rFonts w:ascii="Times New Roman" w:hAnsi="Times New Roman"/>
          <w:sz w:val="24"/>
          <w:szCs w:val="24"/>
        </w:rPr>
      </w:pPr>
      <w:r w:rsidRPr="00DA0F76">
        <w:rPr>
          <w:rFonts w:ascii="Times New Roman" w:hAnsi="Times New Roman"/>
          <w:sz w:val="24"/>
          <w:szCs w:val="24"/>
        </w:rPr>
        <w:t xml:space="preserve">Предметные результаты освоения </w:t>
      </w:r>
      <w:r w:rsidR="00E00A58">
        <w:rPr>
          <w:rFonts w:ascii="Times New Roman" w:hAnsi="Times New Roman"/>
          <w:sz w:val="24"/>
          <w:szCs w:val="24"/>
        </w:rPr>
        <w:t>О</w:t>
      </w:r>
      <w:r w:rsidRPr="00DA0F76">
        <w:rPr>
          <w:rFonts w:ascii="Times New Roman" w:hAnsi="Times New Roman"/>
          <w:sz w:val="24"/>
          <w:szCs w:val="24"/>
        </w:rPr>
        <w:t xml:space="preserve">ОП СОО для учебных предметов на базовом уровне </w:t>
      </w:r>
      <w:r w:rsidRPr="00DF1C81">
        <w:rPr>
          <w:rFonts w:ascii="Times New Roman" w:hAnsi="Times New Roman"/>
          <w:sz w:val="24"/>
          <w:szCs w:val="24"/>
        </w:rPr>
        <w:t>ориентированы на обеспечение общеобразовательной и общекультурной подготовки.</w:t>
      </w:r>
    </w:p>
    <w:p w14:paraId="26B0CE97" w14:textId="179562C1" w:rsidR="00DA0F76" w:rsidRPr="00DF1C81"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освоения </w:t>
      </w:r>
      <w:r w:rsidR="00E00A58" w:rsidRPr="00DF1C81">
        <w:rPr>
          <w:rFonts w:ascii="Times New Roman" w:hAnsi="Times New Roman"/>
          <w:sz w:val="24"/>
          <w:szCs w:val="24"/>
        </w:rPr>
        <w:t>О</w:t>
      </w:r>
      <w:r w:rsidRPr="00DF1C81">
        <w:rPr>
          <w:rFonts w:ascii="Times New Roman" w:hAnsi="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7F2369E" w14:textId="7C6FF738" w:rsidR="00DA0F76" w:rsidRDefault="00DA0F76" w:rsidP="007E24E7">
      <w:pPr>
        <w:pStyle w:val="aa"/>
        <w:ind w:firstLine="567"/>
        <w:jc w:val="both"/>
        <w:rPr>
          <w:rFonts w:ascii="Times New Roman" w:hAnsi="Times New Roman"/>
          <w:sz w:val="24"/>
          <w:szCs w:val="24"/>
        </w:rPr>
      </w:pPr>
      <w:r w:rsidRPr="00DF1C81">
        <w:rPr>
          <w:rFonts w:ascii="Times New Roman" w:hAnsi="Times New Roman"/>
          <w:sz w:val="24"/>
          <w:szCs w:val="24"/>
        </w:rPr>
        <w:t xml:space="preserve">Предметные результаты </w:t>
      </w:r>
      <w:r w:rsidRPr="00DA0F76">
        <w:rPr>
          <w:rFonts w:ascii="Times New Roman" w:hAnsi="Times New Roman"/>
          <w:sz w:val="24"/>
          <w:szCs w:val="24"/>
        </w:rPr>
        <w:t xml:space="preserve">освоения </w:t>
      </w:r>
      <w:r w:rsidR="00E00A58">
        <w:rPr>
          <w:rFonts w:ascii="Times New Roman" w:hAnsi="Times New Roman"/>
          <w:sz w:val="24"/>
          <w:szCs w:val="24"/>
        </w:rPr>
        <w:t>О</w:t>
      </w:r>
      <w:r w:rsidRPr="00DA0F76">
        <w:rPr>
          <w:rFonts w:ascii="Times New Roman" w:hAnsi="Times New Roman"/>
          <w:sz w:val="24"/>
          <w:szCs w:val="24"/>
        </w:rPr>
        <w:t>ОП СОО обеспечивают возможность дальнейшего успешного профессионального обучения и профессиональной деятельности.</w:t>
      </w:r>
    </w:p>
    <w:p w14:paraId="38C975AA" w14:textId="77777777" w:rsidR="002346AC" w:rsidRDefault="002346AC" w:rsidP="007E24E7">
      <w:pPr>
        <w:pStyle w:val="aa"/>
        <w:ind w:firstLine="567"/>
        <w:jc w:val="both"/>
        <w:rPr>
          <w:rFonts w:ascii="Times New Roman" w:hAnsi="Times New Roman"/>
          <w:sz w:val="24"/>
          <w:szCs w:val="24"/>
        </w:rPr>
      </w:pPr>
    </w:p>
    <w:p w14:paraId="7F412353" w14:textId="782194E5" w:rsidR="002346AC" w:rsidRDefault="009E217A" w:rsidP="007E24E7">
      <w:pPr>
        <w:pStyle w:val="aa"/>
        <w:ind w:firstLine="567"/>
        <w:jc w:val="center"/>
        <w:rPr>
          <w:rFonts w:ascii="Times New Roman" w:hAnsi="Times New Roman"/>
          <w:b/>
          <w:bCs/>
          <w:sz w:val="24"/>
          <w:szCs w:val="24"/>
        </w:rPr>
      </w:pPr>
      <w:r w:rsidRPr="009E217A">
        <w:rPr>
          <w:rFonts w:ascii="Times New Roman" w:hAnsi="Times New Roman"/>
          <w:b/>
          <w:bCs/>
          <w:sz w:val="24"/>
          <w:szCs w:val="24"/>
        </w:rPr>
        <w:t>Предметные результаты</w:t>
      </w:r>
      <w:r w:rsidR="00ED08E8">
        <w:rPr>
          <w:rFonts w:ascii="Times New Roman" w:hAnsi="Times New Roman"/>
          <w:b/>
          <w:bCs/>
          <w:sz w:val="24"/>
          <w:szCs w:val="24"/>
        </w:rPr>
        <w:t xml:space="preserve"> в соответствии с обновлённым ФГОС СОО</w:t>
      </w:r>
    </w:p>
    <w:p w14:paraId="7937DBDD" w14:textId="77777777" w:rsidR="00ED08E8" w:rsidRDefault="00ED08E8" w:rsidP="007E24E7">
      <w:pPr>
        <w:pStyle w:val="aa"/>
        <w:ind w:firstLine="567"/>
        <w:jc w:val="center"/>
        <w:rPr>
          <w:rFonts w:ascii="Times New Roman" w:hAnsi="Times New Roman"/>
          <w:b/>
          <w:bCs/>
          <w:sz w:val="24"/>
          <w:szCs w:val="24"/>
        </w:rPr>
      </w:pPr>
    </w:p>
    <w:p w14:paraId="485EC5D2" w14:textId="0D7999DC" w:rsidR="009E217A" w:rsidRPr="009E217A" w:rsidRDefault="002346AC" w:rsidP="007E24E7">
      <w:pPr>
        <w:pStyle w:val="aa"/>
        <w:ind w:firstLine="567"/>
        <w:jc w:val="both"/>
        <w:rPr>
          <w:rFonts w:ascii="Times New Roman" w:hAnsi="Times New Roman"/>
          <w:b/>
          <w:bCs/>
          <w:sz w:val="24"/>
          <w:szCs w:val="24"/>
        </w:rPr>
      </w:pPr>
      <w:r>
        <w:rPr>
          <w:rFonts w:ascii="Times New Roman" w:hAnsi="Times New Roman"/>
          <w:b/>
          <w:bCs/>
          <w:sz w:val="24"/>
          <w:szCs w:val="24"/>
        </w:rPr>
        <w:t>П</w:t>
      </w:r>
      <w:r w:rsidR="009E217A" w:rsidRPr="009E217A">
        <w:rPr>
          <w:rFonts w:ascii="Times New Roman" w:hAnsi="Times New Roman"/>
          <w:b/>
          <w:bCs/>
          <w:sz w:val="24"/>
          <w:szCs w:val="24"/>
        </w:rPr>
        <w:t xml:space="preserve">о учебному предмету </w:t>
      </w:r>
      <w:r w:rsidR="00DF1C81">
        <w:rPr>
          <w:rFonts w:ascii="Times New Roman" w:hAnsi="Times New Roman"/>
          <w:b/>
          <w:bCs/>
          <w:sz w:val="24"/>
          <w:szCs w:val="24"/>
        </w:rPr>
        <w:t>«</w:t>
      </w:r>
      <w:r w:rsidR="009E217A" w:rsidRPr="009E217A">
        <w:rPr>
          <w:rFonts w:ascii="Times New Roman" w:hAnsi="Times New Roman"/>
          <w:b/>
          <w:bCs/>
          <w:sz w:val="24"/>
          <w:szCs w:val="24"/>
        </w:rPr>
        <w:t>Русский язык</w:t>
      </w:r>
      <w:r w:rsidR="00DF1C81">
        <w:rPr>
          <w:rFonts w:ascii="Times New Roman" w:hAnsi="Times New Roman"/>
          <w:b/>
          <w:bCs/>
          <w:sz w:val="24"/>
          <w:szCs w:val="24"/>
        </w:rPr>
        <w:t>»</w:t>
      </w:r>
      <w:r w:rsidR="009E217A" w:rsidRPr="009E217A">
        <w:rPr>
          <w:rFonts w:ascii="Times New Roman" w:hAnsi="Times New Roman"/>
          <w:b/>
          <w:bCs/>
          <w:sz w:val="24"/>
          <w:szCs w:val="24"/>
        </w:rPr>
        <w:t xml:space="preserve"> (базовый уровень):</w:t>
      </w:r>
    </w:p>
    <w:p w14:paraId="76D7D3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14:paraId="50CFD6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50548E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14:paraId="56DCC80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14:paraId="6EF17D3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15CA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w:t>
      </w:r>
      <w:r w:rsidRPr="009E217A">
        <w:rPr>
          <w:rFonts w:ascii="Times New Roman" w:hAnsi="Times New Roman"/>
          <w:sz w:val="24"/>
          <w:szCs w:val="24"/>
        </w:rPr>
        <w:lastRenderedPageBreak/>
        <w:t>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14:paraId="1BAA94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7A0E50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14:paraId="1228A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14:paraId="3CA8D8EC" w14:textId="6F541529"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496BC8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5CBB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взаимосвязи между языковым, литературным, интеллектуальным, духовно-нравственным развитием личности;</w:t>
      </w:r>
    </w:p>
    <w:p w14:paraId="43067D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B04B4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E8F55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A.П.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Воробьёва, Ф.А. Искандера, В.Л. Кондратьева, В.Г. Распутина, А.А. Фадеева, B.М. Шукшина и других); не менее двух поэтов по выбору (в том числе И.А. Бродского, А.А. Вознесенского, B.C.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14:paraId="4BD1AAE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4596785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3892CD2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2D582E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40B85B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4914FD4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конкретно-историческое, общечеловеческое и национальное в творчестве писателя;</w:t>
      </w:r>
    </w:p>
    <w:p w14:paraId="4545005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традиция и новаторство;</w:t>
      </w:r>
    </w:p>
    <w:p w14:paraId="032B77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авторский замысел и его воплощение;</w:t>
      </w:r>
    </w:p>
    <w:p w14:paraId="35831F5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художественное время и пространство;</w:t>
      </w:r>
    </w:p>
    <w:p w14:paraId="025527F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миф и литература; историзм, народность;</w:t>
      </w:r>
    </w:p>
    <w:p w14:paraId="17EC034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историко-литературный процесс;</w:t>
      </w:r>
    </w:p>
    <w:p w14:paraId="5446A9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направления и течения: романтизм, реализм, модернизм (символизм, акмеизм, футуризм), постмодернизм;</w:t>
      </w:r>
    </w:p>
    <w:p w14:paraId="35F42EA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литературные жанры;</w:t>
      </w:r>
    </w:p>
    <w:p w14:paraId="73AF353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трагическое и комическое;</w:t>
      </w:r>
    </w:p>
    <w:p w14:paraId="2398F8F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психологизм; тематика и проблематика; авторская позиция; фабула;</w:t>
      </w:r>
    </w:p>
    <w:p w14:paraId="3E94C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14:paraId="6CB149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"вечные темы" и "вечные образы" в литературе;</w:t>
      </w:r>
    </w:p>
    <w:p w14:paraId="686154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взаимосвязь и взаимовлияние национальных литератур;</w:t>
      </w:r>
    </w:p>
    <w:p w14:paraId="78EE4F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художественный перевод; литературная критика;</w:t>
      </w:r>
    </w:p>
    <w:p w14:paraId="696401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CABB9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22E8A43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1EF907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E48F53" w14:textId="6F547CA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Родной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4A5B2E2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родного языка в жизни человека, общества, государства; сформированность ценностного отношения к родному языку; представлений о взаимосвязи родного языка и родной культуры, об отражении в родном языке российских традиционных духовно-нравственных ценностей;</w:t>
      </w:r>
    </w:p>
    <w:p w14:paraId="270687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совершенствование умений аудирования, чтения, говорения и письма, обеспечивающих эффективное взаимодействие в ситуациях формального и неформального межличностного и межкультурного общения, умений свободно общаться на родном языке в различных формах и на разные темы; использовать языковые средства в соответствии с ситуацией и сферой общения;</w:t>
      </w:r>
    </w:p>
    <w:p w14:paraId="408B0FF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3) формирование умений переработки прочитанных и прослушанных текстов, включая тексты разных форматов (гипертексты, графика, инфографика и другие); создание вторичных текстов, редактирование собственных текстов;</w:t>
      </w:r>
    </w:p>
    <w:p w14:paraId="31EFD4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систематизация знаний о функциональных разновидностях родного языка и функционально-смысловых типах речи; совершенствование навыков анализа текстов разной функционально-стилевой и жанровой принадлежности на родном языке;</w:t>
      </w:r>
    </w:p>
    <w:p w14:paraId="58B4B90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систематизация знаний об изобразительно-выразительных возможностях родного языка; совершенствование умений определять изобразительно-выразительные средства языка в тексте;</w:t>
      </w:r>
    </w:p>
    <w:p w14:paraId="282A34A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систематизация знаний о родном языке как системе и развивающемся явлении, его уровнях и единицах, закономерностях его функционирования; формирование представлений о формах существования родного языка;</w:t>
      </w:r>
    </w:p>
    <w:p w14:paraId="7633BE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развитие культуры владения родным языком с учетом его функциональных возможностей; свободное использование активного словарного запаса, овладение основными стилистическими ресурсами лексики и фразеологии родного языка;</w:t>
      </w:r>
    </w:p>
    <w:p w14:paraId="3A1ED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систематизация знаний о языковых нормах родного языка; применение знаний о них в речевой практике; оценивание собственной и чужой речи с точки зрения правильности использования языковых средств и соответствия языковым нормам;</w:t>
      </w:r>
    </w:p>
    <w:p w14:paraId="4B56B4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совершенствование умений использовать правила речевого этикета на родном языке в различных сферах общения, включая интернет-коммуникацию;</w:t>
      </w:r>
    </w:p>
    <w:p w14:paraId="5851864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развитие умений переводить текст (фрагменты текста) с родного языка на русский язык и наоборот; развитие умений применять словари и справочники, в том числе информационно-справочные системы в электронной форме (при их наличии).</w:t>
      </w:r>
    </w:p>
    <w:p w14:paraId="4A9A6595" w14:textId="3B06F4B8"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Родная литература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037D9A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значении родной литературы в жизни 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14:paraId="19A58A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осознание тесной связи между языковым, литературным, интеллектуальным, духовно-нравственным становлением личности; понимание родной литературы как художественного отражения традиционных духовно-нравственных российских и национально-культурных ценностей;</w:t>
      </w:r>
    </w:p>
    <w:p w14:paraId="7ED0575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устойчивой мотивации к систематическому чтению на родном языке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14:paraId="19B418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понимание родной литературы как особого способа познания жизни, культурной самоидентификации; сформированность чувства причастности к истории, традициям своего народа и осознание исторической преемственности поколений;</w:t>
      </w:r>
    </w:p>
    <w:p w14:paraId="2D0B640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основными фактами жизненного и творческого пути национальных писателей и поэтов; знание и понимание основных этапов развития национальной литературы, ключевых проблем произведений родной литературы, сопоставление их с текстами русской и зарубежной литературы, затрагивающими общие темы или проблемы;</w:t>
      </w:r>
    </w:p>
    <w:p w14:paraId="2909D21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выявлять идейно-тематическое содержание произведений родной литературы разных жанров с использованием различных приемов анализа и понятийного аппарата теории литературы; владение умениями познавательной, учебной проектно-исследовательской деятельности;</w:t>
      </w:r>
    </w:p>
    <w:p w14:paraId="78CE6D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22475A6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сформированность представлений об изобразительно-выразительных возможностях языка родной литературы и умений самостоятельного смыслового и эстетического анализа художественных текстов;</w:t>
      </w:r>
    </w:p>
    <w:p w14:paraId="26645A4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умением создавать самостоятельные письменные работы разных жанров (развернутые ответы на вопросы, рецензии на самостоятельно прочитанные произведения, сочинения, эссе, доклады, рефераты и другие работы).</w:t>
      </w:r>
    </w:p>
    <w:p w14:paraId="72E7C0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9.6. 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p w14:paraId="3FD70B0E" w14:textId="6B7BF480"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Иностранный язык</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37CF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3FF99D57"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6615D85D"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6F1A45BE"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5DF281A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14:paraId="3B65F390"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513D9EBF" w14:textId="77777777" w:rsidR="009E217A" w:rsidRPr="009E217A" w:rsidRDefault="009E217A" w:rsidP="007E24E7">
      <w:pPr>
        <w:pStyle w:val="aa"/>
        <w:numPr>
          <w:ilvl w:val="0"/>
          <w:numId w:val="10"/>
        </w:numPr>
        <w:ind w:left="0" w:firstLine="709"/>
        <w:jc w:val="both"/>
        <w:rPr>
          <w:rFonts w:ascii="Times New Roman" w:hAnsi="Times New Roman"/>
          <w:sz w:val="24"/>
          <w:szCs w:val="24"/>
        </w:rPr>
      </w:pPr>
      <w:r w:rsidRPr="009E217A">
        <w:rPr>
          <w:rFonts w:ascii="Times New Roman" w:hAnsi="Times New Roman"/>
          <w:sz w:val="24"/>
          <w:szCs w:val="24"/>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4CE0E630" w14:textId="3E3A8B9B"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w:t>
      </w:r>
      <w:r w:rsidRPr="009E217A">
        <w:rPr>
          <w:rFonts w:ascii="Times New Roman" w:hAnsi="Times New Roman"/>
          <w:sz w:val="24"/>
          <w:szCs w:val="24"/>
        </w:rPr>
        <w:lastRenderedPageBreak/>
        <w:t>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r>
        <w:rPr>
          <w:rFonts w:ascii="Times New Roman" w:hAnsi="Times New Roman"/>
          <w:sz w:val="24"/>
          <w:szCs w:val="24"/>
        </w:rPr>
        <w:t xml:space="preserve"> </w:t>
      </w:r>
      <w:r w:rsidRPr="009E217A">
        <w:rPr>
          <w:rFonts w:ascii="Times New Roman" w:hAnsi="Times New Roman"/>
          <w:sz w:val="24"/>
          <w:szCs w:val="24"/>
        </w:rPr>
        <w:t>не ставить точку после заголовка; правильно оформлять прямую речь, электронное сообщение личного характера;</w:t>
      </w:r>
    </w:p>
    <w:p w14:paraId="6A1C5935" w14:textId="18E4AB33"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r>
        <w:rPr>
          <w:rFonts w:ascii="Times New Roman" w:hAnsi="Times New Roman"/>
          <w:sz w:val="24"/>
          <w:szCs w:val="24"/>
        </w:rPr>
        <w:t xml:space="preserve"> </w:t>
      </w:r>
      <w:r w:rsidRPr="009E217A">
        <w:rPr>
          <w:rFonts w:ascii="Times New Roman" w:hAnsi="Times New Roman"/>
          <w:sz w:val="24"/>
          <w:szCs w:val="24"/>
        </w:rPr>
        <w:t>выявление признаков изученных грамматических и лексических явлений по заданным основаниям;</w:t>
      </w:r>
    </w:p>
    <w:p w14:paraId="5C97291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2E0FFAD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36181A9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55C1346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70041E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915A7F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54837064" w14:textId="57914A0A"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770BC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Математика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(включая курсы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Алгебра и начала математического анализа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Геометрия</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xml:space="preserve">, </w:t>
      </w:r>
      <w:r>
        <w:rPr>
          <w:rFonts w:ascii="Times New Roman CYR" w:hAnsi="Times New Roman CYR" w:cs="Times New Roman CYR"/>
          <w:b/>
          <w:sz w:val="24"/>
          <w:szCs w:val="24"/>
        </w:rPr>
        <w:t>«</w:t>
      </w:r>
      <w:r w:rsidRPr="00770BCE">
        <w:rPr>
          <w:rFonts w:ascii="Times New Roman CYR" w:hAnsi="Times New Roman CYR" w:cs="Times New Roman CYR"/>
          <w:b/>
          <w:sz w:val="24"/>
          <w:szCs w:val="24"/>
        </w:rPr>
        <w:t>Вероятность и статистика</w:t>
      </w:r>
      <w:r>
        <w:rPr>
          <w:rFonts w:ascii="Times New Roman CYR" w:hAnsi="Times New Roman CYR" w:cs="Times New Roman CYR"/>
          <w:b/>
          <w:sz w:val="24"/>
          <w:szCs w:val="24"/>
        </w:rPr>
        <w:t>»</w:t>
      </w:r>
      <w:r w:rsidRPr="00770BCE">
        <w:rPr>
          <w:rFonts w:ascii="Times New Roman CYR" w:hAnsi="Times New Roman CYR" w:cs="Times New Roman CYR"/>
          <w:b/>
          <w:sz w:val="24"/>
          <w:szCs w:val="24"/>
        </w:rPr>
        <w:t>) (базовый уровень):</w:t>
      </w:r>
    </w:p>
    <w:p w14:paraId="517BA257"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2" w:name="sub_1971"/>
      <w:r w:rsidRPr="00770BCE">
        <w:rPr>
          <w:rFonts w:ascii="Times New Roman CYR" w:hAnsi="Times New Roman CYR" w:cs="Times New Roman CYR"/>
          <w:sz w:val="24"/>
          <w:szCs w:val="24"/>
        </w:rPr>
        <w:t>1)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0F0FC0A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3" w:name="sub_1972"/>
      <w:bookmarkEnd w:id="12"/>
      <w:r w:rsidRPr="00770BCE">
        <w:rPr>
          <w:rFonts w:ascii="Times New Roman CYR" w:hAnsi="Times New Roman CYR" w:cs="Times New Roman CYR"/>
          <w:sz w:val="24"/>
          <w:szCs w:val="24"/>
        </w:rPr>
        <w:t>2)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6A5F2A8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4" w:name="sub_1973"/>
      <w:bookmarkEnd w:id="13"/>
      <w:r w:rsidRPr="00770BCE">
        <w:rPr>
          <w:rFonts w:ascii="Times New Roman CYR" w:hAnsi="Times New Roman CYR" w:cs="Times New Roman CYR"/>
          <w:sz w:val="24"/>
          <w:szCs w:val="24"/>
        </w:rPr>
        <w:t>3)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5FEF3EAE"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5" w:name="sub_1974"/>
      <w:bookmarkEnd w:id="14"/>
      <w:r w:rsidRPr="00770BCE">
        <w:rPr>
          <w:rFonts w:ascii="Times New Roman CYR" w:hAnsi="Times New Roman CYR" w:cs="Times New Roman CYR"/>
          <w:sz w:val="24"/>
          <w:szCs w:val="24"/>
        </w:rPr>
        <w:lastRenderedPageBreak/>
        <w:t>4)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844778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6" w:name="sub_1975"/>
      <w:bookmarkEnd w:id="15"/>
      <w:r w:rsidRPr="00770BCE">
        <w:rPr>
          <w:rFonts w:ascii="Times New Roman CYR" w:hAnsi="Times New Roman CYR" w:cs="Times New Roman CYR"/>
          <w:sz w:val="24"/>
          <w:szCs w:val="24"/>
        </w:rPr>
        <w:t>5)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75AB03A2"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7" w:name="sub_1976"/>
      <w:bookmarkEnd w:id="16"/>
      <w:r w:rsidRPr="00770BCE">
        <w:rPr>
          <w:rFonts w:ascii="Times New Roman CYR" w:hAnsi="Times New Roman CYR" w:cs="Times New Roman CYR"/>
          <w:sz w:val="24"/>
          <w:szCs w:val="24"/>
        </w:rPr>
        <w:t>6)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3CB74CAC"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8" w:name="sub_1977"/>
      <w:bookmarkEnd w:id="17"/>
      <w:r w:rsidRPr="00770BCE">
        <w:rPr>
          <w:rFonts w:ascii="Times New Roman CYR" w:hAnsi="Times New Roman CYR" w:cs="Times New Roman CYR"/>
          <w:sz w:val="24"/>
          <w:szCs w:val="24"/>
        </w:rPr>
        <w:t>7)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5F052ED6"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19" w:name="sub_1978"/>
      <w:bookmarkEnd w:id="18"/>
      <w:r w:rsidRPr="00770BCE">
        <w:rPr>
          <w:rFonts w:ascii="Times New Roman CYR" w:hAnsi="Times New Roman CYR" w:cs="Times New Roman CYR"/>
          <w:sz w:val="24"/>
          <w:szCs w:val="24"/>
        </w:rPr>
        <w:t>8)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64E2A51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0" w:name="sub_1979"/>
      <w:bookmarkEnd w:id="19"/>
      <w:r w:rsidRPr="00770BCE">
        <w:rPr>
          <w:rFonts w:ascii="Times New Roman CYR" w:hAnsi="Times New Roman CYR" w:cs="Times New Roman CYR"/>
          <w:sz w:val="24"/>
          <w:szCs w:val="24"/>
        </w:rPr>
        <w:t>9)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65E4BCB8"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1" w:name="sub_19710"/>
      <w:bookmarkEnd w:id="20"/>
      <w:r w:rsidRPr="00770BCE">
        <w:rPr>
          <w:rFonts w:ascii="Times New Roman CYR" w:hAnsi="Times New Roman CYR" w:cs="Times New Roman CYR"/>
          <w:sz w:val="24"/>
          <w:szCs w:val="24"/>
        </w:rPr>
        <w:t>10)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328DCBA"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2" w:name="sub_19711"/>
      <w:bookmarkEnd w:id="21"/>
      <w:r w:rsidRPr="00770BCE">
        <w:rPr>
          <w:rFonts w:ascii="Times New Roman CYR" w:hAnsi="Times New Roman CYR" w:cs="Times New Roman CYR"/>
          <w:sz w:val="24"/>
          <w:szCs w:val="24"/>
        </w:rPr>
        <w:t>11)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21A8850B"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3" w:name="sub_19712"/>
      <w:bookmarkEnd w:id="22"/>
      <w:r w:rsidRPr="00770BCE">
        <w:rPr>
          <w:rFonts w:ascii="Times New Roman CYR" w:hAnsi="Times New Roman CYR" w:cs="Times New Roman CYR"/>
          <w:sz w:val="24"/>
          <w:szCs w:val="24"/>
        </w:rPr>
        <w:t>12) умение вычислять геометрические величины (длина, угол, площадь, объем, площадь поверхности), используя изученные формулы и методы;</w:t>
      </w:r>
    </w:p>
    <w:p w14:paraId="5904B6AF" w14:textId="77777777"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4" w:name="sub_19713"/>
      <w:bookmarkEnd w:id="23"/>
      <w:r w:rsidRPr="00770BCE">
        <w:rPr>
          <w:rFonts w:ascii="Times New Roman CYR" w:hAnsi="Times New Roman CYR" w:cs="Times New Roman CYR"/>
          <w:sz w:val="24"/>
          <w:szCs w:val="24"/>
        </w:rPr>
        <w:t>13)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5E268000" w14:textId="00CEE7B0" w:rsidR="00770BCE" w:rsidRPr="00770BCE" w:rsidRDefault="00770BC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5" w:name="sub_19714"/>
      <w:bookmarkEnd w:id="24"/>
      <w:r w:rsidRPr="00770BCE">
        <w:rPr>
          <w:rFonts w:ascii="Times New Roman CYR" w:hAnsi="Times New Roman CYR" w:cs="Times New Roman CYR"/>
          <w:sz w:val="24"/>
          <w:szCs w:val="24"/>
        </w:rPr>
        <w:t xml:space="preserve">14) 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w:t>
      </w:r>
      <w:r w:rsidRPr="00770BCE">
        <w:rPr>
          <w:rFonts w:ascii="Times New Roman CYR" w:hAnsi="Times New Roman CYR" w:cs="Times New Roman CYR"/>
          <w:sz w:val="24"/>
          <w:szCs w:val="24"/>
        </w:rPr>
        <w:lastRenderedPageBreak/>
        <w:t>математической науки.</w:t>
      </w:r>
      <w:bookmarkEnd w:id="25"/>
    </w:p>
    <w:p w14:paraId="2EB15A78" w14:textId="3FEF65F0" w:rsidR="009E217A" w:rsidRPr="00770BCE"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Математика</w:t>
      </w:r>
      <w:r w:rsidR="00DF1C81">
        <w:rPr>
          <w:rFonts w:ascii="Times New Roman" w:hAnsi="Times New Roman"/>
          <w:b/>
          <w:bCs/>
          <w:sz w:val="24"/>
          <w:szCs w:val="24"/>
        </w:rPr>
        <w:t>»</w:t>
      </w:r>
      <w:r w:rsidRPr="009E217A">
        <w:rPr>
          <w:rFonts w:ascii="Times New Roman" w:hAnsi="Times New Roman"/>
          <w:b/>
          <w:bCs/>
          <w:sz w:val="24"/>
          <w:szCs w:val="24"/>
        </w:rPr>
        <w:t xml:space="preserve"> (включая разделы </w:t>
      </w:r>
      <w:r w:rsidR="00DF1C81">
        <w:rPr>
          <w:rFonts w:ascii="Times New Roman" w:hAnsi="Times New Roman"/>
          <w:b/>
          <w:bCs/>
          <w:sz w:val="24"/>
          <w:szCs w:val="24"/>
        </w:rPr>
        <w:t>«</w:t>
      </w:r>
      <w:r w:rsidRPr="009E217A">
        <w:rPr>
          <w:rFonts w:ascii="Times New Roman" w:hAnsi="Times New Roman"/>
          <w:b/>
          <w:bCs/>
          <w:sz w:val="24"/>
          <w:szCs w:val="24"/>
        </w:rPr>
        <w:t>Алгебра и начала математического анализа</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Геометрия</w:t>
      </w:r>
      <w:r w:rsidR="00DF1C81">
        <w:rPr>
          <w:rFonts w:ascii="Times New Roman" w:hAnsi="Times New Roman"/>
          <w:b/>
          <w:bCs/>
          <w:sz w:val="24"/>
          <w:szCs w:val="24"/>
        </w:rPr>
        <w:t>»</w:t>
      </w:r>
      <w:r w:rsidRPr="009E217A">
        <w:rPr>
          <w:rFonts w:ascii="Times New Roman" w:hAnsi="Times New Roman"/>
          <w:b/>
          <w:bCs/>
          <w:sz w:val="24"/>
          <w:szCs w:val="24"/>
        </w:rPr>
        <w:t xml:space="preserve">, </w:t>
      </w:r>
      <w:r w:rsidR="00DF1C81">
        <w:rPr>
          <w:rFonts w:ascii="Times New Roman" w:hAnsi="Times New Roman"/>
          <w:b/>
          <w:bCs/>
          <w:sz w:val="24"/>
          <w:szCs w:val="24"/>
        </w:rPr>
        <w:t>«</w:t>
      </w:r>
      <w:r w:rsidRPr="009E217A">
        <w:rPr>
          <w:rFonts w:ascii="Times New Roman" w:hAnsi="Times New Roman"/>
          <w:b/>
          <w:bCs/>
          <w:sz w:val="24"/>
          <w:szCs w:val="24"/>
        </w:rPr>
        <w:t>Вероятность и статистика</w:t>
      </w:r>
      <w:r w:rsidR="00DF1C81">
        <w:rPr>
          <w:rFonts w:ascii="Times New Roman" w:hAnsi="Times New Roman"/>
          <w:b/>
          <w:bCs/>
          <w:sz w:val="24"/>
          <w:szCs w:val="24"/>
        </w:rPr>
        <w:t>»</w:t>
      </w:r>
      <w:r w:rsidRPr="009E217A">
        <w:rPr>
          <w:rFonts w:ascii="Times New Roman" w:hAnsi="Times New Roman"/>
          <w:b/>
          <w:bCs/>
          <w:sz w:val="24"/>
          <w:szCs w:val="24"/>
        </w:rPr>
        <w:t>) (углубленный уровень)</w:t>
      </w:r>
      <w:r w:rsidR="00770BCE">
        <w:rPr>
          <w:rFonts w:ascii="Times New Roman" w:hAnsi="Times New Roman"/>
          <w:b/>
          <w:bCs/>
          <w:sz w:val="24"/>
          <w:szCs w:val="24"/>
        </w:rPr>
        <w:t xml:space="preserve"> </w:t>
      </w:r>
      <w:r w:rsidR="00770BCE" w:rsidRPr="00770BCE">
        <w:rPr>
          <w:rFonts w:ascii="Times New Roman" w:hAnsi="Times New Roman"/>
          <w:bCs/>
          <w:sz w:val="24"/>
          <w:szCs w:val="24"/>
        </w:rPr>
        <w:t xml:space="preserve">включают требования к результатам базового уровня и дополнительно </w:t>
      </w:r>
      <w:r w:rsidR="00770BCE">
        <w:rPr>
          <w:rFonts w:ascii="Times New Roman" w:hAnsi="Times New Roman"/>
          <w:bCs/>
          <w:sz w:val="24"/>
          <w:szCs w:val="24"/>
        </w:rPr>
        <w:t>отражают</w:t>
      </w:r>
      <w:r w:rsidRPr="00770BCE">
        <w:rPr>
          <w:rFonts w:ascii="Times New Roman" w:hAnsi="Times New Roman"/>
          <w:sz w:val="24"/>
          <w:szCs w:val="24"/>
        </w:rPr>
        <w:t>:</w:t>
      </w:r>
    </w:p>
    <w:p w14:paraId="64E869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33112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4C8F73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3643D8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63DC3A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2BF9E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5C38F51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101EB9E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05CE071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4BF2DE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3F3EDEF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69FB7B1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6FAD523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10)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w:t>
      </w:r>
      <w:r w:rsidRPr="009E217A">
        <w:rPr>
          <w:rFonts w:ascii="Times New Roman" w:hAnsi="Times New Roman"/>
          <w:sz w:val="24"/>
          <w:szCs w:val="24"/>
        </w:rPr>
        <w:lastRenderedPageBreak/>
        <w:t>вычислять производные суммы, произведения, частного и композиции функций, находить уравнение касательной к графику функции;</w:t>
      </w:r>
    </w:p>
    <w:p w14:paraId="6738827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7DF1F1C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5D49A3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082CD17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13)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3A6CF0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14)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00483EF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15)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6EA4E4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16)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46D42BA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17)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w:t>
      </w:r>
      <w:r w:rsidRPr="009E217A">
        <w:rPr>
          <w:rFonts w:ascii="Times New Roman" w:hAnsi="Times New Roman"/>
          <w:sz w:val="24"/>
          <w:szCs w:val="24"/>
        </w:rPr>
        <w:lastRenderedPageBreak/>
        <w:t>задач и задач других учебных предметов; оперировать понятиями: матрица 2x2 и 3x3, определитель матрицы, геометрический смысл определителя;</w:t>
      </w:r>
    </w:p>
    <w:p w14:paraId="549BC93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18)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7783F0A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19)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5FA560F6" w14:textId="64639A69"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5B106F">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5B106F">
        <w:rPr>
          <w:rFonts w:ascii="Times New Roman CYR" w:hAnsi="Times New Roman CYR" w:cs="Times New Roman CYR"/>
          <w:b/>
          <w:sz w:val="24"/>
          <w:szCs w:val="24"/>
        </w:rPr>
        <w:t>Информатика</w:t>
      </w:r>
      <w:r>
        <w:rPr>
          <w:rFonts w:ascii="Times New Roman CYR" w:hAnsi="Times New Roman CYR" w:cs="Times New Roman CYR"/>
          <w:b/>
          <w:sz w:val="24"/>
          <w:szCs w:val="24"/>
        </w:rPr>
        <w:t>»</w:t>
      </w:r>
      <w:r w:rsidRPr="005B106F">
        <w:rPr>
          <w:rFonts w:ascii="Times New Roman CYR" w:hAnsi="Times New Roman CYR" w:cs="Times New Roman CYR"/>
          <w:b/>
          <w:sz w:val="24"/>
          <w:szCs w:val="24"/>
        </w:rPr>
        <w:t xml:space="preserve"> (базовый уровень):</w:t>
      </w:r>
    </w:p>
    <w:p w14:paraId="6685B74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6" w:name="sub_1981"/>
      <w:r w:rsidRPr="005B106F">
        <w:rPr>
          <w:rFonts w:ascii="Times New Roman CYR" w:hAnsi="Times New Roman CYR" w:cs="Times New Roman CYR"/>
          <w:sz w:val="24"/>
          <w:szCs w:val="24"/>
        </w:rPr>
        <w:t>1) 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32D4E69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7" w:name="sub_1982"/>
      <w:bookmarkEnd w:id="26"/>
      <w:r w:rsidRPr="005B106F">
        <w:rPr>
          <w:rFonts w:ascii="Times New Roman CYR" w:hAnsi="Times New Roman CYR" w:cs="Times New Roman CYR"/>
          <w:sz w:val="24"/>
          <w:szCs w:val="24"/>
        </w:rPr>
        <w:t>2) 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2C9E6FB1"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8" w:name="sub_1983"/>
      <w:bookmarkEnd w:id="27"/>
      <w:r w:rsidRPr="005B106F">
        <w:rPr>
          <w:rFonts w:ascii="Times New Roman CYR" w:hAnsi="Times New Roman CYR" w:cs="Times New Roman CYR"/>
          <w:sz w:val="24"/>
          <w:szCs w:val="24"/>
        </w:rPr>
        <w:t>3) 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552FAE6B"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29" w:name="sub_1984"/>
      <w:bookmarkEnd w:id="28"/>
      <w:r w:rsidRPr="005B106F">
        <w:rPr>
          <w:rFonts w:ascii="Times New Roman CYR" w:hAnsi="Times New Roman CYR" w:cs="Times New Roman CYR"/>
          <w:sz w:val="24"/>
          <w:szCs w:val="24"/>
        </w:rPr>
        <w:t>4) 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214325E6"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0" w:name="sub_1985"/>
      <w:bookmarkEnd w:id="29"/>
      <w:r w:rsidRPr="005B106F">
        <w:rPr>
          <w:rFonts w:ascii="Times New Roman CYR" w:hAnsi="Times New Roman CYR" w:cs="Times New Roman CYR"/>
          <w:sz w:val="24"/>
          <w:szCs w:val="24"/>
        </w:rPr>
        <w:t>5) 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2811B9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1" w:name="sub_1986"/>
      <w:bookmarkEnd w:id="30"/>
      <w:r w:rsidRPr="005B106F">
        <w:rPr>
          <w:rFonts w:ascii="Times New Roman CYR" w:hAnsi="Times New Roman CYR" w:cs="Times New Roman CYR"/>
          <w:sz w:val="24"/>
          <w:szCs w:val="24"/>
        </w:rPr>
        <w:t>6) 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4AF41E87"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2" w:name="sub_1987"/>
      <w:bookmarkEnd w:id="31"/>
      <w:r w:rsidRPr="005B106F">
        <w:rPr>
          <w:rFonts w:ascii="Times New Roman CYR" w:hAnsi="Times New Roman CYR" w:cs="Times New Roman CYR"/>
          <w:sz w:val="24"/>
          <w:szCs w:val="24"/>
        </w:rPr>
        <w:t>7) 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12440AD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3" w:name="sub_1988"/>
      <w:bookmarkEnd w:id="32"/>
      <w:r w:rsidRPr="005B106F">
        <w:rPr>
          <w:rFonts w:ascii="Times New Roman CYR" w:hAnsi="Times New Roman CYR" w:cs="Times New Roman CYR"/>
          <w:sz w:val="24"/>
          <w:szCs w:val="24"/>
        </w:rPr>
        <w:t>8) 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5760C63A"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4" w:name="sub_1989"/>
      <w:bookmarkEnd w:id="33"/>
      <w:r w:rsidRPr="005B106F">
        <w:rPr>
          <w:rFonts w:ascii="Times New Roman CYR" w:hAnsi="Times New Roman CYR" w:cs="Times New Roman CYR"/>
          <w:sz w:val="24"/>
          <w:szCs w:val="24"/>
        </w:rPr>
        <w:t xml:space="preserve">9) 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w:t>
      </w:r>
      <w:r w:rsidRPr="005B106F">
        <w:rPr>
          <w:rFonts w:ascii="Times New Roman CYR" w:hAnsi="Times New Roman CYR" w:cs="Times New Roman CYR"/>
          <w:sz w:val="24"/>
          <w:szCs w:val="24"/>
        </w:rPr>
        <w:lastRenderedPageBreak/>
        <w:t>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36A17D08"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5" w:name="sub_19810"/>
      <w:bookmarkEnd w:id="34"/>
      <w:r w:rsidRPr="005B106F">
        <w:rPr>
          <w:rFonts w:ascii="Times New Roman CYR" w:hAnsi="Times New Roman CYR" w:cs="Times New Roman CYR"/>
          <w:sz w:val="24"/>
          <w:szCs w:val="24"/>
        </w:rPr>
        <w:t>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6C466D33" w14:textId="7777777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6" w:name="sub_19811"/>
      <w:bookmarkEnd w:id="35"/>
      <w:r w:rsidRPr="005B106F">
        <w:rPr>
          <w:rFonts w:ascii="Times New Roman CYR" w:hAnsi="Times New Roman CYR" w:cs="Times New Roman CYR"/>
          <w:sz w:val="24"/>
          <w:szCs w:val="24"/>
        </w:rPr>
        <w:t>11) 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3B5DAA4C" w14:textId="71E45CF7" w:rsidR="005B106F" w:rsidRPr="005B106F" w:rsidRDefault="005B106F"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7" w:name="sub_19812"/>
      <w:bookmarkEnd w:id="36"/>
      <w:r w:rsidRPr="005B106F">
        <w:rPr>
          <w:rFonts w:ascii="Times New Roman CYR" w:hAnsi="Times New Roman CYR" w:cs="Times New Roman CYR"/>
          <w:sz w:val="24"/>
          <w:szCs w:val="24"/>
        </w:rPr>
        <w:t>12) 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bookmarkEnd w:id="37"/>
    </w:p>
    <w:p w14:paraId="65480D72" w14:textId="78D9173E"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Информатика</w:t>
      </w:r>
      <w:r w:rsidR="00DF1C81">
        <w:rPr>
          <w:rFonts w:ascii="Times New Roman" w:hAnsi="Times New Roman"/>
          <w:b/>
          <w:bCs/>
          <w:sz w:val="24"/>
          <w:szCs w:val="24"/>
        </w:rPr>
        <w:t>»</w:t>
      </w:r>
      <w:r w:rsidRPr="009E217A">
        <w:rPr>
          <w:rFonts w:ascii="Times New Roman" w:hAnsi="Times New Roman"/>
          <w:b/>
          <w:bCs/>
          <w:sz w:val="24"/>
          <w:szCs w:val="24"/>
        </w:rPr>
        <w:t xml:space="preserve"> (углубленный уровень)</w:t>
      </w:r>
      <w:r w:rsidRPr="009E217A">
        <w:rPr>
          <w:rFonts w:ascii="Times New Roman" w:hAnsi="Times New Roman"/>
          <w:sz w:val="24"/>
          <w:szCs w:val="24"/>
        </w:rPr>
        <w:t>:</w:t>
      </w:r>
    </w:p>
    <w:p w14:paraId="1838BDF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3DD31C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наличие представлений о базовых принципах организации и функционирования компьютерных сетей;</w:t>
      </w:r>
    </w:p>
    <w:p w14:paraId="67CB99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08C127A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751BCBC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466540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3556F36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7) владение универсальным языком программирования высокого уровня (Паскаль, Python, Java, С++, С#), представлениями о базовых типах данных и структурах данных; умение </w:t>
      </w:r>
      <w:r w:rsidRPr="009E217A">
        <w:rPr>
          <w:rFonts w:ascii="Times New Roman" w:hAnsi="Times New Roman"/>
          <w:sz w:val="24"/>
          <w:szCs w:val="24"/>
        </w:rPr>
        <w:lastRenderedPageBreak/>
        <w:t>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3C3ED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5881B47A" w14:textId="7EBE7681" w:rsidR="00DF1C81" w:rsidRPr="002F4ECD"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умение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и справочные системы.</w:t>
      </w:r>
    </w:p>
    <w:p w14:paraId="2937B649" w14:textId="23BB11ED"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История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Pr>
          <w:rFonts w:ascii="Times New Roman" w:hAnsi="Times New Roman"/>
          <w:b/>
          <w:bCs/>
          <w:sz w:val="24"/>
          <w:szCs w:val="24"/>
        </w:rPr>
        <w:t>)</w:t>
      </w:r>
      <w:r w:rsidRPr="009E217A">
        <w:rPr>
          <w:rFonts w:ascii="Times New Roman" w:hAnsi="Times New Roman"/>
          <w:sz w:val="24"/>
          <w:szCs w:val="24"/>
        </w:rPr>
        <w:t>:</w:t>
      </w:r>
    </w:p>
    <w:p w14:paraId="5958D44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14:paraId="3FD485C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14:paraId="571C0E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6A61AF0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40858EE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14:paraId="5EC8974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05F4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386998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14:paraId="0DBDF4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14:paraId="4B585A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78B9EC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257C5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p w14:paraId="5C40FE6A" w14:textId="229A0F8B"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В том числе по учебному курсу </w:t>
      </w:r>
      <w:r w:rsidR="00DF1C81">
        <w:rPr>
          <w:rFonts w:ascii="Times New Roman" w:hAnsi="Times New Roman"/>
          <w:b/>
          <w:bCs/>
          <w:sz w:val="24"/>
          <w:szCs w:val="24"/>
        </w:rPr>
        <w:t>«</w:t>
      </w:r>
      <w:r w:rsidRPr="009E217A">
        <w:rPr>
          <w:rFonts w:ascii="Times New Roman" w:hAnsi="Times New Roman"/>
          <w:b/>
          <w:bCs/>
          <w:sz w:val="24"/>
          <w:szCs w:val="24"/>
        </w:rPr>
        <w:t>История России</w:t>
      </w:r>
      <w:r w:rsidR="00DF1C81">
        <w:rPr>
          <w:rFonts w:ascii="Times New Roman" w:hAnsi="Times New Roman"/>
          <w:b/>
          <w:bCs/>
          <w:sz w:val="24"/>
          <w:szCs w:val="24"/>
        </w:rPr>
        <w:t>»</w:t>
      </w:r>
      <w:r w:rsidRPr="009E217A">
        <w:rPr>
          <w:rFonts w:ascii="Times New Roman" w:hAnsi="Times New Roman"/>
          <w:b/>
          <w:bCs/>
          <w:sz w:val="24"/>
          <w:szCs w:val="24"/>
        </w:rPr>
        <w:t>:</w:t>
      </w:r>
    </w:p>
    <w:p w14:paraId="446D21D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Россия накануне Первой мировой войны. Ход военных действий. Власть, общество, экономика, культура. Предпосылки революции.</w:t>
      </w:r>
    </w:p>
    <w:p w14:paraId="29B72BB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313D3D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5AB2648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8C65F5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СССР в 1945-1991 годы.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3D44421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EA8D3CE" w14:textId="73AA734F"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курсу </w:t>
      </w:r>
      <w:r w:rsidR="00DF1C81">
        <w:rPr>
          <w:rFonts w:ascii="Times New Roman" w:hAnsi="Times New Roman"/>
          <w:b/>
          <w:bCs/>
          <w:sz w:val="24"/>
          <w:szCs w:val="24"/>
        </w:rPr>
        <w:t>«</w:t>
      </w:r>
      <w:r w:rsidRPr="009E217A">
        <w:rPr>
          <w:rFonts w:ascii="Times New Roman" w:hAnsi="Times New Roman"/>
          <w:b/>
          <w:bCs/>
          <w:sz w:val="24"/>
          <w:szCs w:val="24"/>
        </w:rPr>
        <w:t>Всеобщая история</w:t>
      </w:r>
      <w:r w:rsidR="00DF1C81">
        <w:rPr>
          <w:rFonts w:ascii="Times New Roman" w:hAnsi="Times New Roman"/>
          <w:b/>
          <w:bCs/>
          <w:sz w:val="24"/>
          <w:szCs w:val="24"/>
        </w:rPr>
        <w:t>»</w:t>
      </w:r>
      <w:r w:rsidRPr="009E217A">
        <w:rPr>
          <w:rFonts w:ascii="Times New Roman" w:hAnsi="Times New Roman"/>
          <w:b/>
          <w:bCs/>
          <w:sz w:val="24"/>
          <w:szCs w:val="24"/>
        </w:rPr>
        <w:t>:</w:t>
      </w:r>
    </w:p>
    <w:p w14:paraId="2DD2896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14:paraId="00EE597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Межвоенный период. Революционная волна. Версальско-Вашингтонская система. Страны мира в 1920-е годы.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52EBC9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Вторая мировая война: причины, участники, основные сражения, итоги. Власть и общество в годы войны. Решающий вклад СССР в Победу.</w:t>
      </w:r>
    </w:p>
    <w:p w14:paraId="3AA9C2E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года и его влияние на мировую систему.</w:t>
      </w:r>
    </w:p>
    <w:p w14:paraId="38747974" w14:textId="790FC4AB"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b/>
          <w:sz w:val="24"/>
          <w:szCs w:val="24"/>
        </w:rPr>
      </w:pPr>
      <w:r w:rsidRPr="001B25B9">
        <w:rPr>
          <w:rFonts w:ascii="Times New Roman CYR" w:hAnsi="Times New Roman CYR" w:cs="Times New Roman CYR"/>
          <w:b/>
          <w:sz w:val="24"/>
          <w:szCs w:val="24"/>
        </w:rPr>
        <w:t xml:space="preserve">По учебному предмету «История» (углубленный уровень) включают требования к </w:t>
      </w:r>
      <w:r w:rsidRPr="001B25B9">
        <w:rPr>
          <w:rFonts w:ascii="Times New Roman CYR" w:hAnsi="Times New Roman CYR" w:cs="Times New Roman CYR"/>
          <w:b/>
          <w:sz w:val="24"/>
          <w:szCs w:val="24"/>
        </w:rPr>
        <w:lastRenderedPageBreak/>
        <w:t>результатам освоения базового курса и дополнительно отражают:</w:t>
      </w:r>
    </w:p>
    <w:p w14:paraId="67641AF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8" w:name="sub_10991"/>
      <w:r w:rsidRPr="001B25B9">
        <w:rPr>
          <w:rFonts w:ascii="Times New Roman CYR" w:hAnsi="Times New Roman CYR" w:cs="Times New Roman CYR"/>
          <w:sz w:val="24"/>
          <w:szCs w:val="24"/>
        </w:rPr>
        <w:t>1) понимание значимости роли России в мировых политических и социально-экономических процессах с древнейших времен до настоящего времени;</w:t>
      </w:r>
    </w:p>
    <w:p w14:paraId="066AC4E2"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39" w:name="sub_10992"/>
      <w:bookmarkEnd w:id="38"/>
      <w:r w:rsidRPr="001B25B9">
        <w:rPr>
          <w:rFonts w:ascii="Times New Roman CYR" w:hAnsi="Times New Roman CYR" w:cs="Times New Roman CYR"/>
          <w:sz w:val="24"/>
          <w:szCs w:val="24"/>
        </w:rPr>
        <w:t>2) умение характеризовать вклад российской культуры в мировую культуру;</w:t>
      </w:r>
    </w:p>
    <w:p w14:paraId="490FB518"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0" w:name="sub_10993"/>
      <w:bookmarkEnd w:id="39"/>
      <w:r w:rsidRPr="001B25B9">
        <w:rPr>
          <w:rFonts w:ascii="Times New Roman CYR" w:hAnsi="Times New Roman CYR" w:cs="Times New Roman CYR"/>
          <w:sz w:val="24"/>
          <w:szCs w:val="24"/>
        </w:rPr>
        <w:t>3) сформированность представлений о предмете, научных и социальных функциях исторического знания, методах изучения исторических источников;</w:t>
      </w:r>
    </w:p>
    <w:p w14:paraId="7AA32CE3"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1" w:name="sub_10994"/>
      <w:bookmarkEnd w:id="40"/>
      <w:r w:rsidRPr="001B25B9">
        <w:rPr>
          <w:rFonts w:ascii="Times New Roman CYR" w:hAnsi="Times New Roman CYR" w:cs="Times New Roman CYR"/>
          <w:sz w:val="24"/>
          <w:szCs w:val="24"/>
        </w:rPr>
        <w:t>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0FDF221"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2" w:name="sub_10995"/>
      <w:bookmarkEnd w:id="41"/>
      <w:r w:rsidRPr="001B25B9">
        <w:rPr>
          <w:rFonts w:ascii="Times New Roman CYR" w:hAnsi="Times New Roman CYR" w:cs="Times New Roman CYR"/>
          <w:sz w:val="24"/>
          <w:szCs w:val="24"/>
        </w:rPr>
        <w:t>5) умение анализировать, характеризовать и сравнивать исторические события, явления, процессы с древнейших времен до настоящего времени;</w:t>
      </w:r>
    </w:p>
    <w:p w14:paraId="093ECAF6"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3" w:name="sub_10996"/>
      <w:bookmarkEnd w:id="42"/>
      <w:r w:rsidRPr="001B25B9">
        <w:rPr>
          <w:rFonts w:ascii="Times New Roman CYR" w:hAnsi="Times New Roman CYR" w:cs="Times New Roman CYR"/>
          <w:sz w:val="24"/>
          <w:szCs w:val="24"/>
        </w:rPr>
        <w:t>6) 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6A2647C" w14:textId="35D6A436"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4" w:name="sub_10997"/>
      <w:bookmarkEnd w:id="43"/>
      <w:r w:rsidRPr="001B25B9">
        <w:rPr>
          <w:rFonts w:ascii="Times New Roman CYR" w:hAnsi="Times New Roman CYR" w:cs="Times New Roman CYR"/>
          <w:sz w:val="24"/>
          <w:szCs w:val="24"/>
        </w:rPr>
        <w:t>7) умение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bookmarkEnd w:id="44"/>
    </w:p>
    <w:p w14:paraId="5EE569B6" w14:textId="578F7C5A"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География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21552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2711450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5C91443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4BF351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508A223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508BB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w:t>
      </w:r>
      <w:r w:rsidRPr="009E217A">
        <w:rPr>
          <w:rFonts w:ascii="Times New Roman" w:hAnsi="Times New Roman"/>
          <w:sz w:val="24"/>
          <w:szCs w:val="24"/>
        </w:rPr>
        <w:lastRenderedPageBreak/>
        <w:t>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530C307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5AB0D6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E2F1F8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p w14:paraId="50D8A34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14:paraId="09103E41" w14:textId="30C618B3"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B25B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B25B9">
        <w:rPr>
          <w:rFonts w:ascii="Times New Roman CYR" w:hAnsi="Times New Roman CYR" w:cs="Times New Roman CYR"/>
          <w:b/>
          <w:sz w:val="24"/>
          <w:szCs w:val="24"/>
        </w:rPr>
        <w:t>География</w:t>
      </w:r>
      <w:r>
        <w:rPr>
          <w:rFonts w:ascii="Times New Roman CYR" w:hAnsi="Times New Roman CYR" w:cs="Times New Roman CYR"/>
          <w:b/>
          <w:sz w:val="24"/>
          <w:szCs w:val="24"/>
        </w:rPr>
        <w:t>»</w:t>
      </w:r>
      <w:r w:rsidRPr="001B25B9">
        <w:rPr>
          <w:rFonts w:ascii="Times New Roman CYR" w:hAnsi="Times New Roman CYR" w:cs="Times New Roman CYR"/>
          <w:b/>
          <w:sz w:val="24"/>
          <w:szCs w:val="24"/>
        </w:rPr>
        <w:t xml:space="preserve"> (углубленный уровень) </w:t>
      </w:r>
      <w:r w:rsidRPr="001B25B9">
        <w:rPr>
          <w:rFonts w:ascii="Times New Roman CYR" w:hAnsi="Times New Roman CYR" w:cs="Times New Roman CYR"/>
          <w:sz w:val="24"/>
          <w:szCs w:val="24"/>
        </w:rPr>
        <w:t>включают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1B25B9">
        <w:rPr>
          <w:rFonts w:ascii="Times New Roman CYR" w:hAnsi="Times New Roman CYR" w:cs="Times New Roman CYR"/>
          <w:sz w:val="24"/>
          <w:szCs w:val="24"/>
        </w:rPr>
        <w:t>:</w:t>
      </w:r>
    </w:p>
    <w:p w14:paraId="4F30E9E7"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5" w:name="sub_109101"/>
      <w:r w:rsidRPr="001B25B9">
        <w:rPr>
          <w:rFonts w:ascii="Times New Roman CYR" w:hAnsi="Times New Roman CYR" w:cs="Times New Roman CY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 определять задачи, возникающие при решении средствами географических наук глобальных проблем, проявляющихся на региональном уровне; определять аспекты глобальных проблем на региональном и локальном уровнях, которые могут быть решены средствами географических наук: урбанизм и городские исследования, современная промышленность и цепочки добавленной стоимости и так далее;</w:t>
      </w:r>
    </w:p>
    <w:p w14:paraId="228A15CA"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6" w:name="sub_109102"/>
      <w:bookmarkEnd w:id="45"/>
      <w:r w:rsidRPr="001B25B9">
        <w:rPr>
          <w:rFonts w:ascii="Times New Roman CYR" w:hAnsi="Times New Roman CYR" w:cs="Times New Roman CY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и явлений и экологических процессов: вычленять географическую информацию, представленную в различных источниках, необходимую для подтверждения тех или иных тезисов; 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объяснять распространение географических объектов, процессов и явлений; оценивать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природно-ресурсный потенциал стран и регионов России для развития отдельных отраслей </w:t>
      </w:r>
      <w:r w:rsidRPr="001B25B9">
        <w:rPr>
          <w:rFonts w:ascii="Times New Roman CYR" w:hAnsi="Times New Roman CYR" w:cs="Times New Roman CYR"/>
          <w:sz w:val="24"/>
          <w:szCs w:val="24"/>
        </w:rPr>
        <w:lastRenderedPageBreak/>
        <w:t>промышленности и сельского хозяйства, международную специализацию стран;</w:t>
      </w:r>
    </w:p>
    <w:p w14:paraId="2672BC2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7" w:name="sub_109103"/>
      <w:bookmarkEnd w:id="46"/>
      <w:r w:rsidRPr="001B25B9">
        <w:rPr>
          <w:rFonts w:ascii="Times New Roman CYR" w:hAnsi="Times New Roman CYR" w:cs="Times New Roman CY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мировом хозяйстве и хозяйстве России,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выделения факторов, определяющих географическое проявление глобальных проблем человечества на региональном и локальном уровнях; составлять сравнительную географическую характеристику регионов и стран мира;</w:t>
      </w:r>
    </w:p>
    <w:p w14:paraId="1AA9E35D"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8" w:name="sub_109104"/>
      <w:bookmarkEnd w:id="47"/>
      <w:r w:rsidRPr="001B25B9">
        <w:rPr>
          <w:rFonts w:ascii="Times New Roman CYR" w:hAnsi="Times New Roman CYR" w:cs="Times New Roman CYR"/>
          <w:sz w:val="24"/>
          <w:szCs w:val="24"/>
        </w:rPr>
        <w:t>4) владение географической терминологией и системой географических понятий: применять географические понятия для решения учебных и (или) практико-ориентированных задач;</w:t>
      </w:r>
    </w:p>
    <w:p w14:paraId="02843889"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49" w:name="sub_109105"/>
      <w:bookmarkEnd w:id="48"/>
      <w:r w:rsidRPr="001B25B9">
        <w:rPr>
          <w:rFonts w:ascii="Times New Roman CYR" w:hAnsi="Times New Roman CYR" w:cs="Times New Roman CYR"/>
          <w:sz w:val="24"/>
          <w:szCs w:val="24"/>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самостоятельно выбирать тему; определять проблему, цели и задачи исследования; формулировать гипотезу; составлять план исследования; определять инструментарий (в том числе инструменты геоинформационной системы) для сбора материалов и обработки результатов;</w:t>
      </w:r>
    </w:p>
    <w:p w14:paraId="257999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0" w:name="sub_109106"/>
      <w:bookmarkEnd w:id="49"/>
      <w:r w:rsidRPr="001B25B9">
        <w:rPr>
          <w:rFonts w:ascii="Times New Roman CYR" w:hAnsi="Times New Roman CYR" w:cs="Times New Roman CY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в виде карт, картограмм, картодиаграмм;</w:t>
      </w:r>
    </w:p>
    <w:p w14:paraId="450CBE4F"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1" w:name="sub_109107"/>
      <w:bookmarkEnd w:id="50"/>
      <w:r w:rsidRPr="001B25B9">
        <w:rPr>
          <w:rFonts w:ascii="Times New Roman CYR" w:hAnsi="Times New Roman CYR" w:cs="Times New Roman CYR"/>
          <w:sz w:val="24"/>
          <w:szCs w:val="24"/>
        </w:rPr>
        <w:t>7) готовность и способность к самостоятельно информационно-познавательной деятельности; 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 работы с геоинформационными системами; умение 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анализировать и интерпретировать полученные данные, критически их оценивать, формулировать выводы; 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w:t>
      </w:r>
    </w:p>
    <w:p w14:paraId="14EDBFD5"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2" w:name="sub_109108"/>
      <w:bookmarkEnd w:id="51"/>
      <w:r w:rsidRPr="001B25B9">
        <w:rPr>
          <w:rFonts w:ascii="Times New Roman CYR" w:hAnsi="Times New Roman CYR" w:cs="Times New Roman CY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составлять прогноз изменения географической среды под воздействием природных факторов и деятельности человека;</w:t>
      </w:r>
    </w:p>
    <w:p w14:paraId="7FE50DC4" w14:textId="77777777"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3" w:name="sub_109109"/>
      <w:bookmarkEnd w:id="52"/>
      <w:r w:rsidRPr="001B25B9">
        <w:rPr>
          <w:rFonts w:ascii="Times New Roman CYR" w:hAnsi="Times New Roman CYR" w:cs="Times New Roman CY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оценивать уровень безопасности окружающей среды, адаптации к изменению ее условий, в том числе на территории России; оценивать влияние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по актуальным экологическим и социально-экономическим проблемам мира и России;</w:t>
      </w:r>
    </w:p>
    <w:p w14:paraId="7387FF40" w14:textId="4F913395" w:rsidR="001B25B9" w:rsidRPr="001B25B9" w:rsidRDefault="001B25B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4" w:name="sub_109110"/>
      <w:bookmarkEnd w:id="53"/>
      <w:r w:rsidRPr="001B25B9">
        <w:rPr>
          <w:rFonts w:ascii="Times New Roman CYR" w:hAnsi="Times New Roman CYR" w:cs="Times New Roman CY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определять проблемы взаимодействия географической среды и общества на территориях разного ранга; оценивать различные подходы к решению геоэкологических проблем; 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решения проблем, имеющих географические аспекты; объяснения географических особенностей проявления проблем взаимодействия географической среды и общества; составления географических прогнозов.</w:t>
      </w:r>
      <w:bookmarkEnd w:id="54"/>
    </w:p>
    <w:p w14:paraId="23302FE5" w14:textId="3787E5CF"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Обществознание</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AAA2B8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lastRenderedPageBreak/>
        <w:t>1) сформированность знаний об (о):</w:t>
      </w:r>
    </w:p>
    <w:p w14:paraId="3D54A18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обществе как целостной развивающейся системе в единстве и взаимодействии основных сфер и институтов;</w:t>
      </w:r>
    </w:p>
    <w:p w14:paraId="72C57675"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основах социальной динамики;</w:t>
      </w:r>
    </w:p>
    <w:p w14:paraId="1C5E4C1C"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14:paraId="689A8D5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перспективах развития современного общества, в том числе тенденций развития Российской Федерации;</w:t>
      </w:r>
    </w:p>
    <w:p w14:paraId="0C2CFAC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человеке как субъекте общественных отношений и сознательной деятельности;</w:t>
      </w:r>
    </w:p>
    <w:p w14:paraId="349E6D2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14:paraId="3CCE537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14:paraId="52652EC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14:paraId="0EC0A918"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14:paraId="1023A98E"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конституционном статусе и полномочиях органов государственной власти;</w:t>
      </w:r>
    </w:p>
    <w:p w14:paraId="432C6A07"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 человека и гражданина в Российской Федерации, правах ребенка и механизмах защиты прав в Российской Федерации;</w:t>
      </w:r>
    </w:p>
    <w:p w14:paraId="19EC6649"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правовом регулирования гражданских, семейных, трудовых, налоговых, образовательных, административных, уголовных общественных отношений;</w:t>
      </w:r>
    </w:p>
    <w:p w14:paraId="1D1CCCE6" w14:textId="77777777" w:rsidR="009E217A" w:rsidRPr="009E217A" w:rsidRDefault="009E217A" w:rsidP="007E24E7">
      <w:pPr>
        <w:pStyle w:val="aa"/>
        <w:numPr>
          <w:ilvl w:val="0"/>
          <w:numId w:val="11"/>
        </w:numPr>
        <w:ind w:left="0" w:firstLine="567"/>
        <w:jc w:val="both"/>
        <w:rPr>
          <w:rFonts w:ascii="Times New Roman" w:hAnsi="Times New Roman"/>
          <w:sz w:val="24"/>
          <w:szCs w:val="24"/>
        </w:rPr>
      </w:pPr>
      <w:r w:rsidRPr="009E217A">
        <w:rPr>
          <w:rFonts w:ascii="Times New Roman" w:hAnsi="Times New Roman"/>
          <w:sz w:val="24"/>
          <w:szCs w:val="24"/>
        </w:rPr>
        <w:t>системе права и законодательства Российской Федерации;</w:t>
      </w:r>
    </w:p>
    <w:p w14:paraId="74ED46E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14:paraId="4DC50FD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14:paraId="1BFD666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14:paraId="634D3E5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14:paraId="255DD57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w:t>
      </w:r>
      <w:r w:rsidRPr="009E217A">
        <w:rPr>
          <w:rFonts w:ascii="Times New Roman" w:hAnsi="Times New Roman"/>
          <w:sz w:val="24"/>
          <w:szCs w:val="24"/>
        </w:rPr>
        <w:lastRenderedPageBreak/>
        <w:t>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14:paraId="1BD4119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владение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14:paraId="31B3F7B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14:paraId="60331F3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244164D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14:paraId="7BC72A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14:paraId="22BB531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p w14:paraId="0C3A920B" w14:textId="63262B20"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180321">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180321">
        <w:rPr>
          <w:rFonts w:ascii="Times New Roman CYR" w:hAnsi="Times New Roman CYR" w:cs="Times New Roman CYR"/>
          <w:b/>
          <w:sz w:val="24"/>
          <w:szCs w:val="24"/>
        </w:rPr>
        <w:t>Обществознание</w:t>
      </w:r>
      <w:r>
        <w:rPr>
          <w:rFonts w:ascii="Times New Roman CYR" w:hAnsi="Times New Roman CYR" w:cs="Times New Roman CYR"/>
          <w:b/>
          <w:sz w:val="24"/>
          <w:szCs w:val="24"/>
        </w:rPr>
        <w:t>»</w:t>
      </w:r>
      <w:r w:rsidRPr="00180321">
        <w:rPr>
          <w:rFonts w:ascii="Times New Roman CYR" w:hAnsi="Times New Roman CYR" w:cs="Times New Roman CYR"/>
          <w:b/>
          <w:sz w:val="24"/>
          <w:szCs w:val="24"/>
        </w:rPr>
        <w:t xml:space="preserve"> (углубленный уровень) </w:t>
      </w:r>
      <w:r w:rsidRPr="00180321">
        <w:rPr>
          <w:rFonts w:ascii="Times New Roman CYR" w:hAnsi="Times New Roman CYR" w:cs="Times New Roman CYR"/>
          <w:sz w:val="24"/>
          <w:szCs w:val="24"/>
        </w:rPr>
        <w:t>включают требования к результатам освоения базового курса и дополнительно отражают:</w:t>
      </w:r>
    </w:p>
    <w:p w14:paraId="3E015ADB"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5" w:name="sub_109111"/>
      <w:r w:rsidRPr="00180321">
        <w:rPr>
          <w:rFonts w:ascii="Times New Roman CYR" w:hAnsi="Times New Roman CYR" w:cs="Times New Roman CYR"/>
          <w:sz w:val="24"/>
          <w:szCs w:val="24"/>
        </w:rPr>
        <w:t>1) сформированность знаний об основах общественных наук: социальной психологии, экономике,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55075980"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6" w:name="sub_109112"/>
      <w:bookmarkEnd w:id="55"/>
      <w:r w:rsidRPr="00180321">
        <w:rPr>
          <w:rFonts w:ascii="Times New Roman CYR" w:hAnsi="Times New Roman CYR" w:cs="Times New Roman CYR"/>
          <w:sz w:val="24"/>
          <w:szCs w:val="24"/>
        </w:rPr>
        <w:t xml:space="preserve">2) сформированность знаний об обществе как системе социальных институтов; о ценностно-нормативной основе их деятельности, основных функциях; многообразии социальных </w:t>
      </w:r>
      <w:r w:rsidRPr="00180321">
        <w:rPr>
          <w:rFonts w:ascii="Times New Roman CYR" w:hAnsi="Times New Roman CYR" w:cs="Times New Roman CYR"/>
          <w:sz w:val="24"/>
          <w:szCs w:val="24"/>
        </w:rPr>
        <w:lastRenderedPageBreak/>
        <w:t>институтов, включая семью, государство, базовые экономические, политические институты, институты в сфере культуры и массовых коммуникаций; о взаимосвязи и взаимовлиянии различных социальных институтов; об изменении с развитием общества их состава и функций; о политике Российской Федерации, направленной на укрепление и развитие социальных институтов российского общества; о государственно-общественных институтах в Российской Федерации, в том числе об институте Уполномоченного по правам человека в Российской Федерации;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 о свободе и необходимости, единстве и многообразии в общественном развитии, факторах и механизмах социальной динамики;</w:t>
      </w:r>
    </w:p>
    <w:p w14:paraId="16016A74"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7" w:name="sub_109113"/>
      <w:bookmarkEnd w:id="56"/>
      <w:r w:rsidRPr="00180321">
        <w:rPr>
          <w:rFonts w:ascii="Times New Roman CYR" w:hAnsi="Times New Roman CYR" w:cs="Times New Roman CYR"/>
          <w:sz w:val="24"/>
          <w:szCs w:val="24"/>
        </w:rPr>
        <w:t>3) 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p w14:paraId="4F5DADA5"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8" w:name="sub_109114"/>
      <w:bookmarkEnd w:id="57"/>
      <w:r w:rsidRPr="00180321">
        <w:rPr>
          <w:rFonts w:ascii="Times New Roman CYR" w:hAnsi="Times New Roman CYR" w:cs="Times New Roman CYR"/>
          <w:sz w:val="24"/>
          <w:szCs w:val="24"/>
        </w:rPr>
        <w:t>4) умение при анализе социальных явлений соотносить различные теоретические подходы, делать выводы и обосновывать их на теоретическом и фактическо-эмпирическом уровнях; проводить целенаправленный поиск социальной информации, используя источники научного и научно-публицистического характера,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позиций достоверности сведений;</w:t>
      </w:r>
    </w:p>
    <w:p w14:paraId="57DB740C"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59" w:name="sub_109115"/>
      <w:bookmarkEnd w:id="58"/>
      <w:r w:rsidRPr="00180321">
        <w:rPr>
          <w:rFonts w:ascii="Times New Roman CYR" w:hAnsi="Times New Roman CYR" w:cs="Times New Roman CYR"/>
          <w:sz w:val="24"/>
          <w:szCs w:val="24"/>
        </w:rPr>
        <w:t>5) готовность и способность делать объектом рефлексии собственный социальный опыт, использовать его при решении познавательных задач и разрешении жизненных проблем, разрешения конфликтов правовыми способами; умение подходить к анализу и оценке общественных явлений с научных позиций, соотносить различные теоретические подходы, оценки; делать собственные выводы и обосновывать их на теоретическом и эмпирическом уровнях;</w:t>
      </w:r>
    </w:p>
    <w:p w14:paraId="18FFD9C9" w14:textId="77777777" w:rsidR="00180321" w:rsidRPr="00180321" w:rsidRDefault="00180321"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0" w:name="sub_109116"/>
      <w:bookmarkEnd w:id="59"/>
      <w:r w:rsidRPr="00180321">
        <w:rPr>
          <w:rFonts w:ascii="Times New Roman CYR" w:hAnsi="Times New Roman CYR" w:cs="Times New Roman CYR"/>
          <w:sz w:val="24"/>
          <w:szCs w:val="24"/>
        </w:rPr>
        <w:t>6) готовность продуктивно взаимодействовать с общественными институтами на основе правовых норм, обеспечения защиты прав человека и гражданина в Российской Федерации и установленных правил, умение самостоятельно заполнять формы, составлять документы, необходимые в социальной практике;</w:t>
      </w:r>
    </w:p>
    <w:bookmarkEnd w:id="60"/>
    <w:p w14:paraId="286CA2E1" w14:textId="11D8E2A4" w:rsidR="00180321" w:rsidRDefault="00180321" w:rsidP="007E24E7">
      <w:pPr>
        <w:pStyle w:val="aa"/>
        <w:ind w:firstLine="567"/>
        <w:jc w:val="both"/>
        <w:rPr>
          <w:rFonts w:ascii="Times New Roman" w:hAnsi="Times New Roman"/>
          <w:b/>
          <w:bCs/>
          <w:sz w:val="24"/>
          <w:szCs w:val="24"/>
        </w:rPr>
      </w:pPr>
      <w:r w:rsidRPr="00180321">
        <w:rPr>
          <w:rFonts w:ascii="Times New Roman CYR" w:hAnsi="Times New Roman CYR" w:cs="Times New Roman CYR"/>
          <w:sz w:val="24"/>
          <w:szCs w:val="24"/>
        </w:rPr>
        <w:t>7) сформированность умений, необходимых для успешного продолжения образования на уровне высшего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при решении учебных задач, требующих совместной деятельности, выполнять свою часть работы по предложенному плану (инструкции), соотносить свои действия с действиями других участников групповой деятельности; способность ориентироваться в направлениях профессиональной деятельности, связанных с социально-гуманитарной подготовкой.</w:t>
      </w:r>
    </w:p>
    <w:p w14:paraId="467E9B90" w14:textId="3089902C"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Физика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0222B17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w:t>
      </w:r>
    </w:p>
    <w:p w14:paraId="07FEE705"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сформированность умений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w:t>
      </w:r>
      <w:r w:rsidRPr="009E217A">
        <w:rPr>
          <w:rFonts w:ascii="Times New Roman" w:hAnsi="Times New Roman"/>
          <w:sz w:val="24"/>
          <w:szCs w:val="24"/>
        </w:rPr>
        <w:lastRenderedPageBreak/>
        <w:t>давления газа при его нагревании в 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p w14:paraId="58F1548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3D459CB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владение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p w14:paraId="329A4B4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умение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14:paraId="64460BF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14:paraId="6E455579"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74ECE7E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3F88BCB7"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9) сформированность собственной позиции по отношению к физической информации, получаемой из разных источников, умений использовать цифровые технологии для поиска, </w:t>
      </w:r>
      <w:r w:rsidRPr="009E217A">
        <w:rPr>
          <w:rFonts w:ascii="Times New Roman" w:hAnsi="Times New Roman"/>
          <w:sz w:val="24"/>
          <w:szCs w:val="24"/>
        </w:rPr>
        <w:lastRenderedPageBreak/>
        <w:t>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p w14:paraId="7BBC9CC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овладение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DD8935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овладение (сформированность представлений) правилами записи физических формул рельефно-точечной системы обозначений Л. Брайля (для слепых и слабовидящих обучающихся).</w:t>
      </w:r>
    </w:p>
    <w:p w14:paraId="43ACFAB6" w14:textId="68BCE16B"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0E17D9">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0E17D9">
        <w:rPr>
          <w:rFonts w:ascii="Times New Roman CYR" w:hAnsi="Times New Roman CYR" w:cs="Times New Roman CYR"/>
          <w:b/>
          <w:sz w:val="24"/>
          <w:szCs w:val="24"/>
        </w:rPr>
        <w:t>Физика</w:t>
      </w:r>
      <w:r>
        <w:rPr>
          <w:rFonts w:ascii="Times New Roman CYR" w:hAnsi="Times New Roman CYR" w:cs="Times New Roman CYR"/>
          <w:b/>
          <w:sz w:val="24"/>
          <w:szCs w:val="24"/>
        </w:rPr>
        <w:t>»</w:t>
      </w:r>
      <w:r w:rsidRPr="000E17D9">
        <w:rPr>
          <w:rFonts w:ascii="Times New Roman CYR" w:hAnsi="Times New Roman CYR" w:cs="Times New Roman CYR"/>
          <w:b/>
          <w:sz w:val="24"/>
          <w:szCs w:val="24"/>
        </w:rPr>
        <w:t xml:space="preserve"> (углубленный уровень)</w:t>
      </w:r>
      <w:r w:rsidRPr="000E17D9">
        <w:rPr>
          <w:rFonts w:ascii="Times New Roman CYR" w:hAnsi="Times New Roman CYR" w:cs="Times New Roman CYR"/>
          <w:sz w:val="24"/>
          <w:szCs w:val="24"/>
        </w:rPr>
        <w:t xml:space="preserve"> </w:t>
      </w:r>
      <w:r w:rsidR="00A1485E">
        <w:rPr>
          <w:rFonts w:ascii="Times New Roman CYR" w:hAnsi="Times New Roman CYR" w:cs="Times New Roman CYR"/>
          <w:sz w:val="24"/>
          <w:szCs w:val="24"/>
        </w:rPr>
        <w:t>включают</w:t>
      </w:r>
      <w:r w:rsidRPr="000E17D9">
        <w:rPr>
          <w:rFonts w:ascii="Times New Roman CYR" w:hAnsi="Times New Roman CYR" w:cs="Times New Roman CYR"/>
          <w:sz w:val="24"/>
          <w:szCs w:val="24"/>
        </w:rPr>
        <w:t xml:space="preserve"> требования к результатам освоения базовог</w:t>
      </w:r>
      <w:r w:rsidR="00A1485E">
        <w:rPr>
          <w:rFonts w:ascii="Times New Roman CYR" w:hAnsi="Times New Roman CYR" w:cs="Times New Roman CYR"/>
          <w:sz w:val="24"/>
          <w:szCs w:val="24"/>
        </w:rPr>
        <w:t>о курса и дополнительно отражают</w:t>
      </w:r>
      <w:r w:rsidRPr="000E17D9">
        <w:rPr>
          <w:rFonts w:ascii="Times New Roman CYR" w:hAnsi="Times New Roman CYR" w:cs="Times New Roman CYR"/>
          <w:sz w:val="24"/>
          <w:szCs w:val="24"/>
        </w:rPr>
        <w:t>:</w:t>
      </w:r>
    </w:p>
    <w:p w14:paraId="5E1AE2BF"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1" w:name="sub_109121"/>
      <w:r w:rsidRPr="000E17D9">
        <w:rPr>
          <w:rFonts w:ascii="Times New Roman CYR" w:hAnsi="Times New Roman CYR" w:cs="Times New Roman CYR"/>
          <w:sz w:val="24"/>
          <w:szCs w:val="24"/>
        </w:rPr>
        <w:t>1) сформированность понимания роли физики в экономической, технологической, социальной и этической сферах деятельности человека; роли и места физики в современной научной картине мира; роли астрономии в практической деятельности человека и дальнейшем научно-техническом развитии;</w:t>
      </w:r>
    </w:p>
    <w:p w14:paraId="48798FE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2" w:name="sub_109122"/>
      <w:bookmarkEnd w:id="61"/>
      <w:r w:rsidRPr="000E17D9">
        <w:rPr>
          <w:rFonts w:ascii="Times New Roman CYR" w:hAnsi="Times New Roman CYR" w:cs="Times New Roman CYR"/>
          <w:sz w:val="24"/>
          <w:szCs w:val="24"/>
        </w:rPr>
        <w:t>2) сформированность системы знаний о физических закономерностях, законах, теориях, действующих на уровнях микромира, макромира и мегамира, представлений о всеобщем характере физических законов; представлений о структуре построения физической теории, что позволит осознать роль фундаментальных законов и принципов в современных представлениях о природе, понять границы применимости теорий, возможности их применения для описания естественнонаучных явлений и процессов;</w:t>
      </w:r>
    </w:p>
    <w:p w14:paraId="7A936F6E"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3" w:name="sub_109123"/>
      <w:bookmarkEnd w:id="62"/>
      <w:r w:rsidRPr="000E17D9">
        <w:rPr>
          <w:rFonts w:ascii="Times New Roman CYR" w:hAnsi="Times New Roman CYR" w:cs="Times New Roman CYR"/>
          <w:sz w:val="24"/>
          <w:szCs w:val="24"/>
        </w:rPr>
        <w:t>3) сформированность умения различать условия применимости моделей физических тел и процессов (явлений): инерциальная система отсчета,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моделей газа, жидкости и твердого (кристаллического) тела, идеального газа, точечный заряд, однородное электрическое поле, однородное магнитное поле,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26C43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4" w:name="sub_109124"/>
      <w:bookmarkEnd w:id="63"/>
      <w:r w:rsidRPr="000E17D9">
        <w:rPr>
          <w:rFonts w:ascii="Times New Roman CYR" w:hAnsi="Times New Roman CYR" w:cs="Times New Roman CYR"/>
          <w:sz w:val="24"/>
          <w:szCs w:val="24"/>
        </w:rPr>
        <w:t>4) сформированность умения 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электризации тел, эквипотенциальности поверхности заряженного проводника, электромагнитной индукции, самоиндукции, зависимости сопротивления полупроводников "р-" и "n-типов" от температуры, резонанса, интерференции волн, дифракции, дисперсии, полного внутреннего отражения, фотоэффект, физические принципы спектрального анализа и работы лазера, "альфа-" и "бета-" распады ядер, гамма-излучение ядер;</w:t>
      </w:r>
    </w:p>
    <w:p w14:paraId="3B42A2E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5" w:name="sub_109125"/>
      <w:bookmarkEnd w:id="64"/>
      <w:r w:rsidRPr="000E17D9">
        <w:rPr>
          <w:rFonts w:ascii="Times New Roman CYR" w:hAnsi="Times New Roman CYR" w:cs="Times New Roman CYR"/>
          <w:sz w:val="24"/>
          <w:szCs w:val="24"/>
        </w:rPr>
        <w:t xml:space="preserve">5) 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первый закон термодинамики, закон сохранения электрического заряда, закон сохранения энергии) и ограниченность использования частных законов; анализировать физические процессы, используя основные положения, законы и закономерности; относительность механического движения, формулы кинематики равноускоренного движения, преобразования Галилея для скорости и перемещения, три закона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закон сохранения электрического заряда, закон Кулона, потенциальность электростатического поля, принцип суперпозиции электрических полей, закона Кулона; законы Ома для участка цепи и для замкнутой электрической цепи, закон Джоуля-Ленца, закон электромагнитной индукции, правило Ленца, </w:t>
      </w:r>
      <w:r w:rsidRPr="000E17D9">
        <w:rPr>
          <w:rFonts w:ascii="Times New Roman CYR" w:hAnsi="Times New Roman CYR" w:cs="Times New Roman CYR"/>
          <w:sz w:val="24"/>
          <w:szCs w:val="24"/>
        </w:rPr>
        <w:lastRenderedPageBreak/>
        <w:t>постулаты специальной теории относительности Эйнштейна, уравнение Эйнштейна для фотоэффекта, первый и второй постулаты Бора, принцип неопределенности Гейзенберга, закон сохранения заряда, массового числа и энергии в ядерных реакциях, закон радиоактивного распада;</w:t>
      </w:r>
    </w:p>
    <w:p w14:paraId="066FB2B0"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6" w:name="sub_109126"/>
      <w:bookmarkEnd w:id="65"/>
      <w:r w:rsidRPr="000E17D9">
        <w:rPr>
          <w:rFonts w:ascii="Times New Roman CYR" w:hAnsi="Times New Roman CYR" w:cs="Times New Roman CYR"/>
          <w:sz w:val="24"/>
          <w:szCs w:val="24"/>
        </w:rPr>
        <w:t>6) 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0626C3B6"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7" w:name="sub_109127"/>
      <w:bookmarkEnd w:id="66"/>
      <w:r w:rsidRPr="000E17D9">
        <w:rPr>
          <w:rFonts w:ascii="Times New Roman CYR" w:hAnsi="Times New Roman CYR" w:cs="Times New Roman CYR"/>
          <w:sz w:val="24"/>
          <w:szCs w:val="24"/>
        </w:rPr>
        <w:t>7) сформированность умений исследовать и анализировать разнообразные физические явления и свойства объектов, проводить самостоятельные исследования в реальных и лабораторных условиях, читать и анализировать характеристики приборов и устройств, объяснять принципы их работы;</w:t>
      </w:r>
    </w:p>
    <w:p w14:paraId="182ED252"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8" w:name="sub_109128"/>
      <w:bookmarkEnd w:id="67"/>
      <w:r w:rsidRPr="000E17D9">
        <w:rPr>
          <w:rFonts w:ascii="Times New Roman CYR" w:hAnsi="Times New Roman CYR" w:cs="Times New Roman CYR"/>
          <w:sz w:val="24"/>
          <w:szCs w:val="24"/>
        </w:rPr>
        <w:t>8) сформированность представлений о методах получения научных астрономических знаний; владение умениями самостоятельно формулировать цель исследования (проекта), выдвигать гипотезы на основе знания основополагающих физических закономерностей и законов, проверять их экспериментальными средствами; планировать и проводить физические эксперименты, описывать и анализировать полученную при выполнении эксперимента информацию, определять достоверность полученного результата;</w:t>
      </w:r>
    </w:p>
    <w:p w14:paraId="574745EA"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69" w:name="sub_109129"/>
      <w:bookmarkEnd w:id="68"/>
      <w:r w:rsidRPr="000E17D9">
        <w:rPr>
          <w:rFonts w:ascii="Times New Roman CYR" w:hAnsi="Times New Roman CYR" w:cs="Times New Roman CYR"/>
          <w:sz w:val="24"/>
          <w:szCs w:val="24"/>
        </w:rPr>
        <w:t>9) 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 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p w14:paraId="64520FB3"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0" w:name="sub_1091210"/>
      <w:bookmarkEnd w:id="69"/>
      <w:r w:rsidRPr="000E17D9">
        <w:rPr>
          <w:rFonts w:ascii="Times New Roman CYR" w:hAnsi="Times New Roman CYR" w:cs="Times New Roman CYR"/>
          <w:sz w:val="24"/>
          <w:szCs w:val="24"/>
        </w:rPr>
        <w:t>10) 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3B31433C"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1" w:name="sub_1091211"/>
      <w:bookmarkEnd w:id="70"/>
      <w:r w:rsidRPr="000E17D9">
        <w:rPr>
          <w:rFonts w:ascii="Times New Roman CYR" w:hAnsi="Times New Roman CYR" w:cs="Times New Roman CYR"/>
          <w:sz w:val="24"/>
          <w:szCs w:val="24"/>
        </w:rPr>
        <w:t>11) 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p w14:paraId="6BED1C47" w14:textId="77777777" w:rsidR="000E17D9" w:rsidRPr="000E17D9"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2" w:name="sub_1091212"/>
      <w:bookmarkEnd w:id="71"/>
      <w:r w:rsidRPr="000E17D9">
        <w:rPr>
          <w:rFonts w:ascii="Times New Roman CYR" w:hAnsi="Times New Roman CYR" w:cs="Times New Roman CYR"/>
          <w:sz w:val="24"/>
          <w:szCs w:val="24"/>
        </w:rPr>
        <w:t>12) овладение организационными и познавательными умениями самостоятельного приобретения новых знаний в процессе выполнения проектных и учебно-исследовательских работ,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5D4DFDBD" w14:textId="1A0E02F6" w:rsidR="007167A5" w:rsidRPr="00A1485E" w:rsidRDefault="000E17D9"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3" w:name="sub_1091213"/>
      <w:bookmarkEnd w:id="72"/>
      <w:r w:rsidRPr="000E17D9">
        <w:rPr>
          <w:rFonts w:ascii="Times New Roman CYR" w:hAnsi="Times New Roman CYR" w:cs="Times New Roman CYR"/>
          <w:sz w:val="24"/>
          <w:szCs w:val="24"/>
        </w:rPr>
        <w:t>13) сформированность мотивации к будущей профессиональной деятельности по специальностям физико-технического профиля.</w:t>
      </w:r>
      <w:bookmarkEnd w:id="73"/>
    </w:p>
    <w:p w14:paraId="49A32547" w14:textId="4334D7F7"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Химия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12D9E292"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4BD5C35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2) владение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w:t>
      </w:r>
      <w:r w:rsidRPr="009E217A">
        <w:rPr>
          <w:rFonts w:ascii="Times New Roman" w:hAnsi="Times New Roman"/>
          <w:sz w:val="24"/>
          <w:szCs w:val="24"/>
        </w:rPr>
        <w:lastRenderedPageBreak/>
        <w:t>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62B3EBA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2B65041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5D5BDC8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сформированность умений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2828C50C"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6) владение основными методами научного познания веществ и химических явлений (наблюдение, измерение, эксперимент, моделирование);</w:t>
      </w:r>
    </w:p>
    <w:p w14:paraId="3F1C1D33"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умений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p w14:paraId="3498FE1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C5802D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умения анализировать химическую информацию, получаемую из разных источников (средств массовой информации, сеть Интернет и другие);</w:t>
      </w:r>
    </w:p>
    <w:p w14:paraId="0772713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смысл показателя предельной допустимой концентрации;</w:t>
      </w:r>
    </w:p>
    <w:p w14:paraId="4C6EF75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11) для обучающихся с ограниченными возможностями здоровья: сформированность умения применять знания об основных доступных методах познания веществ и химических явлений;</w:t>
      </w:r>
    </w:p>
    <w:p w14:paraId="5814B28E"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12) для слепых и слабовидящих обучающихся: сформированность умения использовать рельефно точечную систему обозначений Л. Брайля для записи химических формул.</w:t>
      </w:r>
    </w:p>
    <w:p w14:paraId="3AFEEA1F" w14:textId="7C18D442"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По учебному предмету «Химия»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w:t>
      </w:r>
      <w:r>
        <w:rPr>
          <w:rFonts w:ascii="Times New Roman CYR" w:hAnsi="Times New Roman CYR" w:cs="Times New Roman CYR"/>
          <w:sz w:val="24"/>
          <w:szCs w:val="24"/>
        </w:rPr>
        <w:t>о курса и дополнительно отражают</w:t>
      </w:r>
      <w:r w:rsidRPr="00A1485E">
        <w:rPr>
          <w:rFonts w:ascii="Times New Roman CYR" w:hAnsi="Times New Roman CYR" w:cs="Times New Roman CYR"/>
          <w:sz w:val="24"/>
          <w:szCs w:val="24"/>
        </w:rPr>
        <w:t>:</w:t>
      </w:r>
    </w:p>
    <w:p w14:paraId="0966680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4" w:name="sub_109131"/>
      <w:r w:rsidRPr="00A1485E">
        <w:rPr>
          <w:rFonts w:ascii="Times New Roman CYR" w:hAnsi="Times New Roman CYR" w:cs="Times New Roman CYR"/>
          <w:sz w:val="24"/>
          <w:szCs w:val="24"/>
        </w:rPr>
        <w:t xml:space="preserve">1) сформированность представлений: 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w:t>
      </w:r>
      <w:r w:rsidRPr="00A1485E">
        <w:rPr>
          <w:rFonts w:ascii="Times New Roman CYR" w:hAnsi="Times New Roman CYR" w:cs="Times New Roman CYR"/>
          <w:sz w:val="24"/>
          <w:szCs w:val="24"/>
        </w:rPr>
        <w:lastRenderedPageBreak/>
        <w:t>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38B0AFB4" w14:textId="616638FD"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5" w:name="sub_109132"/>
      <w:bookmarkEnd w:id="74"/>
      <w:r w:rsidRPr="00A1485E">
        <w:rPr>
          <w:rFonts w:ascii="Times New Roman CYR" w:hAnsi="Times New Roman CYR" w:cs="Times New Roman CYR"/>
          <w:sz w:val="24"/>
          <w:szCs w:val="24"/>
        </w:rPr>
        <w:t>2) владение системой химических знаний, которая включает: основополагающие понятия (дополнительно к системе понятий базового уровня) - изотопы, основное и возбужденное состояние атома, гибридизация атомных орбиталей, химическая связь ("</w:t>
      </w:r>
      <w:r w:rsidRPr="00A1485E">
        <w:rPr>
          <w:rFonts w:ascii="Times New Roman CYR" w:hAnsi="Times New Roman CYR" w:cs="Times New Roman CYR"/>
          <w:noProof/>
          <w:sz w:val="24"/>
          <w:szCs w:val="24"/>
        </w:rPr>
        <w:drawing>
          <wp:inline distT="0" distB="0" distL="0" distR="0" wp14:anchorId="7AC6B88A" wp14:editId="46BD25F6">
            <wp:extent cx="116840" cy="2127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и "</w:t>
      </w:r>
      <w:r w:rsidRPr="00A1485E">
        <w:rPr>
          <w:rFonts w:ascii="Times New Roman CYR" w:hAnsi="Times New Roman CYR" w:cs="Times New Roman CYR"/>
          <w:noProof/>
          <w:sz w:val="24"/>
          <w:szCs w:val="24"/>
        </w:rPr>
        <w:drawing>
          <wp:inline distT="0" distB="0" distL="0" distR="0" wp14:anchorId="34A28F8D" wp14:editId="21853F81">
            <wp:extent cx="95885" cy="212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-связь", кратные связи), молярная концентрация, структурная формула, изомерия (структурная, геометрическая (цис-транс-изомерия), типы химических реакций (гомо- и гетерогенные, обратимые и необратимые), растворы (истинные, дисперсные системы), кристаллогидраты, степень диссоциации, электролиз, крекинг, риформинг); теории и законы, закономерности,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 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 общих научных принципах химического производства (на примере производства серной кислоты, аммиака, метанола, переработки нефти);</w:t>
      </w:r>
    </w:p>
    <w:p w14:paraId="6D514ED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6" w:name="sub_109133"/>
      <w:bookmarkEnd w:id="75"/>
      <w:r w:rsidRPr="00A1485E">
        <w:rPr>
          <w:rFonts w:ascii="Times New Roman CYR" w:hAnsi="Times New Roman CYR" w:cs="Times New Roman CYR"/>
          <w:sz w:val="24"/>
          <w:szCs w:val="24"/>
        </w:rPr>
        <w:t>3) 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 использовать системные химические знания для объяснения и прогнозирования явлений, имеющих естественнонаучную природу;</w:t>
      </w:r>
    </w:p>
    <w:p w14:paraId="634ADF7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7" w:name="sub_109134"/>
      <w:bookmarkEnd w:id="76"/>
      <w:r w:rsidRPr="00A1485E">
        <w:rPr>
          <w:rFonts w:ascii="Times New Roman CYR" w:hAnsi="Times New Roman CYR" w:cs="Times New Roman CYR"/>
          <w:sz w:val="24"/>
          <w:szCs w:val="24"/>
        </w:rPr>
        <w:t>4) сформированность умений использовать 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 использовать 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 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 реакций гидролиза, реакций комплексообразования (на примере гидроксокомплексов цинка и алюминия); подтверждать характерные химические свойства веществ соответствующими экспериментами и записями уравнений химических реакций;</w:t>
      </w:r>
    </w:p>
    <w:p w14:paraId="4A6B5276"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8" w:name="sub_109135"/>
      <w:bookmarkEnd w:id="77"/>
      <w:r w:rsidRPr="00A1485E">
        <w:rPr>
          <w:rFonts w:ascii="Times New Roman CYR" w:hAnsi="Times New Roman CYR" w:cs="Times New Roman CYR"/>
          <w:sz w:val="24"/>
          <w:szCs w:val="24"/>
        </w:rPr>
        <w:t>5) сформированность умений классифицировать неорганические и органические вещества и химические реакции, самостоятельно выбирать основания и критерии для классификации изучаемых химических объектов;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 применять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w:t>
      </w:r>
    </w:p>
    <w:p w14:paraId="1247533C" w14:textId="64140E61"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79" w:name="sub_109136"/>
      <w:bookmarkEnd w:id="78"/>
      <w:r w:rsidRPr="00A1485E">
        <w:rPr>
          <w:rFonts w:ascii="Times New Roman CYR" w:hAnsi="Times New Roman CYR" w:cs="Times New Roman CYR"/>
          <w:sz w:val="24"/>
          <w:szCs w:val="24"/>
        </w:rPr>
        <w:t>6) сформированность умений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sidRPr="00A1485E">
        <w:rPr>
          <w:rFonts w:ascii="Times New Roman CYR" w:hAnsi="Times New Roman CYR" w:cs="Times New Roman CYR"/>
          <w:noProof/>
          <w:sz w:val="24"/>
          <w:szCs w:val="24"/>
        </w:rPr>
        <w:drawing>
          <wp:inline distT="0" distB="0" distL="0" distR="0" wp14:anchorId="5B69F328" wp14:editId="045FA39A">
            <wp:extent cx="116840" cy="2127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840" cy="212725"/>
                    </a:xfrm>
                    <a:prstGeom prst="rect">
                      <a:avLst/>
                    </a:prstGeom>
                    <a:noFill/>
                    <a:ln>
                      <a:noFill/>
                    </a:ln>
                  </pic:spPr>
                </pic:pic>
              </a:graphicData>
            </a:graphic>
          </wp:inline>
        </w:drawing>
      </w:r>
      <w:r w:rsidRPr="00A1485E">
        <w:rPr>
          <w:rFonts w:ascii="Times New Roman CYR" w:hAnsi="Times New Roman CYR" w:cs="Times New Roman CYR"/>
          <w:sz w:val="24"/>
          <w:szCs w:val="24"/>
        </w:rPr>
        <w:t xml:space="preserve">" и " </w:t>
      </w:r>
      <w:r w:rsidRPr="00A1485E">
        <w:rPr>
          <w:rFonts w:ascii="Times New Roman CYR" w:hAnsi="Times New Roman CYR" w:cs="Times New Roman CYR"/>
          <w:noProof/>
          <w:sz w:val="24"/>
          <w:szCs w:val="24"/>
        </w:rPr>
        <w:drawing>
          <wp:inline distT="0" distB="0" distL="0" distR="0" wp14:anchorId="0AA224B2" wp14:editId="26FCEFAD">
            <wp:extent cx="95885" cy="212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885" cy="212725"/>
                    </a:xfrm>
                    <a:prstGeom prst="rect">
                      <a:avLst/>
                    </a:prstGeom>
                    <a:noFill/>
                    <a:ln>
                      <a:noFill/>
                    </a:ln>
                  </pic:spPr>
                </pic:pic>
              </a:graphicData>
            </a:graphic>
          </wp:inline>
        </w:drawing>
      </w:r>
      <w:r w:rsidRPr="00A1485E">
        <w:rPr>
          <w:rFonts w:ascii="Times New Roman CYR" w:hAnsi="Times New Roman CYR" w:cs="Times New Roman CYR"/>
          <w:sz w:val="24"/>
          <w:szCs w:val="24"/>
        </w:rPr>
        <w:t>-связи"), взаимного влияния атомов и групп атомов в молекулах; а также от особенностей реализации различных механизмов протекания реакций;</w:t>
      </w:r>
    </w:p>
    <w:p w14:paraId="5550DA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0" w:name="sub_109137"/>
      <w:bookmarkEnd w:id="79"/>
      <w:r w:rsidRPr="00A1485E">
        <w:rPr>
          <w:rFonts w:ascii="Times New Roman CYR" w:hAnsi="Times New Roman CYR" w:cs="Times New Roman CYR"/>
          <w:sz w:val="24"/>
          <w:szCs w:val="24"/>
        </w:rPr>
        <w:t xml:space="preserve">7) сформированность умений характеризовать электронное строение атомов (в основном и возбужденном состоянии) и ионов химических элементов 1-4 периодов Периодической системы Д. И. Менделеева и их валентные возможности, используя понятия "s", "р", "d-электронные" орбитали, энергетические уровни; объяснять закономерности изменения свойств химических </w:t>
      </w:r>
      <w:r w:rsidRPr="00A1485E">
        <w:rPr>
          <w:rFonts w:ascii="Times New Roman CYR" w:hAnsi="Times New Roman CYR" w:cs="Times New Roman CYR"/>
          <w:sz w:val="24"/>
          <w:szCs w:val="24"/>
        </w:rPr>
        <w:lastRenderedPageBreak/>
        <w:t>элементов и образуемых ими соединений по периодам и группам;</w:t>
      </w:r>
    </w:p>
    <w:p w14:paraId="19DC033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1" w:name="sub_109138"/>
      <w:bookmarkEnd w:id="80"/>
      <w:r w:rsidRPr="00A1485E">
        <w:rPr>
          <w:rFonts w:ascii="Times New Roman CYR" w:hAnsi="Times New Roman CYR" w:cs="Times New Roman CYR"/>
          <w:sz w:val="24"/>
          <w:szCs w:val="24"/>
        </w:rPr>
        <w:t>8) владение системой знаний о методах научного познания явлений природы, используемых в естественных науках и умениями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874728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2" w:name="sub_109139"/>
      <w:bookmarkEnd w:id="81"/>
      <w:r w:rsidRPr="00A1485E">
        <w:rPr>
          <w:rFonts w:ascii="Times New Roman CYR" w:hAnsi="Times New Roman CYR" w:cs="Times New Roman CYR"/>
          <w:sz w:val="24"/>
          <w:szCs w:val="24"/>
        </w:rPr>
        <w:t>9) сформированность умений проводить расчеты по химическим формулам и уравнениям химических реакций с использованием физических величин (массы, объема газов, количества вещества), характеризующих вещества с количественной стороны: расчеты по нахождению химической формулы вещества; расчеты 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 расчеты массовой или объемной доли, выхода продукта реакции; расчеты теплового эффекта реакций, объемных отношений газов;</w:t>
      </w:r>
    </w:p>
    <w:p w14:paraId="165B8B0E"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3" w:name="sub_1091310"/>
      <w:bookmarkEnd w:id="82"/>
      <w:r w:rsidRPr="00A1485E">
        <w:rPr>
          <w:rFonts w:ascii="Times New Roman CYR" w:hAnsi="Times New Roman CYR" w:cs="Times New Roman CYR"/>
          <w:sz w:val="24"/>
          <w:szCs w:val="24"/>
        </w:rPr>
        <w:t>10) 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50F246EA"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4" w:name="sub_1091311"/>
      <w:bookmarkEnd w:id="83"/>
      <w:r w:rsidRPr="00A1485E">
        <w:rPr>
          <w:rFonts w:ascii="Times New Roman CYR" w:hAnsi="Times New Roman CYR" w:cs="Times New Roman CYR"/>
          <w:sz w:val="24"/>
          <w:szCs w:val="24"/>
        </w:rPr>
        <w:t>11) сформированность умений самостоятельно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предоставлять в различной форме результаты эксперимента, анализировать и оценивать их достоверность;</w:t>
      </w:r>
    </w:p>
    <w:p w14:paraId="79976D0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5" w:name="sub_1091312"/>
      <w:bookmarkEnd w:id="84"/>
      <w:r w:rsidRPr="00A1485E">
        <w:rPr>
          <w:rFonts w:ascii="Times New Roman CYR" w:hAnsi="Times New Roman CYR" w:cs="Times New Roman CYR"/>
          <w:sz w:val="24"/>
          <w:szCs w:val="24"/>
        </w:rPr>
        <w:t>12) 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431DB35" w14:textId="0E181EBF"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6" w:name="sub_1091313"/>
      <w:bookmarkEnd w:id="85"/>
      <w:r w:rsidRPr="00A1485E">
        <w:rPr>
          <w:rFonts w:ascii="Times New Roman CYR" w:hAnsi="Times New Roman CYR" w:cs="Times New Roman CYR"/>
          <w:sz w:val="24"/>
          <w:szCs w:val="24"/>
        </w:rPr>
        <w:t>13)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bookmarkEnd w:id="86"/>
    </w:p>
    <w:p w14:paraId="5E47CAFF" w14:textId="755C623E" w:rsidR="009E217A" w:rsidRPr="009E217A" w:rsidRDefault="009E217A" w:rsidP="007E24E7">
      <w:pPr>
        <w:pStyle w:val="aa"/>
        <w:ind w:firstLine="567"/>
        <w:jc w:val="both"/>
        <w:rPr>
          <w:rFonts w:ascii="Times New Roman" w:hAnsi="Times New Roman"/>
          <w:b/>
          <w:bCs/>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Биология</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p>
    <w:p w14:paraId="03438390"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знаний о месте и роли биологии в системе научного знания; функциональной грамотности человека для решения жизненных проблем;</w:t>
      </w:r>
    </w:p>
    <w:p w14:paraId="501AE6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14:paraId="3309CFB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14:paraId="1A734D38"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4) 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14:paraId="546622BA"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5) 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14:paraId="6D4F1B0D"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6) 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w:t>
      </w:r>
      <w:r w:rsidRPr="009E217A">
        <w:rPr>
          <w:rFonts w:ascii="Times New Roman" w:hAnsi="Times New Roman"/>
          <w:sz w:val="24"/>
          <w:szCs w:val="24"/>
        </w:rPr>
        <w:lastRenderedPageBreak/>
        <w:t>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14:paraId="0ECDA7A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02A4802B"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8) 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p w14:paraId="7BD59954"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14:paraId="4C68360F"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p w14:paraId="3FECF4A7" w14:textId="10A874F6"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b/>
          <w:sz w:val="24"/>
          <w:szCs w:val="24"/>
        </w:rPr>
        <w:t xml:space="preserve">По учебному предмету </w:t>
      </w:r>
      <w:r>
        <w:rPr>
          <w:rFonts w:ascii="Times New Roman CYR" w:hAnsi="Times New Roman CYR" w:cs="Times New Roman CYR"/>
          <w:b/>
          <w:sz w:val="24"/>
          <w:szCs w:val="24"/>
        </w:rPr>
        <w:t>«</w:t>
      </w:r>
      <w:r w:rsidRPr="00A1485E">
        <w:rPr>
          <w:rFonts w:ascii="Times New Roman CYR" w:hAnsi="Times New Roman CYR" w:cs="Times New Roman CYR"/>
          <w:b/>
          <w:sz w:val="24"/>
          <w:szCs w:val="24"/>
        </w:rPr>
        <w:t>Биология</w:t>
      </w:r>
      <w:r>
        <w:rPr>
          <w:rFonts w:ascii="Times New Roman CYR" w:hAnsi="Times New Roman CYR" w:cs="Times New Roman CYR"/>
          <w:b/>
          <w:sz w:val="24"/>
          <w:szCs w:val="24"/>
        </w:rPr>
        <w:t>»</w:t>
      </w:r>
      <w:r w:rsidRPr="00A1485E">
        <w:rPr>
          <w:rFonts w:ascii="Times New Roman CYR" w:hAnsi="Times New Roman CYR" w:cs="Times New Roman CYR"/>
          <w:b/>
          <w:sz w:val="24"/>
          <w:szCs w:val="24"/>
        </w:rPr>
        <w:t xml:space="preserve"> (углубленный уровень)</w:t>
      </w:r>
      <w:r w:rsidRPr="00A1485E">
        <w:rPr>
          <w:rFonts w:ascii="Times New Roman CYR" w:hAnsi="Times New Roman CYR" w:cs="Times New Roman CYR"/>
          <w:sz w:val="24"/>
          <w:szCs w:val="24"/>
        </w:rPr>
        <w:t xml:space="preserve"> </w:t>
      </w:r>
      <w:r>
        <w:rPr>
          <w:rFonts w:ascii="Times New Roman CYR" w:hAnsi="Times New Roman CYR" w:cs="Times New Roman CYR"/>
          <w:sz w:val="24"/>
          <w:szCs w:val="24"/>
        </w:rPr>
        <w:t>включают</w:t>
      </w:r>
      <w:r w:rsidRPr="00A1485E">
        <w:rPr>
          <w:rFonts w:ascii="Times New Roman CYR" w:hAnsi="Times New Roman CYR" w:cs="Times New Roman CYR"/>
          <w:sz w:val="24"/>
          <w:szCs w:val="24"/>
        </w:rPr>
        <w:t xml:space="preserve"> требования к результатам освоения базового курса</w:t>
      </w:r>
      <w:r>
        <w:rPr>
          <w:rFonts w:ascii="Times New Roman CYR" w:hAnsi="Times New Roman CYR" w:cs="Times New Roman CYR"/>
          <w:sz w:val="24"/>
          <w:szCs w:val="24"/>
        </w:rPr>
        <w:t xml:space="preserve"> и дополнительно отражают</w:t>
      </w:r>
      <w:r w:rsidRPr="00A1485E">
        <w:rPr>
          <w:rFonts w:ascii="Times New Roman CYR" w:hAnsi="Times New Roman CYR" w:cs="Times New Roman CYR"/>
          <w:sz w:val="24"/>
          <w:szCs w:val="24"/>
        </w:rPr>
        <w:t>:</w:t>
      </w:r>
    </w:p>
    <w:p w14:paraId="007282A3"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7" w:name="sub_109141"/>
      <w:r w:rsidRPr="00A1485E">
        <w:rPr>
          <w:rFonts w:ascii="Times New Roman CYR" w:hAnsi="Times New Roman CYR" w:cs="Times New Roman CYR"/>
          <w:sz w:val="24"/>
          <w:szCs w:val="24"/>
        </w:rPr>
        <w:t>1) 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p w14:paraId="440A6422"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8" w:name="sub_109142"/>
      <w:bookmarkEnd w:id="87"/>
      <w:r w:rsidRPr="00A1485E">
        <w:rPr>
          <w:rFonts w:ascii="Times New Roman CYR" w:hAnsi="Times New Roman CYR" w:cs="Times New Roman CYR"/>
          <w:sz w:val="24"/>
          <w:szCs w:val="24"/>
        </w:rPr>
        <w:t>2) умение владеть системой биологических знаний, которая включает:</w:t>
      </w:r>
    </w:p>
    <w:bookmarkEnd w:id="88"/>
    <w:p w14:paraId="5DB039AD"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A1988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Сукачёва; учения Н.И. Вавилова - о Центрах многообразия и происхождения культурных растений, А.Н. Северцова - о путях и направлениях эволюции, В.И. Вернадского - о биосфере;</w:t>
      </w:r>
    </w:p>
    <w:p w14:paraId="6E658ED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биогенетического закона Э. Геккеля, Ф. Мюллера);</w:t>
      </w:r>
    </w:p>
    <w:p w14:paraId="4924D9F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принципы (чистоты гамет, комплементарности);</w:t>
      </w:r>
    </w:p>
    <w:p w14:paraId="25CAC441"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правила (минимума Ю. Либиха, экологической пирамиды чисел, биомассы и энергии);</w:t>
      </w:r>
    </w:p>
    <w:p w14:paraId="6ED7BE3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гипотезы (коацерватной А.И. Опарина, первичного бульона Дж. Холдейна, микросфер С. Фокса, рибозима Т. Чек);</w:t>
      </w:r>
    </w:p>
    <w:p w14:paraId="65A829B4"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89" w:name="sub_109143"/>
      <w:r w:rsidRPr="00A1485E">
        <w:rPr>
          <w:rFonts w:ascii="Times New Roman CYR" w:hAnsi="Times New Roman CYR" w:cs="Times New Roman CYR"/>
          <w:sz w:val="24"/>
          <w:szCs w:val="24"/>
        </w:rPr>
        <w:t>3) 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7F54B860"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0" w:name="sub_109144"/>
      <w:bookmarkEnd w:id="89"/>
      <w:r w:rsidRPr="00A1485E">
        <w:rPr>
          <w:rFonts w:ascii="Times New Roman CYR" w:hAnsi="Times New Roman CYR" w:cs="Times New Roman CYR"/>
          <w:sz w:val="24"/>
          <w:szCs w:val="24"/>
        </w:rPr>
        <w:t>4) умение выделять существенные признаки:</w:t>
      </w:r>
    </w:p>
    <w:bookmarkEnd w:id="90"/>
    <w:p w14:paraId="703240D8"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lastRenderedPageBreak/>
        <w:t>строения вирусов, клеток прокариот и эукариот; одноклеточных и многоклеточных организмов, видов, биогеоценозов, экосистем и биосферы;</w:t>
      </w:r>
    </w:p>
    <w:p w14:paraId="52EE95FB"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строения органов и систем органов растений, животных, человека; процессов жизнедеятельности, протекающих в организмах растений, животных и человека;</w:t>
      </w:r>
    </w:p>
    <w:p w14:paraId="25FC8D3C"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r w:rsidRPr="00A1485E">
        <w:rPr>
          <w:rFonts w:ascii="Times New Roman CYR" w:hAnsi="Times New Roman CYR" w:cs="Times New Roman CYR"/>
          <w:sz w:val="24"/>
          <w:szCs w:val="24"/>
        </w:rPr>
        <w:t>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64C3027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1" w:name="sub_109145"/>
      <w:r w:rsidRPr="00A1485E">
        <w:rPr>
          <w:rFonts w:ascii="Times New Roman CYR" w:hAnsi="Times New Roman CYR" w:cs="Times New Roman CYR"/>
          <w:sz w:val="24"/>
          <w:szCs w:val="24"/>
        </w:rPr>
        <w:t>5) 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p w14:paraId="2842C75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2" w:name="sub_109146"/>
      <w:bookmarkEnd w:id="91"/>
      <w:r w:rsidRPr="00A1485E">
        <w:rPr>
          <w:rFonts w:ascii="Times New Roman CYR" w:hAnsi="Times New Roman CYR" w:cs="Times New Roman CYR"/>
          <w:sz w:val="24"/>
          <w:szCs w:val="24"/>
        </w:rPr>
        <w:t>6) умение выявлять отличительные признаки живых систем, в том числе грибов, растений, животных и человека;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24E5C685"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3" w:name="sub_109147"/>
      <w:bookmarkEnd w:id="92"/>
      <w:r w:rsidRPr="00A1485E">
        <w:rPr>
          <w:rFonts w:ascii="Times New Roman CYR" w:hAnsi="Times New Roman CYR" w:cs="Times New Roman CYR"/>
          <w:sz w:val="24"/>
          <w:szCs w:val="24"/>
        </w:rPr>
        <w:t>7)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p w14:paraId="1DFDB07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4" w:name="sub_109148"/>
      <w:bookmarkEnd w:id="93"/>
      <w:r w:rsidRPr="00A1485E">
        <w:rPr>
          <w:rFonts w:ascii="Times New Roman CYR" w:hAnsi="Times New Roman CYR" w:cs="Times New Roman CYR"/>
          <w:sz w:val="24"/>
          <w:szCs w:val="24"/>
        </w:rPr>
        <w:t>8) 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2867780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5" w:name="sub_109149"/>
      <w:bookmarkEnd w:id="94"/>
      <w:r w:rsidRPr="00A1485E">
        <w:rPr>
          <w:rFonts w:ascii="Times New Roman CYR" w:hAnsi="Times New Roman CYR" w:cs="Times New Roman CYR"/>
          <w:sz w:val="24"/>
          <w:szCs w:val="24"/>
        </w:rPr>
        <w:t>9)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474AA97"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6" w:name="sub_1091410"/>
      <w:bookmarkEnd w:id="95"/>
      <w:r w:rsidRPr="00A1485E">
        <w:rPr>
          <w:rFonts w:ascii="Times New Roman CYR" w:hAnsi="Times New Roman CYR" w:cs="Times New Roman CYR"/>
          <w:sz w:val="24"/>
          <w:szCs w:val="24"/>
        </w:rPr>
        <w:t>10) принимать участие в научно-исследовательской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разного уровня;</w:t>
      </w:r>
    </w:p>
    <w:p w14:paraId="2AC13AF9" w14:textId="77777777"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7" w:name="sub_1091411"/>
      <w:bookmarkEnd w:id="96"/>
      <w:r w:rsidRPr="00A1485E">
        <w:rPr>
          <w:rFonts w:ascii="Times New Roman CYR" w:hAnsi="Times New Roman CYR" w:cs="Times New Roman CYR"/>
          <w:sz w:val="24"/>
          <w:szCs w:val="24"/>
        </w:rPr>
        <w:t>11) умение оценивать этические аспекты современных исследований в области биотехнологии и генетических технологий (клонирование, искусственное оплодотворение, направленное изменение генома и создание трансгенных организмов);</w:t>
      </w:r>
    </w:p>
    <w:p w14:paraId="4D98EAD3" w14:textId="6608C693" w:rsidR="00A1485E" w:rsidRPr="00A1485E" w:rsidRDefault="00A1485E" w:rsidP="007E24E7">
      <w:pPr>
        <w:widowControl w:val="0"/>
        <w:autoSpaceDE w:val="0"/>
        <w:autoSpaceDN w:val="0"/>
        <w:adjustRightInd w:val="0"/>
        <w:spacing w:after="0" w:line="240" w:lineRule="auto"/>
        <w:ind w:firstLine="720"/>
        <w:jc w:val="both"/>
        <w:rPr>
          <w:rFonts w:ascii="Times New Roman CYR" w:hAnsi="Times New Roman CYR" w:cs="Times New Roman CYR"/>
          <w:sz w:val="24"/>
          <w:szCs w:val="24"/>
        </w:rPr>
      </w:pPr>
      <w:bookmarkStart w:id="98" w:name="sub_1091412"/>
      <w:bookmarkEnd w:id="97"/>
      <w:r w:rsidRPr="00A1485E">
        <w:rPr>
          <w:rFonts w:ascii="Times New Roman CYR" w:hAnsi="Times New Roman CYR" w:cs="Times New Roman CYR"/>
          <w:sz w:val="24"/>
          <w:szCs w:val="24"/>
        </w:rPr>
        <w:t>12) умение мотивировать свой выбор будущей профессиональной деятельности в области биологии, медицины, биотехнологии, психологии, экологии,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учреждениях среднего профессионального и высшего образования.</w:t>
      </w:r>
      <w:bookmarkEnd w:id="98"/>
    </w:p>
    <w:p w14:paraId="0C942545" w14:textId="60FC6419"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b/>
          <w:bCs/>
          <w:sz w:val="24"/>
          <w:szCs w:val="24"/>
        </w:rPr>
        <w:t xml:space="preserve">По учебному предмету </w:t>
      </w:r>
      <w:r w:rsidR="00DF1C81">
        <w:rPr>
          <w:rFonts w:ascii="Times New Roman" w:hAnsi="Times New Roman"/>
          <w:b/>
          <w:bCs/>
          <w:sz w:val="24"/>
          <w:szCs w:val="24"/>
        </w:rPr>
        <w:t>«</w:t>
      </w:r>
      <w:r w:rsidRPr="009E217A">
        <w:rPr>
          <w:rFonts w:ascii="Times New Roman" w:hAnsi="Times New Roman"/>
          <w:b/>
          <w:bCs/>
          <w:sz w:val="24"/>
          <w:szCs w:val="24"/>
        </w:rPr>
        <w:t>Физическая культура</w:t>
      </w:r>
      <w:r w:rsidR="00DF1C81">
        <w:rPr>
          <w:rFonts w:ascii="Times New Roman" w:hAnsi="Times New Roman"/>
          <w:b/>
          <w:bCs/>
          <w:sz w:val="24"/>
          <w:szCs w:val="24"/>
        </w:rPr>
        <w:t>»</w:t>
      </w:r>
      <w:r w:rsidRPr="009E217A">
        <w:rPr>
          <w:rFonts w:ascii="Times New Roman" w:hAnsi="Times New Roman"/>
          <w:b/>
          <w:bCs/>
          <w:sz w:val="24"/>
          <w:szCs w:val="24"/>
        </w:rPr>
        <w:t xml:space="preserve"> (базовый уровень)</w:t>
      </w:r>
      <w:r w:rsidRPr="009E217A">
        <w:rPr>
          <w:rFonts w:ascii="Times New Roman" w:hAnsi="Times New Roman"/>
          <w:sz w:val="24"/>
          <w:szCs w:val="24"/>
        </w:rPr>
        <w:t>:</w:t>
      </w:r>
    </w:p>
    <w:p w14:paraId="2A669073" w14:textId="10174F74"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 xml:space="preserve">1)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w:t>
      </w:r>
      <w:r w:rsidR="005A5669">
        <w:rPr>
          <w:rFonts w:ascii="Times New Roman" w:hAnsi="Times New Roman"/>
          <w:sz w:val="24"/>
          <w:szCs w:val="24"/>
        </w:rPr>
        <w:t>«</w:t>
      </w:r>
      <w:r w:rsidRPr="009E217A">
        <w:rPr>
          <w:rFonts w:ascii="Times New Roman" w:hAnsi="Times New Roman"/>
          <w:sz w:val="24"/>
          <w:szCs w:val="24"/>
        </w:rPr>
        <w:t>Готов к труду и обороне</w:t>
      </w:r>
      <w:r w:rsidR="005A5669">
        <w:rPr>
          <w:rFonts w:ascii="Times New Roman" w:hAnsi="Times New Roman"/>
          <w:sz w:val="24"/>
          <w:szCs w:val="24"/>
        </w:rPr>
        <w:t>»</w:t>
      </w:r>
      <w:r w:rsidRPr="009E217A">
        <w:rPr>
          <w:rFonts w:ascii="Times New Roman" w:hAnsi="Times New Roman"/>
          <w:sz w:val="24"/>
          <w:szCs w:val="24"/>
        </w:rPr>
        <w:t xml:space="preserve"> (ГТО);</w:t>
      </w:r>
    </w:p>
    <w:p w14:paraId="3BC05116"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2)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5BF39381" w14:textId="77777777" w:rsidR="009E217A" w:rsidRPr="009E217A" w:rsidRDefault="009E217A" w:rsidP="007E24E7">
      <w:pPr>
        <w:pStyle w:val="aa"/>
        <w:ind w:firstLine="567"/>
        <w:jc w:val="both"/>
        <w:rPr>
          <w:rFonts w:ascii="Times New Roman" w:hAnsi="Times New Roman"/>
          <w:sz w:val="24"/>
          <w:szCs w:val="24"/>
        </w:rPr>
      </w:pPr>
      <w:r w:rsidRPr="009E217A">
        <w:rPr>
          <w:rFonts w:ascii="Times New Roman" w:hAnsi="Times New Roman"/>
          <w:sz w:val="24"/>
          <w:szCs w:val="24"/>
        </w:rPr>
        <w:t>3)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2A6EA5E3"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lastRenderedPageBreak/>
        <w:t>4)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71DED020"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BE3539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положительную динамику в развитии основных физических качеств (силы, быстроты, выносливости, гибкости и ловкости).</w:t>
      </w:r>
    </w:p>
    <w:p w14:paraId="4B108A39" w14:textId="727C5AF4" w:rsidR="009E217A" w:rsidRPr="009E217A" w:rsidRDefault="009E217A" w:rsidP="003E73E6">
      <w:pPr>
        <w:pStyle w:val="aa"/>
        <w:ind w:firstLine="567"/>
        <w:jc w:val="both"/>
        <w:rPr>
          <w:rFonts w:ascii="Times New Roman" w:hAnsi="Times New Roman"/>
          <w:sz w:val="24"/>
          <w:szCs w:val="24"/>
        </w:rPr>
      </w:pPr>
      <w:r w:rsidRPr="00235BDE">
        <w:rPr>
          <w:rFonts w:ascii="Times New Roman" w:hAnsi="Times New Roman"/>
          <w:b/>
          <w:bCs/>
          <w:sz w:val="24"/>
          <w:szCs w:val="24"/>
        </w:rPr>
        <w:t xml:space="preserve">По учебному предмету </w:t>
      </w:r>
      <w:r w:rsidR="005A5669">
        <w:rPr>
          <w:rFonts w:ascii="Times New Roman" w:hAnsi="Times New Roman"/>
          <w:b/>
          <w:bCs/>
          <w:sz w:val="24"/>
          <w:szCs w:val="24"/>
        </w:rPr>
        <w:t>«</w:t>
      </w:r>
      <w:r w:rsidRPr="00235BDE">
        <w:rPr>
          <w:rFonts w:ascii="Times New Roman" w:hAnsi="Times New Roman"/>
          <w:b/>
          <w:bCs/>
          <w:sz w:val="24"/>
          <w:szCs w:val="24"/>
        </w:rPr>
        <w:t>Основы безопасности жизнедеятельности</w:t>
      </w:r>
      <w:r w:rsidR="005A5669">
        <w:rPr>
          <w:rFonts w:ascii="Times New Roman" w:hAnsi="Times New Roman"/>
          <w:b/>
          <w:bCs/>
          <w:sz w:val="24"/>
          <w:szCs w:val="24"/>
        </w:rPr>
        <w:t>»</w:t>
      </w:r>
      <w:r w:rsidRPr="00235BDE">
        <w:rPr>
          <w:rFonts w:ascii="Times New Roman" w:hAnsi="Times New Roman"/>
          <w:b/>
          <w:bCs/>
          <w:sz w:val="24"/>
          <w:szCs w:val="24"/>
        </w:rPr>
        <w:t xml:space="preserve"> (базовый уровень)</w:t>
      </w:r>
      <w:r w:rsidRPr="009E217A">
        <w:rPr>
          <w:rFonts w:ascii="Times New Roman" w:hAnsi="Times New Roman"/>
          <w:sz w:val="24"/>
          <w:szCs w:val="24"/>
        </w:rPr>
        <w:t>:</w:t>
      </w:r>
    </w:p>
    <w:p w14:paraId="54939A5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3D945864"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знать порядок действий в экстремальных и чрезвычайных ситуациях;</w:t>
      </w:r>
    </w:p>
    <w:p w14:paraId="7F0FBFED" w14:textId="344647CD"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3) сформированность представлений о важности соблюдения </w:t>
      </w:r>
      <w:r w:rsidRPr="005A5669">
        <w:rPr>
          <w:rFonts w:ascii="Times New Roman" w:hAnsi="Times New Roman"/>
          <w:sz w:val="24"/>
          <w:szCs w:val="24"/>
        </w:rPr>
        <w:t>правил</w:t>
      </w:r>
      <w:r w:rsidRPr="009E217A">
        <w:rPr>
          <w:rFonts w:ascii="Times New Roman" w:hAnsi="Times New Roman"/>
          <w:sz w:val="24"/>
          <w:szCs w:val="24"/>
        </w:rPr>
        <w:t>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1A42F1DE"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4) знания о способах безопасного поведения в природной среде; умение применять их на практике; знать порядок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1545946A"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95B53E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6)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2FAF14B2"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7)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6AB9BE96"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72D17D18"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9) сформированность представлений об опасности и негативном влиянии на жизнь личности, общества, государства экстремизма, терроризма; знать роль государства в противодействии терроризму; уметь различать приемы вовлечения в экстремистскую и террористическую деятельность и противодействовать им; знать порядок действий при объявлении разного уровня террористической опасности; знать порядок действий при угрозе совершения террористического акта; совершении террористического акта; проведении контртеррористической операции;</w:t>
      </w:r>
    </w:p>
    <w:p w14:paraId="69B9048B"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10) сформированность представлений о роли России в современном мире; угрозах военного характера; роли Вооруженных Сил Российской Федерации в обеспечении мира; знание основ обороны государства и воинской службы; прав и обязанностей гражданина в области гражданской обороны; знать действия при сигналах гражданской обороны;</w:t>
      </w:r>
    </w:p>
    <w:p w14:paraId="79F0280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w:t>
      </w:r>
      <w:r w:rsidRPr="009E217A">
        <w:rPr>
          <w:rFonts w:ascii="Times New Roman" w:hAnsi="Times New Roman"/>
          <w:sz w:val="24"/>
          <w:szCs w:val="24"/>
        </w:rPr>
        <w:lastRenderedPageBreak/>
        <w:t>Единой системы предупреждения и ликвидации последствий чрезвычайных ситуаций, прав и обязанностей гражданина в этой области;</w:t>
      </w:r>
    </w:p>
    <w:p w14:paraId="0D3C8517"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6BAF6C2" w14:textId="77777777" w:rsidR="00502439" w:rsidRDefault="00502439" w:rsidP="003E73E6">
      <w:pPr>
        <w:pStyle w:val="aa"/>
        <w:ind w:firstLine="567"/>
        <w:jc w:val="both"/>
        <w:rPr>
          <w:rFonts w:ascii="Times New Roman" w:hAnsi="Times New Roman"/>
          <w:b/>
          <w:bCs/>
          <w:sz w:val="24"/>
          <w:szCs w:val="24"/>
        </w:rPr>
      </w:pPr>
    </w:p>
    <w:p w14:paraId="09291235" w14:textId="61737E2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Учебные предметы, курсы по выбору</w:t>
      </w:r>
      <w:r w:rsidR="00235BDE">
        <w:rPr>
          <w:rFonts w:ascii="Times New Roman" w:hAnsi="Times New Roman"/>
          <w:b/>
          <w:bCs/>
          <w:sz w:val="24"/>
          <w:szCs w:val="24"/>
        </w:rPr>
        <w:t>:</w:t>
      </w:r>
      <w:r w:rsidRPr="00235BDE">
        <w:rPr>
          <w:rFonts w:ascii="Times New Roman" w:hAnsi="Times New Roman"/>
          <w:b/>
          <w:bCs/>
          <w:sz w:val="24"/>
          <w:szCs w:val="24"/>
        </w:rPr>
        <w:t xml:space="preserve"> </w:t>
      </w:r>
    </w:p>
    <w:p w14:paraId="720B3ECE" w14:textId="28F68682"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Изучение дополнительных учебных предметов, курсов по выбору обучающихся обеспечивает: </w:t>
      </w:r>
    </w:p>
    <w:p w14:paraId="3475493E"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удовлетворение индивидуальных запросов обучающихся; </w:t>
      </w:r>
    </w:p>
    <w:p w14:paraId="1287924A"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общеобразовательную, общекультурную составляющую при получении среднего общего образования; </w:t>
      </w:r>
    </w:p>
    <w:p w14:paraId="7603CE49"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личности обучающихся, их познавательных интересов, интеллектуальной и ценностно-смысловой сферы; </w:t>
      </w:r>
    </w:p>
    <w:p w14:paraId="0B0DC993"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развитие навыков самообразования и самопроектирования; </w:t>
      </w:r>
    </w:p>
    <w:p w14:paraId="2AFAB40B" w14:textId="77777777" w:rsidR="009E217A" w:rsidRPr="00235BDE"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 xml:space="preserve">углубление, расширение и систематизацию знаний в выбранной области научного знания или вида деятельности; </w:t>
      </w:r>
    </w:p>
    <w:p w14:paraId="6ED9C0D7" w14:textId="77777777" w:rsidR="009E217A" w:rsidRPr="009E217A" w:rsidRDefault="009E217A" w:rsidP="003E73E6">
      <w:pPr>
        <w:pStyle w:val="aa"/>
        <w:numPr>
          <w:ilvl w:val="0"/>
          <w:numId w:val="12"/>
        </w:numPr>
        <w:ind w:left="284" w:firstLine="425"/>
        <w:jc w:val="both"/>
        <w:rPr>
          <w:rFonts w:ascii="Times New Roman" w:hAnsi="Times New Roman"/>
          <w:sz w:val="24"/>
          <w:szCs w:val="24"/>
        </w:rPr>
      </w:pPr>
      <w:r w:rsidRPr="00235BDE">
        <w:rPr>
          <w:rFonts w:ascii="Times New Roman" w:hAnsi="Times New Roman"/>
          <w:sz w:val="24"/>
          <w:szCs w:val="24"/>
        </w:rPr>
        <w:t>совершенствование имеющегося и приобретение нового опыта познавательной деятельности, профессионального</w:t>
      </w:r>
      <w:r w:rsidRPr="009E217A">
        <w:rPr>
          <w:rFonts w:ascii="Times New Roman" w:hAnsi="Times New Roman"/>
          <w:sz w:val="24"/>
          <w:szCs w:val="24"/>
        </w:rPr>
        <w:t xml:space="preserve"> самоопределения обучающихся. </w:t>
      </w:r>
    </w:p>
    <w:p w14:paraId="3C544308" w14:textId="5DA36C02" w:rsidR="009E217A" w:rsidRPr="009E217A" w:rsidRDefault="009E217A" w:rsidP="003E73E6">
      <w:pPr>
        <w:pStyle w:val="aa"/>
        <w:ind w:left="284" w:firstLine="425"/>
        <w:jc w:val="both"/>
        <w:rPr>
          <w:rFonts w:ascii="Times New Roman" w:hAnsi="Times New Roman"/>
          <w:sz w:val="24"/>
          <w:szCs w:val="24"/>
        </w:rPr>
      </w:pPr>
      <w:r w:rsidRPr="009E217A">
        <w:rPr>
          <w:rFonts w:ascii="Times New Roman" w:hAnsi="Times New Roman"/>
          <w:sz w:val="24"/>
          <w:szCs w:val="24"/>
        </w:rPr>
        <w:t xml:space="preserve"> </w:t>
      </w:r>
      <w:r w:rsidRPr="00235BDE">
        <w:rPr>
          <w:rFonts w:ascii="Times New Roman" w:hAnsi="Times New Roman"/>
          <w:b/>
          <w:bCs/>
          <w:sz w:val="24"/>
          <w:szCs w:val="24"/>
        </w:rPr>
        <w:t>Результаты изучения дополнительных учебных предметов, курсов по выбору</w:t>
      </w:r>
      <w:r w:rsidRPr="009E217A">
        <w:rPr>
          <w:rFonts w:ascii="Times New Roman" w:hAnsi="Times New Roman"/>
          <w:sz w:val="24"/>
          <w:szCs w:val="24"/>
        </w:rPr>
        <w:t xml:space="preserve"> обучающихся отражают: </w:t>
      </w:r>
    </w:p>
    <w:p w14:paraId="079C6FF6"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 </w:t>
      </w:r>
    </w:p>
    <w:p w14:paraId="177FF2FB"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овладение систематическими знаниями и приобретение опыта осуществления целесообразной и результативной деятельности; </w:t>
      </w:r>
    </w:p>
    <w:p w14:paraId="22994D05" w14:textId="77777777"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 </w:t>
      </w:r>
    </w:p>
    <w:p w14:paraId="75C8E70D" w14:textId="77777777" w:rsidR="00235BDE"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академической мобильности и (или) возможности поддерживать избранное направление образования; </w:t>
      </w:r>
    </w:p>
    <w:p w14:paraId="6E2C7761" w14:textId="321352AE" w:rsidR="009E217A" w:rsidRPr="009E217A" w:rsidRDefault="009E217A" w:rsidP="003E73E6">
      <w:pPr>
        <w:pStyle w:val="aa"/>
        <w:numPr>
          <w:ilvl w:val="0"/>
          <w:numId w:val="13"/>
        </w:numPr>
        <w:ind w:left="284" w:firstLine="425"/>
        <w:jc w:val="both"/>
        <w:rPr>
          <w:rFonts w:ascii="Times New Roman" w:hAnsi="Times New Roman"/>
          <w:sz w:val="24"/>
          <w:szCs w:val="24"/>
        </w:rPr>
      </w:pPr>
      <w:r w:rsidRPr="009E217A">
        <w:rPr>
          <w:rFonts w:ascii="Times New Roman" w:hAnsi="Times New Roman"/>
          <w:sz w:val="24"/>
          <w:szCs w:val="24"/>
        </w:rPr>
        <w:t xml:space="preserve">обеспечение профессиональной ориентации обучающихся. </w:t>
      </w:r>
    </w:p>
    <w:p w14:paraId="5A943B52" w14:textId="37CAFED4" w:rsidR="009E217A" w:rsidRPr="009E217A" w:rsidRDefault="005A5669" w:rsidP="003E73E6">
      <w:pPr>
        <w:pStyle w:val="aa"/>
        <w:ind w:firstLine="567"/>
        <w:jc w:val="both"/>
        <w:rPr>
          <w:rFonts w:ascii="Times New Roman" w:hAnsi="Times New Roman"/>
          <w:sz w:val="24"/>
          <w:szCs w:val="24"/>
        </w:rPr>
      </w:pPr>
      <w:r>
        <w:rPr>
          <w:rFonts w:ascii="Times New Roman" w:hAnsi="Times New Roman"/>
          <w:sz w:val="24"/>
          <w:szCs w:val="24"/>
        </w:rPr>
        <w:t xml:space="preserve"> </w:t>
      </w:r>
    </w:p>
    <w:p w14:paraId="03B49900" w14:textId="75D28713" w:rsidR="009E217A" w:rsidRPr="00235BDE" w:rsidRDefault="009E217A" w:rsidP="003E73E6">
      <w:pPr>
        <w:pStyle w:val="aa"/>
        <w:ind w:firstLine="567"/>
        <w:jc w:val="both"/>
        <w:rPr>
          <w:rFonts w:ascii="Times New Roman" w:hAnsi="Times New Roman"/>
          <w:b/>
          <w:bCs/>
          <w:sz w:val="24"/>
          <w:szCs w:val="24"/>
        </w:rPr>
      </w:pPr>
      <w:r w:rsidRPr="00235BDE">
        <w:rPr>
          <w:rFonts w:ascii="Times New Roman" w:hAnsi="Times New Roman"/>
          <w:b/>
          <w:bCs/>
          <w:sz w:val="24"/>
          <w:szCs w:val="24"/>
        </w:rPr>
        <w:t>Индивидуальный</w:t>
      </w:r>
      <w:r w:rsidR="00235BDE">
        <w:rPr>
          <w:rFonts w:ascii="Times New Roman" w:hAnsi="Times New Roman"/>
          <w:b/>
          <w:bCs/>
          <w:sz w:val="24"/>
          <w:szCs w:val="24"/>
        </w:rPr>
        <w:t>(ые)</w:t>
      </w:r>
      <w:r w:rsidRPr="00235BDE">
        <w:rPr>
          <w:rFonts w:ascii="Times New Roman" w:hAnsi="Times New Roman"/>
          <w:b/>
          <w:bCs/>
          <w:sz w:val="24"/>
          <w:szCs w:val="24"/>
        </w:rPr>
        <w:t xml:space="preserve"> проект</w:t>
      </w:r>
      <w:r w:rsidR="00235BDE">
        <w:rPr>
          <w:rFonts w:ascii="Times New Roman" w:hAnsi="Times New Roman"/>
          <w:b/>
          <w:bCs/>
          <w:sz w:val="24"/>
          <w:szCs w:val="24"/>
        </w:rPr>
        <w:t>(ы):</w:t>
      </w:r>
      <w:r w:rsidRPr="00235BDE">
        <w:rPr>
          <w:rFonts w:ascii="Times New Roman" w:hAnsi="Times New Roman"/>
          <w:b/>
          <w:bCs/>
          <w:sz w:val="24"/>
          <w:szCs w:val="24"/>
        </w:rPr>
        <w:t xml:space="preserve"> </w:t>
      </w:r>
    </w:p>
    <w:p w14:paraId="375CB2FE" w14:textId="29940E9F"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 Индивидуальный проект представляе</w:t>
      </w:r>
      <w:r w:rsidR="00235BDE">
        <w:rPr>
          <w:rFonts w:ascii="Times New Roman" w:hAnsi="Times New Roman"/>
          <w:sz w:val="24"/>
          <w:szCs w:val="24"/>
        </w:rPr>
        <w:t>т</w:t>
      </w:r>
      <w:r w:rsidRPr="009E217A">
        <w:rPr>
          <w:rFonts w:ascii="Times New Roman" w:hAnsi="Times New Roman"/>
          <w:sz w:val="24"/>
          <w:szCs w:val="24"/>
        </w:rPr>
        <w:t xml:space="preserve"> собой особую форму организации деятельности обучающихся (учебное исследование или учебный проект). </w:t>
      </w:r>
    </w:p>
    <w:p w14:paraId="3DC64D81" w14:textId="77777777" w:rsidR="009E217A" w:rsidRPr="009E217A" w:rsidRDefault="009E217A" w:rsidP="003E73E6">
      <w:pPr>
        <w:pStyle w:val="aa"/>
        <w:ind w:firstLine="567"/>
        <w:jc w:val="both"/>
        <w:rPr>
          <w:rFonts w:ascii="Times New Roman" w:hAnsi="Times New Roman"/>
          <w:sz w:val="24"/>
          <w:szCs w:val="24"/>
        </w:rPr>
      </w:pPr>
      <w:r w:rsidRPr="009E217A">
        <w:rPr>
          <w:rFonts w:ascii="Times New Roman" w:hAnsi="Times New Roman"/>
          <w:sz w:val="24"/>
          <w:szCs w:val="24"/>
        </w:rPr>
        <w:t xml:space="preserve">Результаты выполнения индивидуального проекта отражают: </w:t>
      </w:r>
    </w:p>
    <w:p w14:paraId="7B98271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коммуникативной, учебно-исследовательской деятельности, критического мышления; </w:t>
      </w:r>
    </w:p>
    <w:p w14:paraId="1720F71A"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к инновационной, аналитической, творческой, интеллектуальной деятельности; </w:t>
      </w:r>
    </w:p>
    <w:p w14:paraId="66B44E39"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2E29E03D" w14:textId="77777777" w:rsidR="009E217A" w:rsidRPr="009E217A" w:rsidRDefault="009E217A" w:rsidP="003E73E6">
      <w:pPr>
        <w:pStyle w:val="aa"/>
        <w:numPr>
          <w:ilvl w:val="0"/>
          <w:numId w:val="14"/>
        </w:numPr>
        <w:ind w:left="0" w:firstLine="709"/>
        <w:jc w:val="both"/>
        <w:rPr>
          <w:rFonts w:ascii="Times New Roman" w:hAnsi="Times New Roman"/>
          <w:sz w:val="24"/>
          <w:szCs w:val="24"/>
        </w:rPr>
      </w:pPr>
      <w:r w:rsidRPr="009E217A">
        <w:rPr>
          <w:rFonts w:ascii="Times New Roman" w:hAnsi="Times New Roman"/>
          <w:sz w:val="24"/>
          <w:szCs w:val="24"/>
        </w:rPr>
        <w:t xml:space="preserve">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CFF2E38" w14:textId="77777777" w:rsidR="009E217A" w:rsidRPr="00DA0F76" w:rsidRDefault="009E217A" w:rsidP="003E73E6">
      <w:pPr>
        <w:pStyle w:val="aa"/>
        <w:ind w:firstLine="709"/>
        <w:jc w:val="both"/>
        <w:rPr>
          <w:rFonts w:ascii="Times New Roman" w:hAnsi="Times New Roman"/>
          <w:sz w:val="24"/>
          <w:szCs w:val="24"/>
        </w:rPr>
      </w:pPr>
    </w:p>
    <w:p w14:paraId="5A524742" w14:textId="132666BC" w:rsidR="003E73E6" w:rsidRDefault="003E73E6" w:rsidP="003B60A4">
      <w:pPr>
        <w:pStyle w:val="aa"/>
        <w:jc w:val="both"/>
        <w:rPr>
          <w:rFonts w:ascii="Times New Roman" w:hAnsi="Times New Roman"/>
          <w:sz w:val="24"/>
          <w:szCs w:val="24"/>
        </w:rPr>
      </w:pPr>
    </w:p>
    <w:p w14:paraId="28D357E0" w14:textId="77777777" w:rsidR="003E73E6" w:rsidRPr="00DA0F76" w:rsidRDefault="003E73E6" w:rsidP="003E73E6">
      <w:pPr>
        <w:pStyle w:val="aa"/>
        <w:ind w:firstLine="567"/>
        <w:jc w:val="both"/>
        <w:rPr>
          <w:rFonts w:ascii="Times New Roman" w:hAnsi="Times New Roman"/>
          <w:sz w:val="24"/>
          <w:szCs w:val="24"/>
        </w:rPr>
      </w:pPr>
    </w:p>
    <w:p w14:paraId="1FBF60AF" w14:textId="3C7AB830" w:rsidR="00DA0F76" w:rsidRPr="003E73E6" w:rsidRDefault="00672928" w:rsidP="003E73E6">
      <w:pPr>
        <w:pStyle w:val="2"/>
        <w:spacing w:line="240" w:lineRule="auto"/>
        <w:jc w:val="center"/>
        <w:rPr>
          <w:rFonts w:ascii="Times New Roman" w:hAnsi="Times New Roman" w:cs="Times New Roman"/>
          <w:b/>
          <w:color w:val="auto"/>
          <w:sz w:val="24"/>
        </w:rPr>
      </w:pPr>
      <w:bookmarkStart w:id="99" w:name="_Toc138712886"/>
      <w:bookmarkStart w:id="100" w:name="_Toc142198894"/>
      <w:r w:rsidRPr="003E73E6">
        <w:rPr>
          <w:rFonts w:ascii="Times New Roman" w:hAnsi="Times New Roman" w:cs="Times New Roman"/>
          <w:b/>
          <w:color w:val="auto"/>
          <w:sz w:val="24"/>
        </w:rPr>
        <w:t xml:space="preserve">1.3. </w:t>
      </w:r>
      <w:r w:rsidR="00DA0F76" w:rsidRPr="003E73E6">
        <w:rPr>
          <w:rFonts w:ascii="Times New Roman" w:hAnsi="Times New Roman" w:cs="Times New Roman"/>
          <w:b/>
          <w:color w:val="auto"/>
          <w:sz w:val="24"/>
        </w:rPr>
        <w:t xml:space="preserve">Система </w:t>
      </w:r>
      <w:r w:rsidRPr="003E73E6">
        <w:rPr>
          <w:rFonts w:ascii="Times New Roman" w:hAnsi="Times New Roman" w:cs="Times New Roman"/>
          <w:b/>
          <w:color w:val="auto"/>
          <w:sz w:val="24"/>
        </w:rPr>
        <w:t xml:space="preserve">оценки </w:t>
      </w:r>
      <w:r w:rsidR="003B60A4">
        <w:rPr>
          <w:rFonts w:ascii="Times New Roman" w:hAnsi="Times New Roman" w:cs="Times New Roman"/>
          <w:b/>
          <w:color w:val="auto"/>
          <w:sz w:val="24"/>
        </w:rPr>
        <w:t xml:space="preserve">достижения планируемых </w:t>
      </w:r>
      <w:r w:rsidRPr="003E73E6">
        <w:rPr>
          <w:rFonts w:ascii="Times New Roman" w:hAnsi="Times New Roman" w:cs="Times New Roman"/>
          <w:b/>
          <w:color w:val="auto"/>
          <w:sz w:val="24"/>
        </w:rPr>
        <w:t>результатов освоения основной образовательной программы</w:t>
      </w:r>
      <w:bookmarkEnd w:id="99"/>
      <w:bookmarkEnd w:id="100"/>
    </w:p>
    <w:p w14:paraId="644BF340" w14:textId="77777777" w:rsidR="00F415C0" w:rsidRDefault="00F415C0" w:rsidP="003E73E6">
      <w:pPr>
        <w:pStyle w:val="aa"/>
        <w:ind w:firstLine="567"/>
        <w:jc w:val="both"/>
        <w:rPr>
          <w:rFonts w:ascii="Times New Roman" w:hAnsi="Times New Roman"/>
          <w:sz w:val="24"/>
          <w:szCs w:val="24"/>
        </w:rPr>
      </w:pPr>
    </w:p>
    <w:p w14:paraId="70244439" w14:textId="2569B519" w:rsidR="004D4ADF" w:rsidRPr="00C93537" w:rsidRDefault="00DA0F76" w:rsidP="003E73E6">
      <w:pPr>
        <w:pStyle w:val="aa"/>
        <w:ind w:firstLine="709"/>
        <w:jc w:val="both"/>
        <w:rPr>
          <w:sz w:val="24"/>
          <w:szCs w:val="24"/>
        </w:rPr>
      </w:pPr>
      <w:r w:rsidRPr="00DA0F76">
        <w:rPr>
          <w:rFonts w:ascii="Times New Roman" w:hAnsi="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w:t>
      </w:r>
      <w:r w:rsidR="00672928">
        <w:rPr>
          <w:rFonts w:ascii="Times New Roman" w:hAnsi="Times New Roman"/>
          <w:sz w:val="24"/>
          <w:szCs w:val="24"/>
        </w:rPr>
        <w:t>О</w:t>
      </w:r>
      <w:r w:rsidRPr="00DA0F76">
        <w:rPr>
          <w:rFonts w:ascii="Times New Roman" w:hAnsi="Times New Roman"/>
          <w:sz w:val="24"/>
          <w:szCs w:val="24"/>
        </w:rPr>
        <w:t>ОП СОО и обеспечение эффективной обратной связи, позволяющей осуществлять управление образовательным процессом.</w:t>
      </w:r>
      <w:r w:rsidR="004D4ADF" w:rsidRPr="004D4ADF">
        <w:rPr>
          <w:sz w:val="24"/>
          <w:szCs w:val="24"/>
        </w:rPr>
        <w:t xml:space="preserve"> </w:t>
      </w:r>
      <w:r w:rsidR="004D4ADF" w:rsidRPr="00C93537">
        <w:rPr>
          <w:rFonts w:ascii="Times New Roman" w:hAnsi="Times New Roman"/>
          <w:sz w:val="24"/>
          <w:szCs w:val="24"/>
        </w:rPr>
        <w:t xml:space="preserve">На основе системы оценки </w:t>
      </w:r>
      <w:r w:rsidR="005A5669" w:rsidRPr="00C93537">
        <w:rPr>
          <w:rFonts w:ascii="Times New Roman" w:hAnsi="Times New Roman"/>
          <w:sz w:val="24"/>
          <w:szCs w:val="24"/>
        </w:rPr>
        <w:t>скорректировано</w:t>
      </w:r>
      <w:r w:rsidR="004D4ADF" w:rsidRPr="00C93537">
        <w:rPr>
          <w:rFonts w:ascii="Times New Roman" w:hAnsi="Times New Roman"/>
          <w:sz w:val="24"/>
          <w:szCs w:val="24"/>
        </w:rPr>
        <w:t xml:space="preserve"> </w:t>
      </w:r>
      <w:bookmarkStart w:id="101" w:name="_Hlk112681076"/>
      <w:r w:rsidR="004D4ADF" w:rsidRPr="00C93537">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1"/>
      <w:r w:rsidR="00C93537">
        <w:rPr>
          <w:rFonts w:ascii="Times New Roman" w:hAnsi="Times New Roman"/>
          <w:sz w:val="24"/>
          <w:szCs w:val="24"/>
        </w:rPr>
        <w:t>.</w:t>
      </w:r>
    </w:p>
    <w:p w14:paraId="183B099C" w14:textId="6ED157DA"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Основными направлениями и целями оценочной деятельности в образовательной организации являются:</w:t>
      </w:r>
    </w:p>
    <w:p w14:paraId="0B0A6BB6" w14:textId="77777777" w:rsidR="00672928"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BEC6E5B" w14:textId="4C91A8ED"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педагогических работников как основа аттестационных процедур;</w:t>
      </w:r>
    </w:p>
    <w:p w14:paraId="285253E1" w14:textId="77777777" w:rsidR="00DA0F76" w:rsidRPr="00DA0F76" w:rsidRDefault="00DA0F76" w:rsidP="00A1485E">
      <w:pPr>
        <w:pStyle w:val="aa"/>
        <w:numPr>
          <w:ilvl w:val="0"/>
          <w:numId w:val="15"/>
        </w:numPr>
        <w:ind w:left="0" w:firstLine="709"/>
        <w:jc w:val="both"/>
        <w:rPr>
          <w:rFonts w:ascii="Times New Roman" w:hAnsi="Times New Roman"/>
          <w:sz w:val="24"/>
          <w:szCs w:val="24"/>
        </w:rPr>
      </w:pPr>
      <w:r w:rsidRPr="00DA0F76">
        <w:rPr>
          <w:rFonts w:ascii="Times New Roman" w:hAnsi="Times New Roman"/>
          <w:sz w:val="24"/>
          <w:szCs w:val="24"/>
        </w:rPr>
        <w:t>оценка результатов деятельности образовательной организации как основа аккредитационных процедур.</w:t>
      </w:r>
    </w:p>
    <w:p w14:paraId="17CAE3C1" w14:textId="77777777" w:rsidR="005C28EE"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Основным объектом системы оценки, ее содержательной и критериальной базой выступают требования</w:t>
      </w:r>
      <w:r w:rsidR="00672928">
        <w:rPr>
          <w:rFonts w:ascii="Times New Roman" w:hAnsi="Times New Roman"/>
          <w:sz w:val="24"/>
          <w:szCs w:val="24"/>
        </w:rPr>
        <w:t xml:space="preserve"> ФГОС СОО</w:t>
      </w:r>
      <w:r w:rsidRPr="00DA0F76">
        <w:rPr>
          <w:rFonts w:ascii="Times New Roman" w:hAnsi="Times New Roman"/>
          <w:sz w:val="24"/>
          <w:szCs w:val="24"/>
        </w:rPr>
        <w:t xml:space="preserve">, которые конкретизируются в планируемых результатах освоения обучающимися </w:t>
      </w:r>
      <w:r w:rsidR="00672928">
        <w:rPr>
          <w:rFonts w:ascii="Times New Roman" w:hAnsi="Times New Roman"/>
          <w:sz w:val="24"/>
          <w:szCs w:val="24"/>
        </w:rPr>
        <w:t>О</w:t>
      </w:r>
      <w:r w:rsidRPr="00DA0F76">
        <w:rPr>
          <w:rFonts w:ascii="Times New Roman" w:hAnsi="Times New Roman"/>
          <w:sz w:val="24"/>
          <w:szCs w:val="24"/>
        </w:rPr>
        <w:t xml:space="preserve">ОП СОО. </w:t>
      </w:r>
    </w:p>
    <w:p w14:paraId="7968A8C4" w14:textId="6355435E" w:rsidR="00DA0F76" w:rsidRPr="0029799C" w:rsidRDefault="00DA0F76" w:rsidP="00A1485E">
      <w:pPr>
        <w:pStyle w:val="aa"/>
        <w:ind w:firstLine="709"/>
        <w:jc w:val="both"/>
        <w:rPr>
          <w:rFonts w:ascii="Times New Roman" w:hAnsi="Times New Roman"/>
          <w:color w:val="FF0000"/>
          <w:sz w:val="24"/>
          <w:szCs w:val="24"/>
        </w:rPr>
      </w:pPr>
      <w:r w:rsidRPr="00DA0F76">
        <w:rPr>
          <w:rFonts w:ascii="Times New Roman" w:hAnsi="Times New Roman"/>
          <w:sz w:val="24"/>
          <w:szCs w:val="24"/>
        </w:rPr>
        <w:t>Система оценки включает процедуры внутренней и внешней оценки.</w:t>
      </w:r>
      <w:r w:rsidR="005A5669">
        <w:rPr>
          <w:rFonts w:ascii="Times New Roman" w:hAnsi="Times New Roman"/>
          <w:sz w:val="24"/>
          <w:szCs w:val="24"/>
        </w:rPr>
        <w:t xml:space="preserve"> </w:t>
      </w:r>
    </w:p>
    <w:p w14:paraId="3F1F52BA" w14:textId="5682DA9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Внутренняя оценка</w:t>
      </w:r>
      <w:r w:rsidRPr="001F7652">
        <w:rPr>
          <w:rFonts w:ascii="Times New Roman" w:hAnsi="Times New Roman"/>
          <w:sz w:val="24"/>
          <w:szCs w:val="24"/>
        </w:rPr>
        <w:t xml:space="preserve"> включает:</w:t>
      </w:r>
    </w:p>
    <w:p w14:paraId="2FB57639" w14:textId="445A725F"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стартовую</w:t>
      </w:r>
      <w:r w:rsidR="005C28EE" w:rsidRPr="001F7652">
        <w:rPr>
          <w:rFonts w:ascii="Times New Roman" w:hAnsi="Times New Roman"/>
          <w:sz w:val="24"/>
          <w:szCs w:val="24"/>
        </w:rPr>
        <w:t xml:space="preserve"> (диагностическую) работу</w:t>
      </w:r>
      <w:r w:rsidRPr="001F7652">
        <w:rPr>
          <w:rFonts w:ascii="Times New Roman" w:hAnsi="Times New Roman"/>
          <w:sz w:val="24"/>
          <w:szCs w:val="24"/>
        </w:rPr>
        <w:t>;</w:t>
      </w:r>
    </w:p>
    <w:p w14:paraId="02C5AC12" w14:textId="07DD8C44" w:rsidR="005C28EE"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комплексные диагностические работы;</w:t>
      </w:r>
    </w:p>
    <w:p w14:paraId="5F853B93" w14:textId="7749D74E"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текущую и тематическую оценку</w:t>
      </w:r>
      <w:r w:rsidR="005C28EE" w:rsidRPr="001F7652">
        <w:rPr>
          <w:rFonts w:ascii="Times New Roman" w:hAnsi="Times New Roman"/>
          <w:sz w:val="24"/>
          <w:szCs w:val="24"/>
        </w:rPr>
        <w:t xml:space="preserve"> (осуществляются учителем)</w:t>
      </w:r>
      <w:r w:rsidRPr="001F7652">
        <w:rPr>
          <w:rFonts w:ascii="Times New Roman" w:hAnsi="Times New Roman"/>
          <w:sz w:val="24"/>
          <w:szCs w:val="24"/>
        </w:rPr>
        <w:t>;</w:t>
      </w:r>
    </w:p>
    <w:p w14:paraId="68A05E1A" w14:textId="65C0572C" w:rsidR="00A93D67" w:rsidRPr="001F7652" w:rsidRDefault="00A93D67"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итоговую оценку;</w:t>
      </w:r>
    </w:p>
    <w:p w14:paraId="154B7290" w14:textId="77777777" w:rsidR="00DA0F76"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психолого-педагогическое наблюдение;</w:t>
      </w:r>
    </w:p>
    <w:p w14:paraId="441FB317" w14:textId="77777777" w:rsidR="005C28EE" w:rsidRPr="001F7652" w:rsidRDefault="00DA0F76"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внутренний мониторинг образовательных достижений обучающихся</w:t>
      </w:r>
      <w:r w:rsidR="005C28EE" w:rsidRPr="001F7652">
        <w:rPr>
          <w:rFonts w:ascii="Times New Roman" w:hAnsi="Times New Roman"/>
          <w:sz w:val="24"/>
          <w:szCs w:val="24"/>
        </w:rPr>
        <w:t>;</w:t>
      </w:r>
    </w:p>
    <w:p w14:paraId="0A76B0F8" w14:textId="45E22815" w:rsidR="00DA0F76" w:rsidRPr="001F7652" w:rsidRDefault="005C28EE" w:rsidP="00A1485E">
      <w:pPr>
        <w:pStyle w:val="aa"/>
        <w:numPr>
          <w:ilvl w:val="0"/>
          <w:numId w:val="16"/>
        </w:numPr>
        <w:ind w:left="0" w:firstLine="709"/>
        <w:jc w:val="both"/>
        <w:rPr>
          <w:rFonts w:ascii="Times New Roman" w:hAnsi="Times New Roman"/>
          <w:sz w:val="24"/>
          <w:szCs w:val="24"/>
        </w:rPr>
      </w:pPr>
      <w:r w:rsidRPr="001F7652">
        <w:rPr>
          <w:rFonts w:ascii="Times New Roman" w:hAnsi="Times New Roman"/>
          <w:sz w:val="24"/>
          <w:szCs w:val="24"/>
        </w:rPr>
        <w:t>промежуточную аттестацию</w:t>
      </w:r>
      <w:r w:rsidR="00DA0F76" w:rsidRPr="001F7652">
        <w:rPr>
          <w:rFonts w:ascii="Times New Roman" w:hAnsi="Times New Roman"/>
          <w:sz w:val="24"/>
          <w:szCs w:val="24"/>
        </w:rPr>
        <w:t>.</w:t>
      </w:r>
    </w:p>
    <w:p w14:paraId="337117BA" w14:textId="5FF7E949" w:rsidR="005C28EE" w:rsidRPr="001F7652" w:rsidRDefault="005C28EE" w:rsidP="00A1485E">
      <w:pPr>
        <w:pStyle w:val="aa"/>
        <w:ind w:firstLine="709"/>
        <w:jc w:val="both"/>
        <w:rPr>
          <w:rFonts w:ascii="Times New Roman" w:hAnsi="Times New Roman"/>
          <w:b/>
          <w:bCs/>
          <w:sz w:val="24"/>
          <w:szCs w:val="24"/>
        </w:rPr>
      </w:pPr>
      <w:r w:rsidRPr="001F7652">
        <w:rPr>
          <w:rFonts w:ascii="Times New Roman" w:hAnsi="Times New Roman"/>
          <w:sz w:val="24"/>
          <w:szCs w:val="24"/>
        </w:rPr>
        <w:t>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w:t>
      </w:r>
    </w:p>
    <w:p w14:paraId="066FC57B" w14:textId="2DB27CF9"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Внешняя оценка</w:t>
      </w:r>
      <w:r w:rsidRPr="001F7652">
        <w:rPr>
          <w:rFonts w:ascii="Times New Roman" w:hAnsi="Times New Roman"/>
          <w:sz w:val="24"/>
          <w:szCs w:val="24"/>
        </w:rPr>
        <w:t xml:space="preserve"> включает:</w:t>
      </w:r>
    </w:p>
    <w:p w14:paraId="3379E1AE" w14:textId="3A5B9E5E" w:rsidR="005C28EE" w:rsidRPr="001F7652" w:rsidRDefault="005C28EE"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итоговую аттестацию,</w:t>
      </w:r>
    </w:p>
    <w:p w14:paraId="3CB6050B" w14:textId="4AE43B44" w:rsidR="00DA0F76" w:rsidRPr="001F7652" w:rsidRDefault="00DA0F76" w:rsidP="00A1485E">
      <w:pPr>
        <w:pStyle w:val="aa"/>
        <w:numPr>
          <w:ilvl w:val="0"/>
          <w:numId w:val="17"/>
        </w:numPr>
        <w:ind w:left="0" w:firstLine="709"/>
        <w:jc w:val="both"/>
        <w:rPr>
          <w:rFonts w:ascii="Times New Roman" w:hAnsi="Times New Roman"/>
          <w:sz w:val="24"/>
          <w:szCs w:val="24"/>
        </w:rPr>
      </w:pPr>
      <w:r w:rsidRPr="001F7652">
        <w:rPr>
          <w:rFonts w:ascii="Times New Roman" w:hAnsi="Times New Roman"/>
          <w:sz w:val="24"/>
          <w:szCs w:val="24"/>
        </w:rPr>
        <w:t>независимую оценку качества образования</w:t>
      </w:r>
      <w:r w:rsidR="005C28EE" w:rsidRPr="001F7652">
        <w:rPr>
          <w:rFonts w:ascii="Times New Roman" w:hAnsi="Times New Roman"/>
          <w:sz w:val="24"/>
          <w:szCs w:val="24"/>
        </w:rPr>
        <w:t xml:space="preserve"> (в т.ч. всероссийские проверочные работы)</w:t>
      </w:r>
      <w:r w:rsidR="00672928" w:rsidRPr="001F7652">
        <w:rPr>
          <w:rFonts w:ascii="Times New Roman" w:hAnsi="Times New Roman"/>
          <w:sz w:val="24"/>
          <w:szCs w:val="24"/>
        </w:rPr>
        <w:t>,</w:t>
      </w:r>
    </w:p>
    <w:p w14:paraId="2DEC4346" w14:textId="77777777" w:rsidR="00DA0F76" w:rsidRPr="00DA0F76" w:rsidRDefault="00DA0F76" w:rsidP="00A1485E">
      <w:pPr>
        <w:pStyle w:val="aa"/>
        <w:numPr>
          <w:ilvl w:val="0"/>
          <w:numId w:val="17"/>
        </w:numPr>
        <w:ind w:left="0" w:firstLine="709"/>
        <w:jc w:val="both"/>
        <w:rPr>
          <w:rFonts w:ascii="Times New Roman" w:hAnsi="Times New Roman"/>
          <w:sz w:val="24"/>
          <w:szCs w:val="24"/>
        </w:rPr>
      </w:pPr>
      <w:r w:rsidRPr="00DA0F76">
        <w:rPr>
          <w:rFonts w:ascii="Times New Roman" w:hAnsi="Times New Roman"/>
          <w:sz w:val="24"/>
          <w:szCs w:val="24"/>
        </w:rPr>
        <w:t>мониторинговые исследования муниципального, регионального и федерального уровней.</w:t>
      </w:r>
    </w:p>
    <w:p w14:paraId="5BDDAAD2" w14:textId="5864B9F7" w:rsidR="00DA0F76" w:rsidRPr="00DA0F76" w:rsidRDefault="00DA0F76" w:rsidP="00A1485E">
      <w:pPr>
        <w:pStyle w:val="aa"/>
        <w:ind w:firstLine="709"/>
        <w:jc w:val="both"/>
        <w:rPr>
          <w:rFonts w:ascii="Times New Roman" w:hAnsi="Times New Roman"/>
          <w:sz w:val="24"/>
          <w:szCs w:val="24"/>
        </w:rPr>
      </w:pPr>
      <w:r w:rsidRPr="00DA0F76">
        <w:rPr>
          <w:rFonts w:ascii="Times New Roman" w:hAnsi="Times New Roman"/>
          <w:sz w:val="24"/>
          <w:szCs w:val="24"/>
        </w:rPr>
        <w:t>В соответствии с</w:t>
      </w:r>
      <w:r w:rsidR="00672928">
        <w:rPr>
          <w:rFonts w:ascii="Times New Roman" w:hAnsi="Times New Roman"/>
          <w:sz w:val="24"/>
          <w:szCs w:val="24"/>
        </w:rPr>
        <w:t xml:space="preserve"> ФГОС СОО</w:t>
      </w:r>
      <w:r w:rsidRPr="00DA0F76">
        <w:rPr>
          <w:rFonts w:ascii="Times New Roman" w:hAnsi="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EF24AF" w14:textId="41B765CF" w:rsidR="00DA0F76" w:rsidRPr="00DA0F76" w:rsidRDefault="00DA0F76" w:rsidP="00A1485E">
      <w:pPr>
        <w:pStyle w:val="aa"/>
        <w:ind w:firstLine="709"/>
        <w:jc w:val="both"/>
        <w:rPr>
          <w:rFonts w:ascii="Times New Roman" w:hAnsi="Times New Roman"/>
          <w:sz w:val="24"/>
          <w:szCs w:val="24"/>
        </w:rPr>
      </w:pPr>
      <w:r w:rsidRPr="00672928">
        <w:rPr>
          <w:rFonts w:ascii="Times New Roman" w:hAnsi="Times New Roman"/>
          <w:b/>
          <w:bCs/>
          <w:sz w:val="24"/>
          <w:szCs w:val="24"/>
        </w:rPr>
        <w:t>Системно-деятельностный подход</w:t>
      </w:r>
      <w:r w:rsidRPr="00DA0F76">
        <w:rPr>
          <w:rFonts w:ascii="Times New Roman" w:hAnsi="Times New Roman"/>
          <w:sz w:val="24"/>
          <w:szCs w:val="24"/>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2E5F4B15" w14:textId="33C990CA"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lastRenderedPageBreak/>
        <w:t>Уровневый подход</w:t>
      </w:r>
      <w:r w:rsidRPr="001F7652">
        <w:rPr>
          <w:rFonts w:ascii="Times New Roman" w:hAnsi="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18D021A0" w14:textId="56BEC58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Уровневый подход реализуется за счет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w:t>
      </w:r>
      <w:r w:rsidR="00A93D67" w:rsidRPr="001F7652">
        <w:rPr>
          <w:rFonts w:ascii="Times New Roman" w:hAnsi="Times New Roman"/>
          <w:sz w:val="24"/>
          <w:szCs w:val="24"/>
        </w:rPr>
        <w:t xml:space="preserve">, </w:t>
      </w:r>
      <w:r w:rsidRPr="001F7652">
        <w:rPr>
          <w:rFonts w:ascii="Times New Roman" w:hAnsi="Times New Roman"/>
          <w:sz w:val="24"/>
          <w:szCs w:val="24"/>
        </w:rPr>
        <w:t>выступает достаточным для продолжения обучения и усвоения последующего учебного материала.</w:t>
      </w:r>
    </w:p>
    <w:p w14:paraId="03A6A50F" w14:textId="485BF5D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b/>
          <w:bCs/>
          <w:sz w:val="24"/>
          <w:szCs w:val="24"/>
        </w:rPr>
        <w:t>Комплексный подход</w:t>
      </w:r>
      <w:r w:rsidRPr="001F7652">
        <w:rPr>
          <w:rFonts w:ascii="Times New Roman" w:hAnsi="Times New Roman"/>
          <w:sz w:val="24"/>
          <w:szCs w:val="24"/>
        </w:rPr>
        <w:t xml:space="preserve"> к оценке образовательных достижений реализуется через:</w:t>
      </w:r>
    </w:p>
    <w:p w14:paraId="2B16F130"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оценку предметных и метапредметных результатов;</w:t>
      </w:r>
    </w:p>
    <w:p w14:paraId="2E918095" w14:textId="4EC6238A" w:rsidR="00672928"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 xml:space="preserve">использования комплекса оценочных процедур </w:t>
      </w:r>
      <w:r w:rsidR="0073754C" w:rsidRPr="001F7652">
        <w:rPr>
          <w:rFonts w:ascii="Times New Roman" w:hAnsi="Times New Roman"/>
          <w:sz w:val="24"/>
          <w:szCs w:val="24"/>
        </w:rPr>
        <w:t xml:space="preserve"> для выявления динамики </w:t>
      </w:r>
      <w:r w:rsidRPr="001F7652">
        <w:rPr>
          <w:rFonts w:ascii="Times New Roman" w:hAnsi="Times New Roman"/>
          <w:sz w:val="24"/>
          <w:szCs w:val="24"/>
        </w:rPr>
        <w:t xml:space="preserve">индивидуальных образовательных достижений обучающихся и для итоговой оценки; </w:t>
      </w:r>
    </w:p>
    <w:p w14:paraId="2A2F95E1" w14:textId="548C89DB"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7E95B19A" w14:textId="36119D9A"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разнообразных методов и форм оценки, взаимно дополняющих друг друг</w:t>
      </w:r>
      <w:r w:rsidR="0073754C" w:rsidRPr="001F7652">
        <w:rPr>
          <w:rFonts w:ascii="Times New Roman" w:hAnsi="Times New Roman"/>
          <w:sz w:val="24"/>
          <w:szCs w:val="24"/>
        </w:rPr>
        <w:t>а, в том числе оценок проектов, практических, исследовательских, творческих работ, наблюдения</w:t>
      </w:r>
      <w:r w:rsidRPr="001F7652">
        <w:rPr>
          <w:rFonts w:ascii="Times New Roman" w:hAnsi="Times New Roman"/>
          <w:sz w:val="24"/>
          <w:szCs w:val="24"/>
        </w:rPr>
        <w:t>;</w:t>
      </w:r>
    </w:p>
    <w:p w14:paraId="4FCB4B1E"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450DA693" w14:textId="77777777" w:rsidR="00DA0F76" w:rsidRPr="001F7652" w:rsidRDefault="00DA0F76" w:rsidP="00A1485E">
      <w:pPr>
        <w:pStyle w:val="aa"/>
        <w:numPr>
          <w:ilvl w:val="0"/>
          <w:numId w:val="18"/>
        </w:numPr>
        <w:jc w:val="both"/>
        <w:rPr>
          <w:rFonts w:ascii="Times New Roman" w:hAnsi="Times New Roman"/>
          <w:sz w:val="24"/>
          <w:szCs w:val="24"/>
        </w:rPr>
      </w:pPr>
      <w:r w:rsidRPr="001F7652">
        <w:rPr>
          <w:rFonts w:ascii="Times New Roman" w:hAnsi="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37BC25BA" w14:textId="363DB269"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b/>
          <w:bCs/>
          <w:sz w:val="24"/>
          <w:szCs w:val="24"/>
        </w:rPr>
        <w:t>Оценка личностных результатов</w:t>
      </w:r>
      <w:r w:rsidRPr="005C28EE">
        <w:rPr>
          <w:rFonts w:ascii="Times New Roman" w:hAnsi="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w:t>
      </w:r>
      <w:r w:rsidR="00672928" w:rsidRPr="005C28EE">
        <w:rPr>
          <w:rFonts w:ascii="Times New Roman" w:hAnsi="Times New Roman"/>
          <w:sz w:val="24"/>
          <w:szCs w:val="24"/>
        </w:rPr>
        <w:t xml:space="preserve"> ФГОС СОО</w:t>
      </w:r>
      <w:r w:rsidRPr="005C28EE">
        <w:rPr>
          <w:rFonts w:ascii="Times New Roman" w:hAnsi="Times New Roman"/>
          <w:sz w:val="24"/>
          <w:szCs w:val="24"/>
        </w:rPr>
        <w:t>.</w:t>
      </w:r>
    </w:p>
    <w:p w14:paraId="48001F9F" w14:textId="77F22887"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7C9E270" w14:textId="49EC9B66" w:rsidR="00DA0F76" w:rsidRPr="005C28EE"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p>
    <w:p w14:paraId="2700CE10" w14:textId="2F1063D9" w:rsidR="00DA0F76" w:rsidRPr="001F7652" w:rsidRDefault="00DA0F76" w:rsidP="00A1485E">
      <w:pPr>
        <w:pStyle w:val="aa"/>
        <w:ind w:firstLine="567"/>
        <w:jc w:val="both"/>
        <w:rPr>
          <w:rFonts w:ascii="Times New Roman" w:hAnsi="Times New Roman"/>
          <w:sz w:val="24"/>
          <w:szCs w:val="24"/>
        </w:rPr>
      </w:pPr>
      <w:r w:rsidRPr="005C28EE">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w:t>
      </w:r>
      <w:r w:rsidRPr="001F7652">
        <w:rPr>
          <w:rFonts w:ascii="Times New Roman" w:hAnsi="Times New Roman"/>
          <w:sz w:val="24"/>
          <w:szCs w:val="24"/>
        </w:rPr>
        <w:t>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r w:rsidR="005C28EE" w:rsidRPr="001F7652">
        <w:rPr>
          <w:rFonts w:ascii="Times New Roman" w:hAnsi="Times New Roman"/>
          <w:sz w:val="24"/>
          <w:szCs w:val="24"/>
        </w:rPr>
        <w:t xml:space="preserve"> Оценка сформированности личностных результатов необязательна, при необходимости фиксируется в портфолио и характеристике обучающегося. </w:t>
      </w:r>
    </w:p>
    <w:p w14:paraId="64EDFA73" w14:textId="31325E08"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18AE084A" w14:textId="61A24B88" w:rsidR="00DA0F76" w:rsidRPr="001F7652" w:rsidRDefault="00DA0F76" w:rsidP="00A1485E">
      <w:pPr>
        <w:pStyle w:val="aa"/>
        <w:ind w:firstLine="567"/>
        <w:jc w:val="both"/>
        <w:rPr>
          <w:rFonts w:ascii="Times New Roman" w:hAnsi="Times New Roman"/>
          <w:sz w:val="24"/>
          <w:szCs w:val="24"/>
        </w:rPr>
      </w:pPr>
      <w:r w:rsidRPr="005A5669">
        <w:rPr>
          <w:rFonts w:ascii="Times New Roman" w:hAnsi="Times New Roman"/>
          <w:b/>
          <w:bCs/>
          <w:sz w:val="24"/>
          <w:szCs w:val="24"/>
        </w:rPr>
        <w:t>Оценка метапредметных результатов</w:t>
      </w:r>
      <w:r w:rsidRPr="005A5669">
        <w:rPr>
          <w:rFonts w:ascii="Times New Roman" w:hAnsi="Times New Roman"/>
          <w:sz w:val="24"/>
          <w:szCs w:val="24"/>
        </w:rPr>
        <w:t xml:space="preserve"> представляет собой оценку достижения планируемых результатов освоения </w:t>
      </w:r>
      <w:r w:rsidR="00672928" w:rsidRPr="005A5669">
        <w:rPr>
          <w:rFonts w:ascii="Times New Roman" w:hAnsi="Times New Roman"/>
          <w:sz w:val="24"/>
          <w:szCs w:val="24"/>
        </w:rPr>
        <w:t>О</w:t>
      </w:r>
      <w:r w:rsidRPr="005A5669">
        <w:rPr>
          <w:rFonts w:ascii="Times New Roman" w:hAnsi="Times New Roman"/>
          <w:sz w:val="24"/>
          <w:szCs w:val="24"/>
        </w:rPr>
        <w:t>ОП СОО, которые отражают совокупность познавательных, коммуникативных и регулятивных универсальных учебных действий</w:t>
      </w:r>
      <w:r w:rsidR="0073754C" w:rsidRPr="005A5669">
        <w:rPr>
          <w:rFonts w:ascii="Times New Roman" w:hAnsi="Times New Roman"/>
          <w:sz w:val="24"/>
          <w:szCs w:val="24"/>
        </w:rPr>
        <w:t>.</w:t>
      </w:r>
    </w:p>
    <w:p w14:paraId="6780B1AF" w14:textId="4EA8CED3"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4F2D6642" w14:textId="3D1350D1"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Основным объектом оценки метапредметных результатов:</w:t>
      </w:r>
    </w:p>
    <w:p w14:paraId="1BB8CA18"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14:paraId="1B2DC593"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 xml:space="preserve">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w:t>
      </w:r>
      <w:r w:rsidRPr="001F7652">
        <w:rPr>
          <w:rFonts w:ascii="Times New Roman" w:hAnsi="Times New Roman"/>
          <w:sz w:val="24"/>
          <w:szCs w:val="24"/>
        </w:rPr>
        <w:lastRenderedPageBreak/>
        <w:t>педагогическими работниками и сверстниками, к участию в построении индивидуальной образовательной траектории;</w:t>
      </w:r>
    </w:p>
    <w:p w14:paraId="46015D7C" w14:textId="77777777" w:rsidR="00DA0F76" w:rsidRPr="001F7652" w:rsidRDefault="00DA0F76" w:rsidP="00A1485E">
      <w:pPr>
        <w:pStyle w:val="aa"/>
        <w:numPr>
          <w:ilvl w:val="0"/>
          <w:numId w:val="19"/>
        </w:numPr>
        <w:jc w:val="both"/>
        <w:rPr>
          <w:rFonts w:ascii="Times New Roman" w:hAnsi="Times New Roman"/>
          <w:sz w:val="24"/>
          <w:szCs w:val="24"/>
        </w:rPr>
      </w:pPr>
      <w:r w:rsidRPr="001F7652">
        <w:rPr>
          <w:rFonts w:ascii="Times New Roman" w:hAnsi="Times New Roman"/>
          <w:sz w:val="24"/>
          <w:szCs w:val="24"/>
        </w:rPr>
        <w:t>овладение навыками учебно-исследовательской, проектной и социальной деятельности.</w:t>
      </w:r>
    </w:p>
    <w:p w14:paraId="3D6C4A05" w14:textId="0C6D443F"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w:t>
      </w:r>
      <w:r w:rsidRPr="005A5669">
        <w:rPr>
          <w:rFonts w:ascii="Times New Roman" w:hAnsi="Times New Roman"/>
          <w:sz w:val="24"/>
          <w:szCs w:val="24"/>
        </w:rPr>
        <w:t>межпредметной основе и может включать диагностические материалы по оценке читательской</w:t>
      </w:r>
      <w:r w:rsidR="0073754C" w:rsidRPr="005A5669">
        <w:rPr>
          <w:rFonts w:ascii="Times New Roman" w:hAnsi="Times New Roman"/>
          <w:sz w:val="24"/>
          <w:szCs w:val="24"/>
        </w:rPr>
        <w:t>, естественно-научной, математической, цифровой, финансовой грамотности,</w:t>
      </w:r>
      <w:r w:rsidR="0073754C" w:rsidRPr="001F7652">
        <w:rPr>
          <w:rFonts w:ascii="Times New Roman" w:hAnsi="Times New Roman"/>
          <w:sz w:val="24"/>
          <w:szCs w:val="24"/>
        </w:rPr>
        <w:t xml:space="preserve"> </w:t>
      </w:r>
      <w:r w:rsidRPr="001F7652">
        <w:rPr>
          <w:rFonts w:ascii="Times New Roman" w:hAnsi="Times New Roman"/>
          <w:sz w:val="24"/>
          <w:szCs w:val="24"/>
        </w:rPr>
        <w:t>сформированности регулятивных, коммуникативных и познавательных универсальных учебных действий.</w:t>
      </w:r>
    </w:p>
    <w:p w14:paraId="7D7DD64E" w14:textId="77777777" w:rsidR="005C28EE" w:rsidRPr="001F7652" w:rsidRDefault="00DA0F76" w:rsidP="00A1485E">
      <w:pPr>
        <w:spacing w:line="240" w:lineRule="auto"/>
        <w:ind w:firstLine="709"/>
        <w:rPr>
          <w:rFonts w:ascii="Times New Roman" w:hAnsi="Times New Roman"/>
          <w:sz w:val="24"/>
          <w:szCs w:val="24"/>
        </w:rPr>
      </w:pPr>
      <w:r w:rsidRPr="001F7652">
        <w:rPr>
          <w:rFonts w:ascii="Times New Roman" w:hAnsi="Times New Roman"/>
          <w:b/>
          <w:bCs/>
          <w:sz w:val="24"/>
          <w:szCs w:val="24"/>
        </w:rPr>
        <w:t>Формы оценки</w:t>
      </w:r>
      <w:r w:rsidRPr="001F7652">
        <w:rPr>
          <w:rFonts w:ascii="Times New Roman" w:hAnsi="Times New Roman"/>
          <w:sz w:val="24"/>
          <w:szCs w:val="24"/>
        </w:rPr>
        <w:t>:</w:t>
      </w:r>
      <w:r w:rsidR="005C28EE" w:rsidRPr="001F7652">
        <w:rPr>
          <w:rFonts w:ascii="Times New Roman" w:hAnsi="Times New Roman"/>
          <w:sz w:val="24"/>
          <w:szCs w:val="24"/>
        </w:rPr>
        <w:t xml:space="preserve"> внимательно изучаем предложенные варианты, редактируем под свою ОО</w:t>
      </w:r>
    </w:p>
    <w:p w14:paraId="54FC1EA5"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читательской грамотности - письменная работа на межпредметной основе;</w:t>
      </w:r>
    </w:p>
    <w:p w14:paraId="67307C2D"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цифровой грамотности - практическая работа в сочетании с письменной (компьютеризованной) частью;</w:t>
      </w:r>
    </w:p>
    <w:p w14:paraId="4A18BB30" w14:textId="77777777" w:rsidR="00DA0F76" w:rsidRPr="001F7652" w:rsidRDefault="00DA0F76" w:rsidP="00A1485E">
      <w:pPr>
        <w:pStyle w:val="aa"/>
        <w:numPr>
          <w:ilvl w:val="0"/>
          <w:numId w:val="20"/>
        </w:numPr>
        <w:ind w:left="0" w:firstLine="709"/>
        <w:jc w:val="both"/>
        <w:rPr>
          <w:rFonts w:ascii="Times New Roman" w:hAnsi="Times New Roman"/>
          <w:sz w:val="24"/>
          <w:szCs w:val="24"/>
        </w:rPr>
      </w:pPr>
      <w:r w:rsidRPr="001F7652">
        <w:rPr>
          <w:rFonts w:ascii="Times New Roman" w:hAnsi="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31D20F68" w14:textId="7777777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Каждый из перечисленных видов диагностики проводится с периодичностью не менее чем один раз в два года.</w:t>
      </w:r>
    </w:p>
    <w:p w14:paraId="39929406" w14:textId="77777777" w:rsidR="00AA31D8" w:rsidRPr="001F7652" w:rsidRDefault="00AA31D8" w:rsidP="00A1485E">
      <w:pPr>
        <w:pStyle w:val="aa"/>
        <w:ind w:firstLine="709"/>
        <w:jc w:val="both"/>
        <w:rPr>
          <w:rFonts w:ascii="Times New Roman" w:hAnsi="Times New Roman"/>
          <w:sz w:val="24"/>
          <w:szCs w:val="24"/>
        </w:rPr>
      </w:pPr>
    </w:p>
    <w:p w14:paraId="62A5E2FE" w14:textId="7ECD6B8F"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b/>
          <w:bCs/>
          <w:sz w:val="24"/>
          <w:szCs w:val="24"/>
        </w:rPr>
        <w:t>Групповые и (или) индивидуальные</w:t>
      </w:r>
      <w:r w:rsidRPr="001F7652">
        <w:rPr>
          <w:rFonts w:ascii="Times New Roman" w:hAnsi="Times New Roman"/>
          <w:sz w:val="24"/>
          <w:szCs w:val="24"/>
        </w:rPr>
        <w:t xml:space="preserve"> </w:t>
      </w:r>
      <w:r w:rsidRPr="001F7652">
        <w:rPr>
          <w:rFonts w:ascii="Times New Roman" w:hAnsi="Times New Roman"/>
          <w:b/>
          <w:bCs/>
          <w:sz w:val="24"/>
          <w:szCs w:val="24"/>
        </w:rPr>
        <w:t>учебные исследования и проекты</w:t>
      </w:r>
      <w:r w:rsidRPr="001F7652">
        <w:rPr>
          <w:rFonts w:ascii="Times New Roman" w:hAnsi="Times New Roman"/>
          <w:sz w:val="24"/>
          <w:szCs w:val="24"/>
        </w:rPr>
        <w:t xml:space="preserve"> (далее вместе - проект) выполняются обучающимся в рамках одного из учебных предметов или на межпредметной основе с целью </w:t>
      </w:r>
      <w:r w:rsidR="00672928" w:rsidRPr="001F7652">
        <w:rPr>
          <w:rFonts w:ascii="Times New Roman" w:hAnsi="Times New Roman"/>
          <w:sz w:val="24"/>
          <w:szCs w:val="24"/>
        </w:rPr>
        <w:t>демонстрации</w:t>
      </w:r>
      <w:r w:rsidRPr="001F7652">
        <w:rPr>
          <w:rFonts w:ascii="Times New Roman" w:hAnsi="Times New Roman"/>
          <w:sz w:val="24"/>
          <w:szCs w:val="24"/>
        </w:rPr>
        <w:t xml:space="preserve">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11021ECA" w14:textId="29A43F97"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Выбор темы проекта осуществляется обучающимися.</w:t>
      </w:r>
    </w:p>
    <w:p w14:paraId="1963F02B" w14:textId="1D285A6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Результатом проекта является одна из следующих работ:</w:t>
      </w:r>
    </w:p>
    <w:p w14:paraId="2A0171B9"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74805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546CD4BC"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материальный объект, макет, иное конструкторское изделие;</w:t>
      </w:r>
    </w:p>
    <w:p w14:paraId="6E2A1A8B" w14:textId="77777777" w:rsidR="00DA0F76" w:rsidRPr="001F7652" w:rsidRDefault="00DA0F76" w:rsidP="00A1485E">
      <w:pPr>
        <w:pStyle w:val="aa"/>
        <w:numPr>
          <w:ilvl w:val="0"/>
          <w:numId w:val="21"/>
        </w:numPr>
        <w:ind w:left="0" w:firstLine="709"/>
        <w:jc w:val="both"/>
        <w:rPr>
          <w:rFonts w:ascii="Times New Roman" w:hAnsi="Times New Roman"/>
          <w:sz w:val="24"/>
          <w:szCs w:val="24"/>
        </w:rPr>
      </w:pPr>
      <w:r w:rsidRPr="001F7652">
        <w:rPr>
          <w:rFonts w:ascii="Times New Roman" w:hAnsi="Times New Roman"/>
          <w:sz w:val="24"/>
          <w:szCs w:val="24"/>
        </w:rPr>
        <w:t>отчетные материалы по социальному проекту.</w:t>
      </w:r>
    </w:p>
    <w:p w14:paraId="60493610" w14:textId="2C51A34D"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 xml:space="preserve">Требования к организации проектной деятельности, к содержанию и направленности проекта </w:t>
      </w:r>
      <w:r w:rsidR="005C28EE" w:rsidRPr="001F7652">
        <w:rPr>
          <w:rFonts w:ascii="Times New Roman" w:hAnsi="Times New Roman"/>
          <w:sz w:val="24"/>
          <w:szCs w:val="24"/>
        </w:rPr>
        <w:t>определены локальным нормативным актом</w:t>
      </w:r>
      <w:r w:rsidRPr="001F7652">
        <w:rPr>
          <w:rFonts w:ascii="Times New Roman" w:hAnsi="Times New Roman"/>
          <w:sz w:val="24"/>
          <w:szCs w:val="24"/>
        </w:rPr>
        <w:t>.</w:t>
      </w:r>
    </w:p>
    <w:p w14:paraId="73ABEF7B" w14:textId="68B64496" w:rsidR="00DA0F76" w:rsidRPr="001F7652" w:rsidRDefault="00DA0F76" w:rsidP="00A1485E">
      <w:pPr>
        <w:pStyle w:val="aa"/>
        <w:ind w:firstLine="709"/>
        <w:jc w:val="both"/>
        <w:rPr>
          <w:rFonts w:ascii="Times New Roman" w:hAnsi="Times New Roman"/>
          <w:sz w:val="24"/>
          <w:szCs w:val="24"/>
        </w:rPr>
      </w:pPr>
      <w:r w:rsidRPr="001F7652">
        <w:rPr>
          <w:rFonts w:ascii="Times New Roman" w:hAnsi="Times New Roman"/>
          <w:sz w:val="24"/>
          <w:szCs w:val="24"/>
        </w:rPr>
        <w:t>Проект оценивается по следующим критериям:</w:t>
      </w:r>
    </w:p>
    <w:p w14:paraId="260F4290"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327951F9"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734A981E"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w:t>
      </w:r>
      <w:r w:rsidRPr="001F7652">
        <w:rPr>
          <w:rFonts w:ascii="Times New Roman" w:hAnsi="Times New Roman"/>
          <w:sz w:val="24"/>
          <w:szCs w:val="24"/>
        </w:rPr>
        <w:lastRenderedPageBreak/>
        <w:t>использовать ресурсные возможности для достижения целей; осуществлять выбор конструктивных стратегий в трудных ситуациях;</w:t>
      </w:r>
    </w:p>
    <w:p w14:paraId="0FBAAEDD" w14:textId="77777777" w:rsidR="00DA0F76" w:rsidRPr="001F7652" w:rsidRDefault="00DA0F76" w:rsidP="00A1485E">
      <w:pPr>
        <w:pStyle w:val="aa"/>
        <w:numPr>
          <w:ilvl w:val="0"/>
          <w:numId w:val="2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14:paraId="5F970D3A" w14:textId="77777777" w:rsidR="00A1485E" w:rsidRDefault="00A1485E" w:rsidP="00A1485E">
      <w:pPr>
        <w:pStyle w:val="aa"/>
        <w:ind w:firstLine="567"/>
        <w:jc w:val="center"/>
        <w:rPr>
          <w:rFonts w:ascii="Times New Roman" w:hAnsi="Times New Roman"/>
          <w:b/>
          <w:bCs/>
          <w:sz w:val="24"/>
          <w:szCs w:val="24"/>
        </w:rPr>
      </w:pPr>
    </w:p>
    <w:p w14:paraId="0203D635" w14:textId="6B420A6E" w:rsidR="00A92F79" w:rsidRPr="001F7652" w:rsidRDefault="00A92F79" w:rsidP="00A1485E">
      <w:pPr>
        <w:pStyle w:val="aa"/>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метапредметных результатов</w:t>
      </w:r>
    </w:p>
    <w:p w14:paraId="683D63C7" w14:textId="6184E214" w:rsidR="00A92F79" w:rsidRPr="00E56400" w:rsidRDefault="00A92F79" w:rsidP="00A1485E">
      <w:pPr>
        <w:pStyle w:val="aa"/>
        <w:ind w:firstLine="567"/>
        <w:jc w:val="both"/>
        <w:rPr>
          <w:rFonts w:ascii="Times New Roman" w:hAnsi="Times New Roman"/>
          <w:color w:val="FF0000"/>
          <w:sz w:val="24"/>
          <w:szCs w:val="24"/>
        </w:rPr>
      </w:pPr>
      <w:r w:rsidRPr="001F7652">
        <w:rPr>
          <w:rFonts w:ascii="Times New Roman" w:hAnsi="Times New Roman"/>
          <w:sz w:val="24"/>
          <w:szCs w:val="24"/>
        </w:rPr>
        <w:t xml:space="preserve">Содержание и периодичность внутришкольного мониторинга по оценке достижения метапредметных результатов*: </w:t>
      </w:r>
    </w:p>
    <w:tbl>
      <w:tblPr>
        <w:tblStyle w:val="af"/>
        <w:tblW w:w="5000" w:type="pct"/>
        <w:tblLook w:val="04A0" w:firstRow="1" w:lastRow="0" w:firstColumn="1" w:lastColumn="0" w:noHBand="0" w:noVBand="1"/>
      </w:tblPr>
      <w:tblGrid>
        <w:gridCol w:w="2431"/>
        <w:gridCol w:w="2249"/>
        <w:gridCol w:w="2308"/>
        <w:gridCol w:w="3435"/>
      </w:tblGrid>
      <w:tr w:rsidR="001F7652" w:rsidRPr="001F7652" w14:paraId="72E78710" w14:textId="77777777" w:rsidTr="00DF1C81">
        <w:tc>
          <w:tcPr>
            <w:tcW w:w="1166" w:type="pct"/>
            <w:vMerge w:val="restart"/>
            <w:vAlign w:val="center"/>
          </w:tcPr>
          <w:p w14:paraId="1629AFCD"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Направление деятельности</w:t>
            </w:r>
          </w:p>
        </w:tc>
        <w:tc>
          <w:tcPr>
            <w:tcW w:w="1079" w:type="pct"/>
            <w:vMerge w:val="restart"/>
            <w:vAlign w:val="center"/>
          </w:tcPr>
          <w:p w14:paraId="584A022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Ответственные</w:t>
            </w:r>
          </w:p>
        </w:tc>
        <w:tc>
          <w:tcPr>
            <w:tcW w:w="1107" w:type="pct"/>
            <w:vAlign w:val="center"/>
          </w:tcPr>
          <w:p w14:paraId="2A421C64"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10 класс</w:t>
            </w:r>
          </w:p>
        </w:tc>
        <w:tc>
          <w:tcPr>
            <w:tcW w:w="1648" w:type="pct"/>
            <w:vAlign w:val="center"/>
          </w:tcPr>
          <w:p w14:paraId="4547E9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11 класс</w:t>
            </w:r>
          </w:p>
        </w:tc>
      </w:tr>
      <w:tr w:rsidR="001F7652" w:rsidRPr="001F7652" w14:paraId="4A5DF3D0" w14:textId="77777777" w:rsidTr="00DF1C81">
        <w:tc>
          <w:tcPr>
            <w:tcW w:w="1166" w:type="pct"/>
            <w:vMerge/>
            <w:vAlign w:val="center"/>
          </w:tcPr>
          <w:p w14:paraId="373564F4" w14:textId="77777777" w:rsidR="00A92F79" w:rsidRPr="001F7652" w:rsidRDefault="00A92F79" w:rsidP="00DF1C81">
            <w:pPr>
              <w:pStyle w:val="aa"/>
              <w:jc w:val="both"/>
              <w:rPr>
                <w:rFonts w:ascii="Times New Roman" w:hAnsi="Times New Roman"/>
                <w:sz w:val="24"/>
                <w:szCs w:val="24"/>
              </w:rPr>
            </w:pPr>
          </w:p>
        </w:tc>
        <w:tc>
          <w:tcPr>
            <w:tcW w:w="1079" w:type="pct"/>
            <w:vMerge/>
            <w:vAlign w:val="center"/>
          </w:tcPr>
          <w:p w14:paraId="166EAD19" w14:textId="77777777" w:rsidR="00A92F79" w:rsidRPr="001F7652" w:rsidRDefault="00A92F79" w:rsidP="00DF1C81">
            <w:pPr>
              <w:pStyle w:val="aa"/>
              <w:jc w:val="both"/>
              <w:rPr>
                <w:rFonts w:ascii="Times New Roman" w:hAnsi="Times New Roman"/>
                <w:sz w:val="24"/>
                <w:szCs w:val="24"/>
              </w:rPr>
            </w:pPr>
          </w:p>
        </w:tc>
        <w:tc>
          <w:tcPr>
            <w:tcW w:w="2755" w:type="pct"/>
            <w:gridSpan w:val="2"/>
            <w:vAlign w:val="center"/>
          </w:tcPr>
          <w:p w14:paraId="2EF3645C" w14:textId="77777777" w:rsidR="00A92F79" w:rsidRPr="001F7652" w:rsidRDefault="00A92F79" w:rsidP="00DF1C81">
            <w:pPr>
              <w:pStyle w:val="aa"/>
              <w:jc w:val="center"/>
              <w:rPr>
                <w:rFonts w:ascii="Times New Roman" w:hAnsi="Times New Roman"/>
                <w:sz w:val="24"/>
                <w:szCs w:val="24"/>
              </w:rPr>
            </w:pPr>
            <w:r w:rsidRPr="001F7652">
              <w:rPr>
                <w:rFonts w:ascii="Times New Roman" w:hAnsi="Times New Roman"/>
                <w:sz w:val="24"/>
                <w:szCs w:val="24"/>
              </w:rPr>
              <w:t>Форма мониторинга, месяц</w:t>
            </w:r>
          </w:p>
        </w:tc>
      </w:tr>
      <w:tr w:rsidR="001F7652" w:rsidRPr="001F7652" w14:paraId="38705009" w14:textId="77777777" w:rsidTr="00DF1C81">
        <w:trPr>
          <w:trHeight w:val="2399"/>
        </w:trPr>
        <w:tc>
          <w:tcPr>
            <w:tcW w:w="1166" w:type="pct"/>
          </w:tcPr>
          <w:p w14:paraId="115F5CF7"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Внутришкольный мониторинг «Оценка метапредметных результатов»</w:t>
            </w:r>
          </w:p>
          <w:p w14:paraId="127E2083" w14:textId="77777777" w:rsidR="00A92F79" w:rsidRPr="001F7652" w:rsidRDefault="00A92F79" w:rsidP="00DF1C81">
            <w:pPr>
              <w:pStyle w:val="aa"/>
              <w:jc w:val="both"/>
              <w:rPr>
                <w:rFonts w:ascii="Times New Roman" w:hAnsi="Times New Roman"/>
                <w:sz w:val="24"/>
                <w:szCs w:val="24"/>
              </w:rPr>
            </w:pPr>
          </w:p>
        </w:tc>
        <w:tc>
          <w:tcPr>
            <w:tcW w:w="1079" w:type="pct"/>
          </w:tcPr>
          <w:p w14:paraId="0BB1FE96"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46806E6C"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Апрель</w:t>
            </w:r>
          </w:p>
          <w:p w14:paraId="48190C56" w14:textId="77777777" w:rsidR="00A92F79" w:rsidRPr="001F7652" w:rsidRDefault="00A92F79" w:rsidP="00DF1C81">
            <w:pPr>
              <w:pStyle w:val="aa"/>
              <w:jc w:val="both"/>
              <w:rPr>
                <w:rFonts w:ascii="Times New Roman" w:hAnsi="Times New Roman"/>
                <w:sz w:val="24"/>
                <w:szCs w:val="24"/>
              </w:rPr>
            </w:pPr>
          </w:p>
          <w:p w14:paraId="03FB16B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Оценка читательской грамотности. Письменная работа на межпредметной основе.</w:t>
            </w:r>
          </w:p>
        </w:tc>
        <w:tc>
          <w:tcPr>
            <w:tcW w:w="1648" w:type="pct"/>
          </w:tcPr>
          <w:p w14:paraId="52A21070"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Декабрь</w:t>
            </w:r>
          </w:p>
          <w:p w14:paraId="2E5D82DD" w14:textId="77777777" w:rsidR="00A92F79" w:rsidRPr="001F7652" w:rsidRDefault="00A92F79" w:rsidP="00DF1C81">
            <w:pPr>
              <w:pStyle w:val="aa"/>
              <w:jc w:val="both"/>
              <w:rPr>
                <w:rFonts w:ascii="Times New Roman" w:hAnsi="Times New Roman"/>
                <w:sz w:val="24"/>
                <w:szCs w:val="24"/>
              </w:rPr>
            </w:pPr>
          </w:p>
          <w:p w14:paraId="54721A85"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Проверка цифровой грамотности. Практическая работа в сочетании с письменной (компьютеризированной) частью</w:t>
            </w:r>
          </w:p>
        </w:tc>
      </w:tr>
      <w:tr w:rsidR="001F7652" w:rsidRPr="001F7652" w14:paraId="36F8883C" w14:textId="77777777" w:rsidTr="003B60A4">
        <w:trPr>
          <w:trHeight w:val="1307"/>
        </w:trPr>
        <w:tc>
          <w:tcPr>
            <w:tcW w:w="1166" w:type="pct"/>
          </w:tcPr>
          <w:p w14:paraId="47BB3C7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Индивидуальные учебные исследования и проекты</w:t>
            </w:r>
          </w:p>
        </w:tc>
        <w:tc>
          <w:tcPr>
            <w:tcW w:w="1079" w:type="pct"/>
          </w:tcPr>
          <w:p w14:paraId="750A865A"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Администрация</w:t>
            </w:r>
          </w:p>
        </w:tc>
        <w:tc>
          <w:tcPr>
            <w:tcW w:w="1107" w:type="pct"/>
          </w:tcPr>
          <w:p w14:paraId="2FD11997" w14:textId="77777777" w:rsidR="00A92F79" w:rsidRPr="001F7652" w:rsidRDefault="00A92F79" w:rsidP="00DF1C81">
            <w:pPr>
              <w:pStyle w:val="aa"/>
              <w:jc w:val="both"/>
              <w:rPr>
                <w:rFonts w:ascii="Times New Roman" w:hAnsi="Times New Roman"/>
                <w:sz w:val="24"/>
                <w:szCs w:val="24"/>
              </w:rPr>
            </w:pPr>
          </w:p>
        </w:tc>
        <w:tc>
          <w:tcPr>
            <w:tcW w:w="1648" w:type="pct"/>
          </w:tcPr>
          <w:p w14:paraId="03CF891B"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 xml:space="preserve">Апрель </w:t>
            </w:r>
          </w:p>
          <w:p w14:paraId="4BCB7CB7" w14:textId="77777777" w:rsidR="00A92F79" w:rsidRPr="001F7652" w:rsidRDefault="00A92F79" w:rsidP="00DF1C81">
            <w:pPr>
              <w:pStyle w:val="aa"/>
              <w:jc w:val="both"/>
              <w:rPr>
                <w:rFonts w:ascii="Times New Roman" w:hAnsi="Times New Roman"/>
                <w:sz w:val="24"/>
                <w:szCs w:val="24"/>
              </w:rPr>
            </w:pPr>
          </w:p>
          <w:p w14:paraId="587C6341" w14:textId="77777777" w:rsidR="00A92F79" w:rsidRPr="001F7652" w:rsidRDefault="00A92F79" w:rsidP="00DF1C81">
            <w:pPr>
              <w:pStyle w:val="aa"/>
              <w:jc w:val="both"/>
              <w:rPr>
                <w:rFonts w:ascii="Times New Roman" w:hAnsi="Times New Roman"/>
                <w:sz w:val="24"/>
                <w:szCs w:val="24"/>
              </w:rPr>
            </w:pPr>
            <w:r w:rsidRPr="001F7652">
              <w:rPr>
                <w:rFonts w:ascii="Times New Roman" w:hAnsi="Times New Roman"/>
                <w:sz w:val="24"/>
                <w:szCs w:val="24"/>
              </w:rPr>
              <w:t>Защита индивидуального проекта</w:t>
            </w:r>
          </w:p>
        </w:tc>
      </w:tr>
    </w:tbl>
    <w:p w14:paraId="4BDFB507"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обучающегося. </w:t>
      </w:r>
    </w:p>
    <w:p w14:paraId="6030A32F"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44F13384" w14:textId="77777777" w:rsidR="00A92F79" w:rsidRPr="001F7652" w:rsidRDefault="00A92F79" w:rsidP="00A1485E">
      <w:pPr>
        <w:pStyle w:val="aa"/>
        <w:ind w:firstLine="567"/>
        <w:jc w:val="both"/>
        <w:rPr>
          <w:rFonts w:ascii="Times New Roman" w:hAnsi="Times New Roman"/>
          <w:sz w:val="24"/>
          <w:szCs w:val="24"/>
        </w:rPr>
      </w:pPr>
      <w:r w:rsidRPr="001F7652">
        <w:rPr>
          <w:rFonts w:ascii="Times New Roman" w:hAnsi="Times New Roman"/>
          <w:sz w:val="24"/>
          <w:szCs w:val="24"/>
        </w:rPr>
        <w:t>Возможно использовать диагностические материалы с сайтов*:</w:t>
      </w:r>
    </w:p>
    <w:p w14:paraId="745228F0" w14:textId="59499F76"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Электронный банк заданий для оценки функциональной грамотности </w:t>
      </w:r>
      <w:hyperlink r:id="rId14" w:history="1">
        <w:r w:rsidRPr="001F7652">
          <w:rPr>
            <w:rStyle w:val="a9"/>
            <w:rFonts w:ascii="Times New Roman" w:hAnsi="Times New Roman"/>
            <w:color w:val="auto"/>
            <w:sz w:val="24"/>
            <w:szCs w:val="24"/>
          </w:rPr>
          <w:t>https://fg.resh.edu.ru/</w:t>
        </w:r>
      </w:hyperlink>
      <w:r w:rsidRPr="001F7652">
        <w:rPr>
          <w:rFonts w:ascii="Times New Roman" w:hAnsi="Times New Roman"/>
          <w:sz w:val="24"/>
          <w:szCs w:val="24"/>
        </w:rPr>
        <w:t xml:space="preserve"> , </w:t>
      </w:r>
    </w:p>
    <w:p w14:paraId="0EF9852A" w14:textId="30643F87" w:rsidR="00A92F79" w:rsidRPr="001F7652" w:rsidRDefault="00A92F79" w:rsidP="00E56400">
      <w:pPr>
        <w:pStyle w:val="aa"/>
        <w:numPr>
          <w:ilvl w:val="0"/>
          <w:numId w:val="24"/>
        </w:numPr>
        <w:ind w:left="0" w:firstLine="709"/>
        <w:jc w:val="both"/>
        <w:rPr>
          <w:rFonts w:ascii="Times New Roman" w:hAnsi="Times New Roman"/>
          <w:sz w:val="24"/>
          <w:szCs w:val="24"/>
        </w:rPr>
      </w:pPr>
      <w:r w:rsidRPr="001F7652">
        <w:rPr>
          <w:rFonts w:ascii="Times New Roman" w:hAnsi="Times New Roman"/>
          <w:sz w:val="24"/>
          <w:szCs w:val="24"/>
        </w:rPr>
        <w:t xml:space="preserve">ФИОКО - Открытые задания PISA </w:t>
      </w:r>
      <w:hyperlink r:id="rId15" w:history="1">
        <w:r w:rsidRPr="001F7652">
          <w:rPr>
            <w:rStyle w:val="a9"/>
            <w:rFonts w:ascii="Times New Roman" w:hAnsi="Times New Roman"/>
            <w:color w:val="auto"/>
            <w:sz w:val="24"/>
            <w:szCs w:val="24"/>
          </w:rPr>
          <w:t>h</w:t>
        </w:r>
      </w:hyperlink>
      <w:hyperlink r:id="rId16" w:history="1">
        <w:r w:rsidRPr="001F7652">
          <w:rPr>
            <w:rStyle w:val="a9"/>
            <w:rFonts w:ascii="Times New Roman" w:hAnsi="Times New Roman"/>
            <w:color w:val="auto"/>
            <w:sz w:val="24"/>
            <w:szCs w:val="24"/>
          </w:rPr>
          <w:t>примеры-задач-</w:t>
        </w:r>
      </w:hyperlink>
      <w:hyperlink r:id="rId17" w:history="1">
        <w:r w:rsidRPr="001F7652">
          <w:rPr>
            <w:rStyle w:val="a9"/>
            <w:rFonts w:ascii="Times New Roman" w:hAnsi="Times New Roman"/>
            <w:color w:val="auto"/>
            <w:sz w:val="24"/>
            <w:szCs w:val="24"/>
          </w:rPr>
          <w:t>pisa</w:t>
        </w:r>
      </w:hyperlink>
      <w:r w:rsidRPr="001F7652">
        <w:rPr>
          <w:rFonts w:ascii="Times New Roman" w:hAnsi="Times New Roman"/>
          <w:sz w:val="24"/>
          <w:szCs w:val="24"/>
        </w:rPr>
        <w:t xml:space="preserve"> </w:t>
      </w:r>
    </w:p>
    <w:p w14:paraId="2E0CF7C7" w14:textId="32A2485F" w:rsidR="00F415C0" w:rsidRPr="001251DD" w:rsidRDefault="00A92F79" w:rsidP="00E56400">
      <w:pPr>
        <w:pStyle w:val="aa"/>
        <w:ind w:firstLine="709"/>
        <w:jc w:val="both"/>
        <w:rPr>
          <w:rFonts w:ascii="Times New Roman" w:hAnsi="Times New Roman"/>
          <w:i/>
          <w:sz w:val="24"/>
          <w:szCs w:val="24"/>
        </w:rPr>
      </w:pPr>
      <w:r w:rsidRPr="001251DD">
        <w:rPr>
          <w:rFonts w:ascii="Times New Roman" w:hAnsi="Times New Roman"/>
          <w:i/>
          <w:sz w:val="24"/>
          <w:szCs w:val="24"/>
        </w:rPr>
        <w:t xml:space="preserve">*Список банка заданий </w:t>
      </w:r>
      <w:r w:rsidR="005A5669" w:rsidRPr="001251DD">
        <w:rPr>
          <w:rFonts w:ascii="Times New Roman" w:hAnsi="Times New Roman"/>
          <w:i/>
          <w:sz w:val="24"/>
          <w:szCs w:val="24"/>
        </w:rPr>
        <w:t xml:space="preserve">предусматривает </w:t>
      </w:r>
      <w:r w:rsidRPr="001251DD">
        <w:rPr>
          <w:rFonts w:ascii="Times New Roman" w:hAnsi="Times New Roman"/>
          <w:i/>
          <w:sz w:val="24"/>
          <w:szCs w:val="24"/>
        </w:rPr>
        <w:t>расширен</w:t>
      </w:r>
      <w:r w:rsidR="005A5669" w:rsidRPr="001251DD">
        <w:rPr>
          <w:rFonts w:ascii="Times New Roman" w:hAnsi="Times New Roman"/>
          <w:i/>
          <w:sz w:val="24"/>
          <w:szCs w:val="24"/>
        </w:rPr>
        <w:t>ие</w:t>
      </w:r>
      <w:r w:rsidRPr="001251DD">
        <w:rPr>
          <w:rFonts w:ascii="Times New Roman" w:hAnsi="Times New Roman"/>
          <w:i/>
          <w:sz w:val="24"/>
          <w:szCs w:val="24"/>
        </w:rPr>
        <w:t xml:space="preserve"> по решению педагогического совета.</w:t>
      </w:r>
      <w:r w:rsidR="005A5669" w:rsidRPr="001251DD">
        <w:rPr>
          <w:rFonts w:ascii="Times New Roman" w:hAnsi="Times New Roman"/>
          <w:i/>
          <w:sz w:val="24"/>
          <w:szCs w:val="24"/>
        </w:rPr>
        <w:t xml:space="preserve"> </w:t>
      </w:r>
    </w:p>
    <w:p w14:paraId="04D82549" w14:textId="29A38ACD"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анализ овладения теми или иными универсальными учебными действиями. </w:t>
      </w:r>
    </w:p>
    <w:p w14:paraId="731B0170"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2 балла – умение сформировано полностью,</w:t>
      </w:r>
    </w:p>
    <w:p w14:paraId="6E130E0F"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1 балл – умение сформировано частично, </w:t>
      </w:r>
    </w:p>
    <w:p w14:paraId="6C0F56B3"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0 – умение не сформировано. </w:t>
      </w:r>
    </w:p>
    <w:p w14:paraId="237DF79B"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 xml:space="preserve">При преобладании оценок «2 балла» – 70-100% делается вывод: «Обучающийся успешно осваивает метапредметные результаты». </w:t>
      </w:r>
    </w:p>
    <w:p w14:paraId="3290C269"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при условии 30-0% «2балла» делается вывод: «Обучающийся осваивает метапредметные результаты».</w:t>
      </w:r>
    </w:p>
    <w:p w14:paraId="767F0C75"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«1 балл» - 70-100%, остальные «0 баллов» делается вывод: «Обучающемуся необходима помощь в освоении метапредметных результатов».</w:t>
      </w:r>
    </w:p>
    <w:p w14:paraId="030DEE4D" w14:textId="77777777"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t>При преобладании оценок «0 баллов» - 70-100% делается вывод: «Обучающийся не осваивает метапредметные результаты, необходима коррекция деятельности».</w:t>
      </w:r>
    </w:p>
    <w:p w14:paraId="5019B240" w14:textId="1EC2B2CF" w:rsidR="00F415C0" w:rsidRPr="001F7652" w:rsidRDefault="00F415C0" w:rsidP="00A1485E">
      <w:pPr>
        <w:pStyle w:val="aa"/>
        <w:ind w:firstLine="567"/>
        <w:jc w:val="both"/>
        <w:rPr>
          <w:rFonts w:ascii="Times New Roman" w:hAnsi="Times New Roman"/>
          <w:sz w:val="24"/>
          <w:szCs w:val="24"/>
        </w:rPr>
      </w:pPr>
      <w:r w:rsidRPr="001F7652">
        <w:rPr>
          <w:rFonts w:ascii="Times New Roman" w:hAnsi="Times New Roman"/>
          <w:sz w:val="24"/>
          <w:szCs w:val="24"/>
        </w:rPr>
        <w:lastRenderedPageBreak/>
        <w:t xml:space="preserve">При использовании измерительных материалов с имеющимися критериями оценивания оценка метапредметных результатов проводится на их основе. </w:t>
      </w:r>
    </w:p>
    <w:p w14:paraId="2DAB29F7" w14:textId="77777777" w:rsidR="00F415C0" w:rsidRPr="001F7652" w:rsidRDefault="00F415C0" w:rsidP="00A1485E">
      <w:pPr>
        <w:pStyle w:val="aa"/>
        <w:ind w:firstLine="567"/>
        <w:jc w:val="both"/>
        <w:rPr>
          <w:rFonts w:ascii="Times New Roman" w:hAnsi="Times New Roman"/>
          <w:sz w:val="24"/>
          <w:szCs w:val="24"/>
        </w:rPr>
      </w:pPr>
    </w:p>
    <w:p w14:paraId="07D3006C" w14:textId="428A5633"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Предметные результаты</w:t>
      </w:r>
      <w:r w:rsidRPr="00DA0F76">
        <w:rPr>
          <w:rFonts w:ascii="Times New Roman" w:hAnsi="Times New Roman"/>
          <w:sz w:val="24"/>
          <w:szCs w:val="24"/>
        </w:rPr>
        <w:t xml:space="preserve"> освоения </w:t>
      </w:r>
      <w:r w:rsidR="00672928">
        <w:rPr>
          <w:rFonts w:ascii="Times New Roman" w:hAnsi="Times New Roman"/>
          <w:sz w:val="24"/>
          <w:szCs w:val="24"/>
        </w:rPr>
        <w:t>О</w:t>
      </w:r>
      <w:r w:rsidRPr="00DA0F76">
        <w:rPr>
          <w:rFonts w:ascii="Times New Roman" w:hAnsi="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44C3E230" w14:textId="7A3C4FB4" w:rsidR="00DA0F76" w:rsidRPr="00DA0F76" w:rsidRDefault="00DA0F76" w:rsidP="00A1485E">
      <w:pPr>
        <w:pStyle w:val="aa"/>
        <w:ind w:firstLine="567"/>
        <w:jc w:val="both"/>
        <w:rPr>
          <w:rFonts w:ascii="Times New Roman" w:hAnsi="Times New Roman"/>
          <w:sz w:val="24"/>
          <w:szCs w:val="24"/>
        </w:rPr>
      </w:pPr>
      <w:r w:rsidRPr="00672928">
        <w:rPr>
          <w:rFonts w:ascii="Times New Roman" w:hAnsi="Times New Roman"/>
          <w:b/>
          <w:bCs/>
          <w:sz w:val="24"/>
          <w:szCs w:val="24"/>
        </w:rPr>
        <w:t>Оценка предметных результатов</w:t>
      </w:r>
      <w:r w:rsidRPr="00DA0F76">
        <w:rPr>
          <w:rFonts w:ascii="Times New Roman" w:hAnsi="Times New Roman"/>
          <w:sz w:val="24"/>
          <w:szCs w:val="24"/>
        </w:rPr>
        <w:t xml:space="preserve"> представляет собой оценку достижения обучающимися планируемых результатов по отдельным учебным предметам.</w:t>
      </w:r>
      <w:r w:rsidR="00A92F79">
        <w:rPr>
          <w:rFonts w:ascii="Times New Roman" w:hAnsi="Times New Roman"/>
          <w:sz w:val="24"/>
          <w:szCs w:val="24"/>
        </w:rPr>
        <w:t xml:space="preserve"> </w:t>
      </w:r>
    </w:p>
    <w:p w14:paraId="29C912B2" w14:textId="36FBB3E1" w:rsid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7912D873" w14:textId="743E3423" w:rsidR="001E7A5D" w:rsidRPr="001F7652" w:rsidRDefault="001E7A5D" w:rsidP="00A1485E">
      <w:pPr>
        <w:pStyle w:val="aa"/>
        <w:ind w:firstLine="567"/>
        <w:jc w:val="both"/>
        <w:rPr>
          <w:rFonts w:ascii="Times New Roman" w:hAnsi="Times New Roman"/>
          <w:sz w:val="24"/>
          <w:szCs w:val="24"/>
        </w:rPr>
      </w:pPr>
      <w:bookmarkStart w:id="102" w:name="_Hlk141383201"/>
      <w:r w:rsidRPr="001F7652">
        <w:rPr>
          <w:rFonts w:ascii="Times New Roman" w:hAnsi="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bookmarkEnd w:id="102"/>
    </w:p>
    <w:p w14:paraId="131D0456" w14:textId="570E586E" w:rsidR="00DA0F76" w:rsidRPr="001F7652" w:rsidRDefault="00DA0F76" w:rsidP="00A1485E">
      <w:pPr>
        <w:pStyle w:val="aa"/>
        <w:ind w:firstLine="567"/>
        <w:jc w:val="both"/>
        <w:rPr>
          <w:rFonts w:ascii="Times New Roman" w:hAnsi="Times New Roman"/>
          <w:sz w:val="24"/>
          <w:szCs w:val="24"/>
        </w:rPr>
      </w:pPr>
      <w:r w:rsidRPr="001F7652">
        <w:rPr>
          <w:rFonts w:ascii="Times New Roman" w:hAnsi="Times New Roman"/>
          <w:sz w:val="24"/>
          <w:szCs w:val="24"/>
        </w:rPr>
        <w:t>Особенности оценки по отдельному учебному предмету фиксируются в приложении к ООП СОО.</w:t>
      </w:r>
    </w:p>
    <w:p w14:paraId="06E21396" w14:textId="77777777" w:rsidR="001F7652" w:rsidRDefault="001F7652" w:rsidP="00A1485E">
      <w:pPr>
        <w:pStyle w:val="aa"/>
        <w:ind w:firstLine="567"/>
        <w:jc w:val="center"/>
        <w:rPr>
          <w:rFonts w:ascii="Times New Roman" w:hAnsi="Times New Roman"/>
          <w:b/>
          <w:bCs/>
          <w:sz w:val="24"/>
          <w:szCs w:val="24"/>
        </w:rPr>
      </w:pPr>
    </w:p>
    <w:p w14:paraId="03EAF636" w14:textId="14B1DFC4"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Стартовая диагностика</w:t>
      </w:r>
    </w:p>
    <w:p w14:paraId="434B8D24" w14:textId="5FE89C7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 xml:space="preserve">Стартовая диагностика проводится администрацией образовательной организации с целью оценки готовности к обучению на уровне </w:t>
      </w:r>
      <w:r w:rsidR="004D4ADF">
        <w:rPr>
          <w:rFonts w:ascii="Times New Roman" w:hAnsi="Times New Roman"/>
          <w:sz w:val="24"/>
          <w:szCs w:val="24"/>
        </w:rPr>
        <w:t>среднего</w:t>
      </w:r>
      <w:r w:rsidRPr="00DA0F76">
        <w:rPr>
          <w:rFonts w:ascii="Times New Roman" w:hAnsi="Times New Roman"/>
          <w:sz w:val="24"/>
          <w:szCs w:val="24"/>
        </w:rPr>
        <w:t xml:space="preserve"> общего образования.</w:t>
      </w:r>
    </w:p>
    <w:p w14:paraId="447286D4" w14:textId="79C749AF"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14:paraId="78AB55C5" w14:textId="6D62B136"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60064FD7" w14:textId="7E356185"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3D276598" w14:textId="77777777" w:rsidR="001F7652" w:rsidRDefault="001F7652" w:rsidP="00A1485E">
      <w:pPr>
        <w:pStyle w:val="aa"/>
        <w:ind w:firstLine="567"/>
        <w:jc w:val="center"/>
        <w:rPr>
          <w:rFonts w:ascii="Times New Roman" w:hAnsi="Times New Roman"/>
          <w:b/>
          <w:bCs/>
          <w:sz w:val="24"/>
          <w:szCs w:val="24"/>
        </w:rPr>
      </w:pPr>
    </w:p>
    <w:p w14:paraId="37C66C84" w14:textId="4B8EB7A0" w:rsidR="004D4ADF" w:rsidRPr="004D4ADF" w:rsidRDefault="004D4ADF" w:rsidP="00A1485E">
      <w:pPr>
        <w:pStyle w:val="aa"/>
        <w:ind w:firstLine="567"/>
        <w:jc w:val="center"/>
        <w:rPr>
          <w:rFonts w:ascii="Times New Roman" w:hAnsi="Times New Roman"/>
          <w:b/>
          <w:bCs/>
          <w:sz w:val="24"/>
          <w:szCs w:val="24"/>
        </w:rPr>
      </w:pPr>
      <w:r w:rsidRPr="004D4ADF">
        <w:rPr>
          <w:rFonts w:ascii="Times New Roman" w:hAnsi="Times New Roman"/>
          <w:b/>
          <w:bCs/>
          <w:sz w:val="24"/>
          <w:szCs w:val="24"/>
        </w:rPr>
        <w:t>Текущая оценка</w:t>
      </w:r>
    </w:p>
    <w:p w14:paraId="6D31CCE2" w14:textId="528E0C31"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представляет собой процедуру оценки индивидуального продвижения обучающегося в освоении программы учебного предмета.</w:t>
      </w:r>
    </w:p>
    <w:p w14:paraId="2A8DFBE1" w14:textId="2E768BFE"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2404B14B" w14:textId="14E56119" w:rsidR="00DA0F76" w:rsidRPr="00DA0F76" w:rsidRDefault="00DA0F76" w:rsidP="00A1485E">
      <w:pPr>
        <w:pStyle w:val="aa"/>
        <w:ind w:firstLine="567"/>
        <w:jc w:val="both"/>
        <w:rPr>
          <w:rFonts w:ascii="Times New Roman" w:hAnsi="Times New Roman"/>
          <w:sz w:val="24"/>
          <w:szCs w:val="24"/>
        </w:rPr>
      </w:pPr>
      <w:r w:rsidRPr="00DA0F76">
        <w:rPr>
          <w:rFonts w:ascii="Times New Roman" w:hAnsi="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631259D1" w14:textId="3ECABD0C"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520CA362" w14:textId="02C33B59"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Результаты текущей оценки являются основой для индивидуализации учебного процесса.</w:t>
      </w:r>
    </w:p>
    <w:p w14:paraId="7C3566DA" w14:textId="77777777" w:rsidR="001F7652" w:rsidRDefault="001F7652" w:rsidP="004D4ADF">
      <w:pPr>
        <w:pStyle w:val="aa"/>
        <w:spacing w:line="276" w:lineRule="auto"/>
        <w:ind w:firstLine="567"/>
        <w:jc w:val="center"/>
        <w:rPr>
          <w:rFonts w:ascii="Times New Roman" w:hAnsi="Times New Roman"/>
          <w:b/>
          <w:bCs/>
          <w:sz w:val="24"/>
          <w:szCs w:val="24"/>
        </w:rPr>
      </w:pPr>
    </w:p>
    <w:p w14:paraId="43197DDD" w14:textId="5A8BAB32" w:rsidR="001251DD" w:rsidRDefault="001251DD" w:rsidP="004D4ADF">
      <w:pPr>
        <w:pStyle w:val="aa"/>
        <w:spacing w:line="276" w:lineRule="auto"/>
        <w:ind w:firstLine="567"/>
        <w:jc w:val="center"/>
        <w:rPr>
          <w:rFonts w:ascii="Times New Roman" w:hAnsi="Times New Roman"/>
          <w:b/>
          <w:bCs/>
          <w:sz w:val="24"/>
          <w:szCs w:val="24"/>
        </w:rPr>
      </w:pPr>
    </w:p>
    <w:p w14:paraId="3B337402" w14:textId="77777777" w:rsidR="003B60A4" w:rsidRDefault="003B60A4" w:rsidP="004D4ADF">
      <w:pPr>
        <w:pStyle w:val="aa"/>
        <w:spacing w:line="276" w:lineRule="auto"/>
        <w:ind w:firstLine="567"/>
        <w:jc w:val="center"/>
        <w:rPr>
          <w:rFonts w:ascii="Times New Roman" w:hAnsi="Times New Roman"/>
          <w:b/>
          <w:bCs/>
          <w:sz w:val="24"/>
          <w:szCs w:val="24"/>
        </w:rPr>
      </w:pPr>
    </w:p>
    <w:p w14:paraId="21CFC5E5" w14:textId="09DECADF" w:rsidR="004D4ADF" w:rsidRPr="004D4ADF" w:rsidRDefault="004D4ADF" w:rsidP="004D4ADF">
      <w:pPr>
        <w:pStyle w:val="aa"/>
        <w:spacing w:line="276" w:lineRule="auto"/>
        <w:ind w:firstLine="567"/>
        <w:jc w:val="center"/>
        <w:rPr>
          <w:rFonts w:ascii="Times New Roman" w:hAnsi="Times New Roman"/>
          <w:b/>
          <w:bCs/>
          <w:sz w:val="24"/>
          <w:szCs w:val="24"/>
        </w:rPr>
      </w:pPr>
      <w:r w:rsidRPr="004D4ADF">
        <w:rPr>
          <w:rFonts w:ascii="Times New Roman" w:hAnsi="Times New Roman"/>
          <w:b/>
          <w:bCs/>
          <w:sz w:val="24"/>
          <w:szCs w:val="24"/>
        </w:rPr>
        <w:t>Тематическая оценка</w:t>
      </w:r>
    </w:p>
    <w:p w14:paraId="49E4B520" w14:textId="17802B6E"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Тематическая оценка представляет собой процедуру оценки уровня достижения тематических планируемых результатов по учебному предмету.</w:t>
      </w:r>
    </w:p>
    <w:p w14:paraId="66057440" w14:textId="2B0EE930" w:rsidR="00DA0F76" w:rsidRP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lastRenderedPageBreak/>
        <w:t>Внутренний мониторинг представляет собой следующие процедуры:</w:t>
      </w:r>
    </w:p>
    <w:p w14:paraId="7A499D1A"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стартовая диагностика;</w:t>
      </w:r>
    </w:p>
    <w:p w14:paraId="751CF730"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достижения предметных и метапредметных результатов;</w:t>
      </w:r>
    </w:p>
    <w:p w14:paraId="7343D94E"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функциональной грамотности;</w:t>
      </w:r>
    </w:p>
    <w:p w14:paraId="0CF482B2" w14:textId="77777777" w:rsidR="00DA0F76" w:rsidRPr="00DA0F76" w:rsidRDefault="00DA0F76" w:rsidP="001251DD">
      <w:pPr>
        <w:pStyle w:val="aa"/>
        <w:numPr>
          <w:ilvl w:val="0"/>
          <w:numId w:val="23"/>
        </w:numPr>
        <w:ind w:left="0" w:firstLine="709"/>
        <w:jc w:val="both"/>
        <w:rPr>
          <w:rFonts w:ascii="Times New Roman" w:hAnsi="Times New Roman"/>
          <w:sz w:val="24"/>
          <w:szCs w:val="24"/>
        </w:rPr>
      </w:pPr>
      <w:r w:rsidRPr="00DA0F76">
        <w:rPr>
          <w:rFonts w:ascii="Times New Roma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1B4695CC" w14:textId="77777777" w:rsidR="00DA0F76" w:rsidRDefault="00DA0F76" w:rsidP="001251DD">
      <w:pPr>
        <w:pStyle w:val="aa"/>
        <w:ind w:firstLine="567"/>
        <w:jc w:val="both"/>
        <w:rPr>
          <w:rFonts w:ascii="Times New Roman" w:hAnsi="Times New Roman"/>
          <w:sz w:val="24"/>
          <w:szCs w:val="24"/>
        </w:rPr>
      </w:pPr>
      <w:r w:rsidRPr="00DA0F76">
        <w:rPr>
          <w:rFonts w:ascii="Times New Roma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4BD3C8A2" w14:textId="77777777" w:rsidR="001F7652" w:rsidRDefault="001F7652" w:rsidP="00A92F79">
      <w:pPr>
        <w:pStyle w:val="aa"/>
        <w:spacing w:line="276" w:lineRule="auto"/>
        <w:ind w:firstLine="567"/>
        <w:jc w:val="center"/>
        <w:rPr>
          <w:rFonts w:ascii="Times New Roman" w:hAnsi="Times New Roman"/>
          <w:b/>
          <w:bCs/>
          <w:color w:val="FF0000"/>
          <w:sz w:val="24"/>
          <w:szCs w:val="24"/>
        </w:rPr>
      </w:pPr>
    </w:p>
    <w:p w14:paraId="792859AC" w14:textId="559EE569" w:rsidR="00AA31D8" w:rsidRPr="001F7652" w:rsidRDefault="00AA31D8" w:rsidP="00A92F79">
      <w:pPr>
        <w:pStyle w:val="aa"/>
        <w:spacing w:line="276" w:lineRule="auto"/>
        <w:ind w:firstLine="567"/>
        <w:jc w:val="center"/>
        <w:rPr>
          <w:rFonts w:ascii="Times New Roman" w:hAnsi="Times New Roman"/>
          <w:b/>
          <w:bCs/>
          <w:sz w:val="24"/>
          <w:szCs w:val="24"/>
        </w:rPr>
      </w:pPr>
      <w:r w:rsidRPr="001F7652">
        <w:rPr>
          <w:rFonts w:ascii="Times New Roman" w:hAnsi="Times New Roman"/>
          <w:b/>
          <w:bCs/>
          <w:sz w:val="24"/>
          <w:szCs w:val="24"/>
        </w:rPr>
        <w:t>Процедуры оценки предметных результатов, в том числе комплексных (диагностических) работ</w:t>
      </w:r>
    </w:p>
    <w:p w14:paraId="1C05202F"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1F7652">
        <w:rPr>
          <w:rFonts w:ascii="Times New Roman" w:hAnsi="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1F7652">
        <w:rPr>
          <w:rFonts w:ascii="Times New Roman" w:hAnsi="Times New Roman"/>
          <w:sz w:val="24"/>
          <w:szCs w:val="24"/>
        </w:rPr>
        <w:softHyphen/>
        <w:t xml:space="preserve">теля. </w:t>
      </w:r>
    </w:p>
    <w:p w14:paraId="0BB078EE"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0C1BEB60"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26217C19"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6DA283BA" w14:textId="77777777" w:rsidR="00AA31D8" w:rsidRPr="001F7652" w:rsidRDefault="00AA31D8"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14:paraId="0D51EB8D" w14:textId="77777777" w:rsidR="00A92F79" w:rsidRPr="001F7652" w:rsidRDefault="00A92F79" w:rsidP="00A92F79">
      <w:pPr>
        <w:pStyle w:val="aa"/>
        <w:spacing w:line="276" w:lineRule="auto"/>
        <w:ind w:firstLine="567"/>
        <w:jc w:val="center"/>
        <w:rPr>
          <w:rFonts w:ascii="Times New Roman" w:hAnsi="Times New Roman"/>
          <w:b/>
          <w:bCs/>
          <w:sz w:val="24"/>
          <w:szCs w:val="24"/>
        </w:rPr>
      </w:pPr>
    </w:p>
    <w:p w14:paraId="4BF3201A" w14:textId="64CD2886" w:rsidR="00AA31D8" w:rsidRPr="001F7652" w:rsidRDefault="00E56400" w:rsidP="00A92F79">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П</w:t>
      </w:r>
      <w:r w:rsidR="00AA31D8" w:rsidRPr="001F7652">
        <w:rPr>
          <w:rFonts w:ascii="Times New Roman" w:hAnsi="Times New Roman"/>
          <w:b/>
          <w:bCs/>
          <w:sz w:val="24"/>
          <w:szCs w:val="24"/>
        </w:rPr>
        <w:t>еречень оценочных процедур</w:t>
      </w:r>
    </w:p>
    <w:p w14:paraId="492352B2" w14:textId="1D6A31A1" w:rsidR="00AA31D8" w:rsidRPr="001F7652" w:rsidRDefault="00531E8B" w:rsidP="00531E8B">
      <w:pPr>
        <w:pStyle w:val="aa"/>
        <w:ind w:firstLine="567"/>
        <w:jc w:val="both"/>
        <w:rPr>
          <w:rFonts w:ascii="Times New Roman" w:hAnsi="Times New Roman"/>
          <w:sz w:val="24"/>
          <w:szCs w:val="24"/>
        </w:rPr>
      </w:pPr>
      <w:r>
        <w:rPr>
          <w:rFonts w:ascii="Times New Roman" w:hAnsi="Times New Roman"/>
          <w:sz w:val="24"/>
          <w:szCs w:val="24"/>
        </w:rPr>
        <w:t>Данный перечень ежегодно конкретизируется согласно Единому графику оценочных процедур.</w:t>
      </w:r>
    </w:p>
    <w:tbl>
      <w:tblPr>
        <w:tblStyle w:val="af"/>
        <w:tblW w:w="5000" w:type="pct"/>
        <w:tblLook w:val="04A0" w:firstRow="1" w:lastRow="0" w:firstColumn="1" w:lastColumn="0" w:noHBand="0" w:noVBand="1"/>
      </w:tblPr>
      <w:tblGrid>
        <w:gridCol w:w="2813"/>
        <w:gridCol w:w="2170"/>
        <w:gridCol w:w="1686"/>
        <w:gridCol w:w="1878"/>
        <w:gridCol w:w="1876"/>
      </w:tblGrid>
      <w:tr w:rsidR="001F7652" w:rsidRPr="001F7652" w14:paraId="27B3A37A" w14:textId="77777777" w:rsidTr="00531E8B">
        <w:tc>
          <w:tcPr>
            <w:tcW w:w="1349" w:type="pct"/>
            <w:vMerge w:val="restart"/>
          </w:tcPr>
          <w:p w14:paraId="6B285A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Направление деятельности</w:t>
            </w:r>
          </w:p>
        </w:tc>
        <w:tc>
          <w:tcPr>
            <w:tcW w:w="1041" w:type="pct"/>
            <w:vMerge w:val="restart"/>
          </w:tcPr>
          <w:p w14:paraId="0634C490"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Ответственный за проведение</w:t>
            </w:r>
          </w:p>
        </w:tc>
        <w:tc>
          <w:tcPr>
            <w:tcW w:w="809" w:type="pct"/>
            <w:vMerge w:val="restart"/>
          </w:tcPr>
          <w:p w14:paraId="31657E0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Включение в единый график оценочных процедур</w:t>
            </w:r>
          </w:p>
        </w:tc>
        <w:tc>
          <w:tcPr>
            <w:tcW w:w="901" w:type="pct"/>
          </w:tcPr>
          <w:p w14:paraId="1DA1022D" w14:textId="5DA96916"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10 класс</w:t>
            </w:r>
          </w:p>
        </w:tc>
        <w:tc>
          <w:tcPr>
            <w:tcW w:w="900" w:type="pct"/>
          </w:tcPr>
          <w:p w14:paraId="44DD4932" w14:textId="5DEB5280"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11 класс</w:t>
            </w:r>
          </w:p>
        </w:tc>
      </w:tr>
      <w:tr w:rsidR="001F7652" w:rsidRPr="001F7652" w14:paraId="3F1BBD2A" w14:textId="77777777" w:rsidTr="00531E8B">
        <w:tc>
          <w:tcPr>
            <w:tcW w:w="1349" w:type="pct"/>
            <w:vMerge/>
          </w:tcPr>
          <w:p w14:paraId="31935890" w14:textId="77777777" w:rsidR="00AA31D8" w:rsidRPr="001F7652" w:rsidRDefault="00AA31D8" w:rsidP="001251DD">
            <w:pPr>
              <w:pStyle w:val="aa"/>
              <w:jc w:val="center"/>
              <w:rPr>
                <w:rFonts w:ascii="Times New Roman" w:hAnsi="Times New Roman"/>
                <w:sz w:val="24"/>
                <w:szCs w:val="24"/>
              </w:rPr>
            </w:pPr>
          </w:p>
        </w:tc>
        <w:tc>
          <w:tcPr>
            <w:tcW w:w="1041" w:type="pct"/>
            <w:vMerge/>
          </w:tcPr>
          <w:p w14:paraId="7CB94C99" w14:textId="77777777" w:rsidR="00AA31D8" w:rsidRPr="001F7652" w:rsidRDefault="00AA31D8" w:rsidP="001251DD">
            <w:pPr>
              <w:pStyle w:val="aa"/>
              <w:jc w:val="center"/>
              <w:rPr>
                <w:rFonts w:ascii="Times New Roman" w:hAnsi="Times New Roman"/>
                <w:sz w:val="24"/>
                <w:szCs w:val="24"/>
              </w:rPr>
            </w:pPr>
          </w:p>
        </w:tc>
        <w:tc>
          <w:tcPr>
            <w:tcW w:w="809" w:type="pct"/>
            <w:vMerge/>
          </w:tcPr>
          <w:p w14:paraId="6BBC83F0" w14:textId="77777777" w:rsidR="00AA31D8" w:rsidRPr="001F7652" w:rsidRDefault="00AA31D8" w:rsidP="001251DD">
            <w:pPr>
              <w:pStyle w:val="aa"/>
              <w:jc w:val="center"/>
              <w:rPr>
                <w:rFonts w:ascii="Times New Roman" w:hAnsi="Times New Roman"/>
                <w:sz w:val="24"/>
                <w:szCs w:val="24"/>
              </w:rPr>
            </w:pPr>
          </w:p>
        </w:tc>
        <w:tc>
          <w:tcPr>
            <w:tcW w:w="1801" w:type="pct"/>
            <w:gridSpan w:val="2"/>
          </w:tcPr>
          <w:p w14:paraId="39A0AEE6" w14:textId="0F8EA482"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Примерные формы и сроки проведения</w:t>
            </w:r>
          </w:p>
        </w:tc>
      </w:tr>
      <w:tr w:rsidR="001F7652" w:rsidRPr="001F7652" w14:paraId="373CBE8D" w14:textId="77777777" w:rsidTr="00531E8B">
        <w:tc>
          <w:tcPr>
            <w:tcW w:w="1349" w:type="pct"/>
          </w:tcPr>
          <w:p w14:paraId="2634CE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Стартовая педагогическая диагностика</w:t>
            </w:r>
          </w:p>
          <w:p w14:paraId="52E1C6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(работы по основным предметам)</w:t>
            </w:r>
          </w:p>
        </w:tc>
        <w:tc>
          <w:tcPr>
            <w:tcW w:w="1041" w:type="pct"/>
          </w:tcPr>
          <w:p w14:paraId="3A79E4F5"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71515B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920D4F4"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5B966CAE" w14:textId="77777777" w:rsidR="00AA31D8" w:rsidRPr="001F7652" w:rsidRDefault="00AA31D8" w:rsidP="001251DD">
            <w:pPr>
              <w:pStyle w:val="aa"/>
              <w:jc w:val="center"/>
              <w:rPr>
                <w:rFonts w:ascii="Times New Roman" w:hAnsi="Times New Roman"/>
                <w:sz w:val="24"/>
                <w:szCs w:val="24"/>
              </w:rPr>
            </w:pPr>
          </w:p>
          <w:p w14:paraId="34D43976" w14:textId="724EFFD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Русский язык, математика, предметы по выбору сдачи ГИА</w:t>
            </w:r>
          </w:p>
        </w:tc>
        <w:tc>
          <w:tcPr>
            <w:tcW w:w="900" w:type="pct"/>
          </w:tcPr>
          <w:p w14:paraId="4CAD2D12" w14:textId="77777777" w:rsidR="00AA31D8" w:rsidRPr="001F7652" w:rsidRDefault="00AA31D8" w:rsidP="001251DD">
            <w:pPr>
              <w:pStyle w:val="aa"/>
              <w:jc w:val="center"/>
              <w:rPr>
                <w:rFonts w:ascii="Times New Roman" w:hAnsi="Times New Roman"/>
                <w:sz w:val="24"/>
                <w:szCs w:val="24"/>
              </w:rPr>
            </w:pPr>
          </w:p>
        </w:tc>
      </w:tr>
      <w:tr w:rsidR="001F7652" w:rsidRPr="001F7652" w14:paraId="5FEFF928" w14:textId="77777777" w:rsidTr="00531E8B">
        <w:tc>
          <w:tcPr>
            <w:tcW w:w="1349" w:type="pct"/>
          </w:tcPr>
          <w:p w14:paraId="3066FC58"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 xml:space="preserve">Стартовая </w:t>
            </w:r>
            <w:r w:rsidRPr="001F7652">
              <w:rPr>
                <w:rFonts w:ascii="Times New Roman" w:hAnsi="Times New Roman"/>
                <w:sz w:val="24"/>
                <w:szCs w:val="24"/>
              </w:rPr>
              <w:lastRenderedPageBreak/>
              <w:t>педагогическая диагностика (входная к.р.) по инициативе учителя</w:t>
            </w:r>
          </w:p>
        </w:tc>
        <w:tc>
          <w:tcPr>
            <w:tcW w:w="1041" w:type="pct"/>
          </w:tcPr>
          <w:p w14:paraId="79EB7CA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lastRenderedPageBreak/>
              <w:t>Учитель</w:t>
            </w:r>
          </w:p>
        </w:tc>
        <w:tc>
          <w:tcPr>
            <w:tcW w:w="809" w:type="pct"/>
          </w:tcPr>
          <w:p w14:paraId="5A192353" w14:textId="6B053821"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w:t>
            </w:r>
          </w:p>
          <w:p w14:paraId="116D044B" w14:textId="77777777" w:rsidR="00AA31D8" w:rsidRPr="001F7652" w:rsidRDefault="00AA31D8" w:rsidP="001251DD">
            <w:pPr>
              <w:pStyle w:val="aa"/>
              <w:jc w:val="center"/>
              <w:rPr>
                <w:rFonts w:ascii="Times New Roman" w:hAnsi="Times New Roman"/>
                <w:sz w:val="24"/>
                <w:szCs w:val="24"/>
              </w:rPr>
            </w:pPr>
          </w:p>
        </w:tc>
        <w:tc>
          <w:tcPr>
            <w:tcW w:w="901" w:type="pct"/>
          </w:tcPr>
          <w:p w14:paraId="1E4A5C42" w14:textId="77777777" w:rsidR="00AA31D8" w:rsidRPr="001F7652" w:rsidRDefault="00AA31D8" w:rsidP="001251DD">
            <w:pPr>
              <w:pStyle w:val="aa"/>
              <w:jc w:val="center"/>
              <w:rPr>
                <w:rFonts w:ascii="Times New Roman" w:hAnsi="Times New Roman"/>
                <w:sz w:val="24"/>
                <w:szCs w:val="24"/>
              </w:rPr>
            </w:pPr>
          </w:p>
        </w:tc>
        <w:tc>
          <w:tcPr>
            <w:tcW w:w="900" w:type="pct"/>
          </w:tcPr>
          <w:p w14:paraId="25C20D7F" w14:textId="3420CBFF"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Сентябрь</w:t>
            </w:r>
          </w:p>
          <w:p w14:paraId="208C797C" w14:textId="77777777" w:rsidR="00AA31D8" w:rsidRPr="001F7652" w:rsidRDefault="00AA31D8" w:rsidP="001251DD">
            <w:pPr>
              <w:pStyle w:val="aa"/>
              <w:jc w:val="center"/>
              <w:rPr>
                <w:rFonts w:ascii="Times New Roman" w:hAnsi="Times New Roman"/>
                <w:sz w:val="24"/>
                <w:szCs w:val="24"/>
              </w:rPr>
            </w:pPr>
          </w:p>
        </w:tc>
      </w:tr>
      <w:tr w:rsidR="001F7652" w:rsidRPr="001F7652" w14:paraId="432098DC" w14:textId="77777777" w:rsidTr="00531E8B">
        <w:tc>
          <w:tcPr>
            <w:tcW w:w="1349" w:type="pct"/>
          </w:tcPr>
          <w:p w14:paraId="143655EA"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lastRenderedPageBreak/>
              <w:t>Текущий контроль</w:t>
            </w:r>
          </w:p>
        </w:tc>
        <w:tc>
          <w:tcPr>
            <w:tcW w:w="1041" w:type="pct"/>
          </w:tcPr>
          <w:p w14:paraId="038AB87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7BD296F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58F7AD9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c>
          <w:tcPr>
            <w:tcW w:w="900" w:type="pct"/>
          </w:tcPr>
          <w:p w14:paraId="30CA9A7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Ежедневно по всем предметам</w:t>
            </w:r>
          </w:p>
        </w:tc>
      </w:tr>
      <w:tr w:rsidR="001F7652" w:rsidRPr="001F7652" w14:paraId="7CC0A481" w14:textId="77777777" w:rsidTr="00531E8B">
        <w:tc>
          <w:tcPr>
            <w:tcW w:w="1349" w:type="pct"/>
          </w:tcPr>
          <w:p w14:paraId="54951812"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Тематический контроль</w:t>
            </w:r>
          </w:p>
        </w:tc>
        <w:tc>
          <w:tcPr>
            <w:tcW w:w="1041" w:type="pct"/>
          </w:tcPr>
          <w:p w14:paraId="76C956CF"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Учитель</w:t>
            </w:r>
          </w:p>
        </w:tc>
        <w:tc>
          <w:tcPr>
            <w:tcW w:w="809" w:type="pct"/>
          </w:tcPr>
          <w:p w14:paraId="25142F1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p w14:paraId="78CF6B5F" w14:textId="7163EFF8" w:rsidR="00AA31D8" w:rsidRPr="001F7652" w:rsidRDefault="00AA31D8" w:rsidP="001251DD">
            <w:pPr>
              <w:pStyle w:val="aa"/>
              <w:jc w:val="center"/>
              <w:rPr>
                <w:rFonts w:ascii="Times New Roman" w:hAnsi="Times New Roman"/>
                <w:sz w:val="24"/>
                <w:szCs w:val="24"/>
              </w:rPr>
            </w:pPr>
          </w:p>
        </w:tc>
        <w:tc>
          <w:tcPr>
            <w:tcW w:w="901" w:type="pct"/>
          </w:tcPr>
          <w:p w14:paraId="48571DA9"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c>
          <w:tcPr>
            <w:tcW w:w="900" w:type="pct"/>
          </w:tcPr>
          <w:p w14:paraId="5119C9DD"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 соответствии с КТП и РП</w:t>
            </w:r>
          </w:p>
        </w:tc>
      </w:tr>
      <w:tr w:rsidR="00A92F79" w:rsidRPr="001F7652" w14:paraId="01721695" w14:textId="77777777" w:rsidTr="00531E8B">
        <w:tc>
          <w:tcPr>
            <w:tcW w:w="1349" w:type="pct"/>
          </w:tcPr>
          <w:p w14:paraId="0573F3C9" w14:textId="693ED4F1"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ВШК</w:t>
            </w:r>
          </w:p>
          <w:p w14:paraId="4C5C108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Оценка предметных результатов.</w:t>
            </w:r>
          </w:p>
          <w:p w14:paraId="02F1FE55" w14:textId="2DF4C706" w:rsidR="00AA31D8" w:rsidRPr="001F7652" w:rsidRDefault="00A92F79" w:rsidP="001251DD">
            <w:pPr>
              <w:pStyle w:val="aa"/>
              <w:jc w:val="center"/>
              <w:rPr>
                <w:rFonts w:ascii="Times New Roman" w:hAnsi="Times New Roman"/>
                <w:sz w:val="24"/>
                <w:szCs w:val="24"/>
              </w:rPr>
            </w:pPr>
            <w:r w:rsidRPr="001F7652">
              <w:rPr>
                <w:rFonts w:ascii="Times New Roman" w:hAnsi="Times New Roman"/>
                <w:sz w:val="24"/>
                <w:szCs w:val="24"/>
              </w:rPr>
              <w:t>Диагностические работы (</w:t>
            </w:r>
            <w:r w:rsidR="00AA31D8" w:rsidRPr="001F7652">
              <w:rPr>
                <w:rFonts w:ascii="Times New Roman" w:hAnsi="Times New Roman"/>
                <w:sz w:val="24"/>
                <w:szCs w:val="24"/>
              </w:rPr>
              <w:t>Административная к.р.</w:t>
            </w:r>
            <w:r w:rsidRPr="001F7652">
              <w:rPr>
                <w:rFonts w:ascii="Times New Roman" w:hAnsi="Times New Roman"/>
                <w:sz w:val="24"/>
                <w:szCs w:val="24"/>
              </w:rPr>
              <w:t>)</w:t>
            </w:r>
          </w:p>
        </w:tc>
        <w:tc>
          <w:tcPr>
            <w:tcW w:w="1041" w:type="pct"/>
          </w:tcPr>
          <w:p w14:paraId="18B6B1B6" w14:textId="2A7C238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Адм.</w:t>
            </w:r>
          </w:p>
        </w:tc>
        <w:tc>
          <w:tcPr>
            <w:tcW w:w="809" w:type="pct"/>
          </w:tcPr>
          <w:p w14:paraId="33CC5AC1"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w:t>
            </w:r>
          </w:p>
        </w:tc>
        <w:tc>
          <w:tcPr>
            <w:tcW w:w="901" w:type="pct"/>
          </w:tcPr>
          <w:p w14:paraId="41C25B1B"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582DEF1A" w14:textId="776CB7AE"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tc>
        <w:tc>
          <w:tcPr>
            <w:tcW w:w="900" w:type="pct"/>
          </w:tcPr>
          <w:p w14:paraId="753A9F8B" w14:textId="20CF77CA"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Декабрь, март</w:t>
            </w:r>
          </w:p>
          <w:p w14:paraId="6507954C" w14:textId="77777777" w:rsidR="00AA31D8" w:rsidRPr="001F7652" w:rsidRDefault="00AA31D8" w:rsidP="001251DD">
            <w:pPr>
              <w:pStyle w:val="aa"/>
              <w:jc w:val="center"/>
              <w:rPr>
                <w:rFonts w:ascii="Times New Roman" w:hAnsi="Times New Roman"/>
                <w:sz w:val="24"/>
                <w:szCs w:val="24"/>
              </w:rPr>
            </w:pPr>
            <w:r w:rsidRPr="001F7652">
              <w:rPr>
                <w:rFonts w:ascii="Times New Roman" w:hAnsi="Times New Roman"/>
                <w:sz w:val="24"/>
                <w:szCs w:val="24"/>
              </w:rPr>
              <w:t>предметы по решению педсовета</w:t>
            </w:r>
          </w:p>
          <w:p w14:paraId="6EF783E9" w14:textId="5233314F" w:rsidR="00AA31D8" w:rsidRPr="001F7652" w:rsidRDefault="00AA31D8" w:rsidP="001251DD">
            <w:pPr>
              <w:pStyle w:val="aa"/>
              <w:jc w:val="center"/>
              <w:rPr>
                <w:rFonts w:ascii="Times New Roman" w:hAnsi="Times New Roman"/>
                <w:sz w:val="24"/>
                <w:szCs w:val="24"/>
              </w:rPr>
            </w:pPr>
          </w:p>
        </w:tc>
      </w:tr>
    </w:tbl>
    <w:p w14:paraId="7B1F41B3" w14:textId="77777777" w:rsidR="00AA31D8" w:rsidRPr="001F7652" w:rsidRDefault="00AA31D8" w:rsidP="00ED171C">
      <w:pPr>
        <w:pStyle w:val="aa"/>
        <w:spacing w:line="276" w:lineRule="auto"/>
        <w:ind w:firstLine="567"/>
        <w:jc w:val="both"/>
        <w:rPr>
          <w:rFonts w:ascii="Times New Roman" w:hAnsi="Times New Roman"/>
          <w:sz w:val="24"/>
          <w:szCs w:val="24"/>
        </w:rPr>
      </w:pPr>
    </w:p>
    <w:p w14:paraId="3A012EF4" w14:textId="77777777" w:rsidR="00F415C0" w:rsidRPr="001F7652" w:rsidRDefault="00F415C0" w:rsidP="00F415C0">
      <w:pPr>
        <w:pStyle w:val="aa"/>
        <w:spacing w:line="276" w:lineRule="auto"/>
        <w:ind w:firstLine="567"/>
        <w:jc w:val="center"/>
        <w:rPr>
          <w:rFonts w:ascii="Times New Roman" w:hAnsi="Times New Roman"/>
          <w:b/>
          <w:bCs/>
          <w:sz w:val="24"/>
          <w:szCs w:val="24"/>
        </w:rPr>
      </w:pPr>
      <w:bookmarkStart w:id="103" w:name="Par259"/>
      <w:bookmarkEnd w:id="103"/>
      <w:r w:rsidRPr="001F7652">
        <w:rPr>
          <w:rFonts w:ascii="Times New Roman" w:hAnsi="Times New Roman"/>
          <w:b/>
          <w:bCs/>
          <w:sz w:val="24"/>
          <w:szCs w:val="24"/>
        </w:rPr>
        <w:t>Особенности оценки функциональной грамотности</w:t>
      </w:r>
    </w:p>
    <w:p w14:paraId="5A73293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0F02313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2741A7"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170E9DBB"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26C5BE4A"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формируются умения объяснять наблюдаемые явления, проводить исследования и интерпретировать полученные результаты. </w:t>
      </w:r>
    </w:p>
    <w:p w14:paraId="0B21EEEF"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всех предметах обучающиеся работают с информацией, представленной в различном виде, и решают специфические для данной предметной области задачи. По результатам выполнения отдельных заданий нельзя делать вывод о сформированности функциональной грамотности. </w:t>
      </w:r>
    </w:p>
    <w:p w14:paraId="2FD7F654"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0B11D481"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46120020" w14:textId="77777777" w:rsidR="00F415C0" w:rsidRPr="001F7652" w:rsidRDefault="00F415C0" w:rsidP="001251DD">
      <w:pPr>
        <w:pStyle w:val="aa"/>
        <w:ind w:firstLine="567"/>
        <w:jc w:val="both"/>
        <w:rPr>
          <w:rFonts w:ascii="Times New Roman" w:hAnsi="Times New Roman"/>
          <w:sz w:val="24"/>
          <w:szCs w:val="24"/>
        </w:rPr>
      </w:pPr>
      <w:r w:rsidRPr="001F7652">
        <w:rPr>
          <w:rFonts w:ascii="Times New Roman" w:hAnsi="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5F682931" w14:textId="77777777" w:rsidR="00F415C0" w:rsidRPr="001F7652" w:rsidRDefault="00F415C0" w:rsidP="001251DD">
      <w:pPr>
        <w:pStyle w:val="aa"/>
        <w:ind w:firstLine="567"/>
        <w:jc w:val="center"/>
        <w:rPr>
          <w:rFonts w:ascii="Times New Roman" w:hAnsi="Times New Roman"/>
          <w:b/>
          <w:bCs/>
          <w:sz w:val="24"/>
          <w:szCs w:val="24"/>
        </w:rPr>
      </w:pPr>
    </w:p>
    <w:p w14:paraId="00811AF7" w14:textId="20DD2885"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Промежуточная аттестация</w:t>
      </w:r>
    </w:p>
    <w:p w14:paraId="73F42B01" w14:textId="105B4C12"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Освоение образовательной программы среднего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04" w:name="_Toc103079571"/>
      <w:r w:rsidRPr="001F7652">
        <w:rPr>
          <w:rFonts w:ascii="Times New Roman" w:hAnsi="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04"/>
      <w:r w:rsidRPr="001F7652">
        <w:rPr>
          <w:rFonts w:ascii="Times New Roman" w:hAnsi="Times New Roman"/>
          <w:sz w:val="24"/>
          <w:szCs w:val="24"/>
        </w:rPr>
        <w:t xml:space="preserve">». </w:t>
      </w:r>
    </w:p>
    <w:p w14:paraId="7922BBD1" w14:textId="77777777" w:rsidR="00A92F79" w:rsidRPr="001F7652" w:rsidRDefault="00A92F79" w:rsidP="001251DD">
      <w:pPr>
        <w:pStyle w:val="aa"/>
        <w:ind w:firstLine="567"/>
        <w:jc w:val="both"/>
        <w:rPr>
          <w:rFonts w:ascii="Times New Roman" w:hAnsi="Times New Roman"/>
          <w:sz w:val="24"/>
          <w:szCs w:val="24"/>
        </w:rPr>
      </w:pPr>
    </w:p>
    <w:p w14:paraId="448C34B1" w14:textId="77777777" w:rsidR="00A92F79" w:rsidRPr="001F7652" w:rsidRDefault="00A92F79" w:rsidP="001251DD">
      <w:pPr>
        <w:pStyle w:val="aa"/>
        <w:ind w:firstLine="567"/>
        <w:jc w:val="center"/>
        <w:rPr>
          <w:rFonts w:ascii="Times New Roman" w:hAnsi="Times New Roman"/>
          <w:b/>
          <w:bCs/>
          <w:sz w:val="24"/>
          <w:szCs w:val="24"/>
        </w:rPr>
      </w:pPr>
      <w:r w:rsidRPr="001F7652">
        <w:rPr>
          <w:rFonts w:ascii="Times New Roman" w:hAnsi="Times New Roman"/>
          <w:b/>
          <w:bCs/>
          <w:sz w:val="24"/>
          <w:szCs w:val="24"/>
        </w:rPr>
        <w:t>Внешние процедуры системы оценки планируемых результатов</w:t>
      </w:r>
    </w:p>
    <w:p w14:paraId="51CE3634"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6F0242CD" w14:textId="77777777" w:rsidR="00A92F79" w:rsidRPr="001F7652"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44730D47" w14:textId="57D3417A" w:rsidR="00F415C0" w:rsidRPr="001251DD" w:rsidRDefault="00A92F79" w:rsidP="001251DD">
      <w:pPr>
        <w:pStyle w:val="aa"/>
        <w:ind w:firstLine="567"/>
        <w:jc w:val="both"/>
        <w:rPr>
          <w:rFonts w:ascii="Times New Roman" w:hAnsi="Times New Roman"/>
          <w:sz w:val="24"/>
          <w:szCs w:val="24"/>
        </w:rPr>
      </w:pPr>
      <w:r w:rsidRPr="001F7652">
        <w:rPr>
          <w:rFonts w:ascii="Times New Roman" w:hAnsi="Times New Roman"/>
          <w:sz w:val="24"/>
          <w:szCs w:val="24"/>
        </w:rPr>
        <w:t>Особенности выставления итоговой оценки за период получения среднего общего образования регламентируются нормативными документами федерального уровня, в частности Приказом Минпросвещения РФ от 5.10.2020.№546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w:t>
      </w:r>
      <w:r w:rsidR="001251DD">
        <w:rPr>
          <w:rFonts w:ascii="Times New Roman" w:hAnsi="Times New Roman"/>
          <w:sz w:val="24"/>
          <w:szCs w:val="24"/>
        </w:rPr>
        <w:t xml:space="preserve">е о среднем общем образовании. </w:t>
      </w:r>
    </w:p>
    <w:p w14:paraId="18A850B2" w14:textId="656DE83B" w:rsidR="00F415C0" w:rsidRPr="001F7652" w:rsidRDefault="00F415C0" w:rsidP="001251DD">
      <w:pPr>
        <w:spacing w:line="240" w:lineRule="auto"/>
        <w:ind w:firstLine="709"/>
        <w:jc w:val="both"/>
        <w:rPr>
          <w:rFonts w:ascii="Times New Roman" w:eastAsia="SchoolBookSanPin" w:hAnsi="Times New Roman"/>
          <w:sz w:val="24"/>
          <w:szCs w:val="24"/>
        </w:rPr>
      </w:pPr>
      <w:r w:rsidRPr="001F7652">
        <w:rPr>
          <w:rFonts w:ascii="Times New Roman" w:eastAsia="SchoolBookSanPin" w:hAnsi="Times New Roman"/>
          <w:sz w:val="24"/>
          <w:szCs w:val="24"/>
        </w:rPr>
        <w:t>Содержание и периодичность внутреннего мониторинга устанавливается решением педагогического совета образовательной организации, регламентируется локальным актом образовательной организации, фиксируется в планах внутришкольного контроля и внутренней системы оценки качества образования.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309705E7" w14:textId="77777777" w:rsidR="001251DD" w:rsidRDefault="001251DD" w:rsidP="001F7652">
      <w:pPr>
        <w:pStyle w:val="1"/>
        <w:jc w:val="center"/>
        <w:rPr>
          <w:rFonts w:ascii="Times New Roman" w:hAnsi="Times New Roman" w:cs="Times New Roman"/>
          <w:b/>
          <w:color w:val="auto"/>
        </w:rPr>
      </w:pPr>
      <w:bookmarkStart w:id="105" w:name="_Toc138712887"/>
      <w:bookmarkStart w:id="106" w:name="_Toc142198895"/>
    </w:p>
    <w:p w14:paraId="127DA70E" w14:textId="77777777" w:rsidR="001251DD" w:rsidRDefault="001251DD" w:rsidP="001F7652">
      <w:pPr>
        <w:pStyle w:val="1"/>
        <w:jc w:val="center"/>
        <w:rPr>
          <w:rFonts w:ascii="Times New Roman" w:hAnsi="Times New Roman" w:cs="Times New Roman"/>
          <w:b/>
          <w:color w:val="auto"/>
        </w:rPr>
      </w:pPr>
    </w:p>
    <w:p w14:paraId="5DBDC634" w14:textId="77777777" w:rsidR="001251DD" w:rsidRDefault="001251DD" w:rsidP="001F7652">
      <w:pPr>
        <w:pStyle w:val="1"/>
        <w:jc w:val="center"/>
        <w:rPr>
          <w:rFonts w:ascii="Times New Roman" w:hAnsi="Times New Roman" w:cs="Times New Roman"/>
          <w:b/>
          <w:color w:val="auto"/>
        </w:rPr>
      </w:pPr>
    </w:p>
    <w:p w14:paraId="5C0ED0D9" w14:textId="77777777" w:rsidR="001251DD" w:rsidRDefault="001251DD" w:rsidP="001F7652">
      <w:pPr>
        <w:pStyle w:val="1"/>
        <w:jc w:val="center"/>
        <w:rPr>
          <w:rFonts w:ascii="Times New Roman" w:hAnsi="Times New Roman" w:cs="Times New Roman"/>
          <w:b/>
          <w:color w:val="auto"/>
        </w:rPr>
      </w:pPr>
    </w:p>
    <w:p w14:paraId="54DE7DDE" w14:textId="77777777" w:rsidR="001251DD" w:rsidRDefault="001251DD" w:rsidP="001F7652">
      <w:pPr>
        <w:pStyle w:val="1"/>
        <w:jc w:val="center"/>
        <w:rPr>
          <w:rFonts w:ascii="Times New Roman" w:hAnsi="Times New Roman" w:cs="Times New Roman"/>
          <w:b/>
          <w:color w:val="auto"/>
        </w:rPr>
      </w:pPr>
    </w:p>
    <w:p w14:paraId="41E2102D" w14:textId="77777777" w:rsidR="00C93537" w:rsidRDefault="00C93537" w:rsidP="00C93537"/>
    <w:p w14:paraId="1893724E" w14:textId="77777777" w:rsidR="00C93537" w:rsidRDefault="00C93537" w:rsidP="00C93537"/>
    <w:p w14:paraId="6B94D9A6" w14:textId="77777777" w:rsidR="00C93537" w:rsidRPr="00C93537" w:rsidRDefault="00C93537" w:rsidP="00C93537"/>
    <w:p w14:paraId="0A50CF29" w14:textId="77777777" w:rsidR="001251DD" w:rsidRDefault="001251DD" w:rsidP="001F7652">
      <w:pPr>
        <w:pStyle w:val="1"/>
        <w:jc w:val="center"/>
        <w:rPr>
          <w:rFonts w:ascii="Times New Roman" w:hAnsi="Times New Roman" w:cs="Times New Roman"/>
          <w:b/>
          <w:color w:val="auto"/>
        </w:rPr>
      </w:pPr>
    </w:p>
    <w:p w14:paraId="0B2CEF6E" w14:textId="51D620DA" w:rsidR="001251DD" w:rsidRDefault="001251DD" w:rsidP="001F7652">
      <w:pPr>
        <w:pStyle w:val="1"/>
        <w:jc w:val="center"/>
        <w:rPr>
          <w:rFonts w:ascii="Times New Roman" w:hAnsi="Times New Roman" w:cs="Times New Roman"/>
          <w:b/>
          <w:color w:val="auto"/>
        </w:rPr>
      </w:pPr>
    </w:p>
    <w:p w14:paraId="1EB71E85" w14:textId="77777777" w:rsidR="001251DD" w:rsidRPr="001251DD" w:rsidRDefault="001251DD" w:rsidP="001251DD"/>
    <w:p w14:paraId="18F8297C" w14:textId="0CB3B403" w:rsidR="00DA0F76" w:rsidRPr="001251DD" w:rsidRDefault="004D4ADF" w:rsidP="001F7652">
      <w:pPr>
        <w:pStyle w:val="1"/>
        <w:jc w:val="center"/>
        <w:rPr>
          <w:rFonts w:ascii="Times New Roman" w:hAnsi="Times New Roman" w:cs="Times New Roman"/>
          <w:b/>
          <w:color w:val="auto"/>
          <w:sz w:val="24"/>
          <w:szCs w:val="28"/>
        </w:rPr>
      </w:pPr>
      <w:r w:rsidRPr="001251DD">
        <w:rPr>
          <w:rFonts w:ascii="Times New Roman" w:hAnsi="Times New Roman" w:cs="Times New Roman"/>
          <w:b/>
          <w:color w:val="auto"/>
          <w:sz w:val="24"/>
        </w:rPr>
        <w:lastRenderedPageBreak/>
        <w:t xml:space="preserve">2. </w:t>
      </w:r>
      <w:r w:rsidR="003B60A4" w:rsidRPr="001251DD">
        <w:rPr>
          <w:rFonts w:ascii="Times New Roman" w:hAnsi="Times New Roman" w:cs="Times New Roman"/>
          <w:b/>
          <w:color w:val="auto"/>
          <w:sz w:val="24"/>
          <w:szCs w:val="28"/>
        </w:rPr>
        <w:t>СОДЕРЖАТЕЛЬНЫЙ РАЗДЕЛ</w:t>
      </w:r>
      <w:bookmarkEnd w:id="105"/>
      <w:bookmarkEnd w:id="106"/>
    </w:p>
    <w:p w14:paraId="035C329F" w14:textId="77777777" w:rsidR="00DA0F76" w:rsidRPr="001251DD" w:rsidRDefault="00DA0F76" w:rsidP="001F7652">
      <w:pPr>
        <w:pStyle w:val="aa"/>
        <w:spacing w:line="276" w:lineRule="auto"/>
        <w:ind w:firstLine="567"/>
        <w:jc w:val="center"/>
        <w:rPr>
          <w:rFonts w:ascii="Times New Roman" w:hAnsi="Times New Roman"/>
          <w:b/>
          <w:sz w:val="24"/>
          <w:szCs w:val="28"/>
        </w:rPr>
      </w:pPr>
    </w:p>
    <w:p w14:paraId="5CFE572A" w14:textId="39D17C1F" w:rsidR="00F415C0" w:rsidRPr="001251DD" w:rsidRDefault="005737A6" w:rsidP="001F7652">
      <w:pPr>
        <w:pStyle w:val="2"/>
        <w:jc w:val="center"/>
        <w:rPr>
          <w:rFonts w:ascii="Times New Roman" w:hAnsi="Times New Roman" w:cs="Times New Roman"/>
          <w:b/>
          <w:color w:val="auto"/>
          <w:sz w:val="24"/>
          <w:szCs w:val="28"/>
        </w:rPr>
      </w:pPr>
      <w:bookmarkStart w:id="107" w:name="_Toc138712888"/>
      <w:bookmarkStart w:id="108" w:name="_Toc142198896"/>
      <w:r w:rsidRPr="001251DD">
        <w:rPr>
          <w:rFonts w:ascii="Times New Roman" w:hAnsi="Times New Roman" w:cs="Times New Roman"/>
          <w:b/>
          <w:color w:val="auto"/>
          <w:sz w:val="24"/>
          <w:szCs w:val="28"/>
        </w:rPr>
        <w:t>2.1.</w:t>
      </w:r>
      <w:r w:rsidR="00F415C0" w:rsidRPr="001251DD">
        <w:rPr>
          <w:rFonts w:ascii="Times New Roman" w:hAnsi="Times New Roman" w:cs="Times New Roman"/>
          <w:b/>
          <w:color w:val="auto"/>
          <w:sz w:val="24"/>
          <w:szCs w:val="28"/>
        </w:rPr>
        <w:t xml:space="preserve"> Программа </w:t>
      </w:r>
      <w:r w:rsidRPr="001251DD">
        <w:rPr>
          <w:rFonts w:ascii="Times New Roman" w:hAnsi="Times New Roman" w:cs="Times New Roman"/>
          <w:b/>
          <w:color w:val="auto"/>
          <w:sz w:val="24"/>
          <w:szCs w:val="28"/>
        </w:rPr>
        <w:t>развития</w:t>
      </w:r>
      <w:r w:rsidR="00F415C0" w:rsidRPr="001251DD">
        <w:rPr>
          <w:rFonts w:ascii="Times New Roman" w:hAnsi="Times New Roman" w:cs="Times New Roman"/>
          <w:b/>
          <w:color w:val="auto"/>
          <w:sz w:val="24"/>
          <w:szCs w:val="28"/>
        </w:rPr>
        <w:t xml:space="preserve"> универсальных учебных действий</w:t>
      </w:r>
      <w:r w:rsidRPr="001251DD">
        <w:rPr>
          <w:rFonts w:ascii="Times New Roman" w:hAnsi="Times New Roman" w:cs="Times New Roman"/>
          <w:b/>
          <w:color w:val="auto"/>
          <w:sz w:val="24"/>
          <w:szCs w:val="28"/>
        </w:rPr>
        <w:t xml:space="preserve"> при получении среднего общего образования, включающую формирование компетенций обучающихся в области учебно-исследовательской и проектной деятельности</w:t>
      </w:r>
      <w:bookmarkEnd w:id="107"/>
      <w:bookmarkEnd w:id="108"/>
    </w:p>
    <w:p w14:paraId="2462D395" w14:textId="77777777" w:rsidR="00F415C0" w:rsidRPr="001251DD" w:rsidRDefault="00F415C0" w:rsidP="00F415C0">
      <w:pPr>
        <w:pStyle w:val="aa"/>
        <w:spacing w:line="276" w:lineRule="auto"/>
        <w:ind w:firstLine="567"/>
        <w:jc w:val="both"/>
        <w:rPr>
          <w:rFonts w:ascii="Times New Roman" w:hAnsi="Times New Roman"/>
          <w:sz w:val="24"/>
          <w:szCs w:val="28"/>
        </w:rPr>
      </w:pPr>
    </w:p>
    <w:p w14:paraId="7E5BAF20" w14:textId="752BB999" w:rsidR="00F415C0" w:rsidRPr="003B08F5" w:rsidRDefault="003B08F5" w:rsidP="003B08F5">
      <w:pPr>
        <w:pStyle w:val="aa"/>
        <w:spacing w:line="276" w:lineRule="auto"/>
        <w:ind w:firstLine="567"/>
        <w:jc w:val="center"/>
        <w:rPr>
          <w:rFonts w:ascii="Times New Roman" w:hAnsi="Times New Roman"/>
          <w:b/>
          <w:bCs/>
          <w:sz w:val="24"/>
          <w:szCs w:val="24"/>
        </w:rPr>
      </w:pPr>
      <w:r>
        <w:rPr>
          <w:rFonts w:ascii="Times New Roman" w:hAnsi="Times New Roman"/>
          <w:b/>
          <w:bCs/>
          <w:sz w:val="24"/>
          <w:szCs w:val="24"/>
        </w:rPr>
        <w:t xml:space="preserve">2.1.1. </w:t>
      </w:r>
      <w:r w:rsidR="00F415C0" w:rsidRPr="003B08F5">
        <w:rPr>
          <w:rFonts w:ascii="Times New Roman" w:hAnsi="Times New Roman"/>
          <w:b/>
          <w:bCs/>
          <w:sz w:val="24"/>
          <w:szCs w:val="24"/>
        </w:rPr>
        <w:t>Целевой раздел</w:t>
      </w:r>
    </w:p>
    <w:p w14:paraId="1E5A6114" w14:textId="0802C318"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 xml:space="preserve">На уровне среднего общего образования продолжается </w:t>
      </w:r>
      <w:r w:rsidR="003B08F5">
        <w:rPr>
          <w:rFonts w:ascii="Times New Roman" w:hAnsi="Times New Roman"/>
          <w:sz w:val="24"/>
          <w:szCs w:val="24"/>
        </w:rPr>
        <w:t>развитие</w:t>
      </w:r>
      <w:r w:rsidRPr="00DA0F76">
        <w:rPr>
          <w:rFonts w:ascii="Times New Roman" w:hAnsi="Times New Roman"/>
          <w:sz w:val="24"/>
          <w:szCs w:val="24"/>
        </w:rPr>
        <w:t xml:space="preserve"> универсальных учебных действий (далее - УУД), систематизированный комплекс которых закреплен во</w:t>
      </w:r>
      <w:r w:rsidR="003B08F5">
        <w:rPr>
          <w:rFonts w:ascii="Times New Roman" w:hAnsi="Times New Roman"/>
          <w:sz w:val="24"/>
          <w:szCs w:val="24"/>
        </w:rPr>
        <w:t xml:space="preserve"> ФГОС СОО</w:t>
      </w:r>
      <w:r w:rsidRPr="00DA0F76">
        <w:rPr>
          <w:rFonts w:ascii="Times New Roman" w:hAnsi="Times New Roman"/>
          <w:sz w:val="24"/>
          <w:szCs w:val="24"/>
        </w:rPr>
        <w:t>.</w:t>
      </w:r>
    </w:p>
    <w:p w14:paraId="0C4AF8E3" w14:textId="4574E6D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333ACDEB" w14:textId="30C80B83" w:rsidR="00F415C0" w:rsidRPr="00DA0F76" w:rsidRDefault="00F415C0" w:rsidP="001251DD">
      <w:pPr>
        <w:pStyle w:val="aa"/>
        <w:ind w:firstLine="567"/>
        <w:jc w:val="both"/>
        <w:rPr>
          <w:rFonts w:ascii="Times New Roman" w:hAnsi="Times New Roman"/>
          <w:sz w:val="24"/>
          <w:szCs w:val="24"/>
        </w:rPr>
      </w:pPr>
      <w:r w:rsidRPr="00DA0F76">
        <w:rPr>
          <w:rFonts w:ascii="Times New Roman" w:hAnsi="Times New Roman"/>
          <w:sz w:val="24"/>
          <w:szCs w:val="24"/>
        </w:rPr>
        <w:t>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1FA85B6" w14:textId="51B5EE48" w:rsidR="00F415C0" w:rsidRPr="00DA0F76" w:rsidRDefault="00FD0018" w:rsidP="001251DD">
      <w:pPr>
        <w:pStyle w:val="aa"/>
        <w:ind w:firstLine="567"/>
        <w:jc w:val="both"/>
        <w:rPr>
          <w:rFonts w:ascii="Times New Roman" w:hAnsi="Times New Roman"/>
          <w:sz w:val="24"/>
          <w:szCs w:val="24"/>
        </w:rPr>
      </w:pPr>
      <w:r w:rsidRPr="00FD0018">
        <w:rPr>
          <w:rFonts w:ascii="Times New Roman" w:hAnsi="Times New Roman"/>
          <w:b/>
          <w:bCs/>
          <w:sz w:val="24"/>
          <w:szCs w:val="24"/>
        </w:rPr>
        <w:t>Цель</w:t>
      </w:r>
      <w:r>
        <w:rPr>
          <w:rFonts w:ascii="Times New Roman" w:hAnsi="Times New Roman"/>
          <w:sz w:val="24"/>
          <w:szCs w:val="24"/>
        </w:rPr>
        <w:t xml:space="preserve"> п</w:t>
      </w:r>
      <w:r w:rsidR="00F415C0" w:rsidRPr="00DA0F76">
        <w:rPr>
          <w:rFonts w:ascii="Times New Roman" w:hAnsi="Times New Roman"/>
          <w:sz w:val="24"/>
          <w:szCs w:val="24"/>
        </w:rPr>
        <w:t>рограмм</w:t>
      </w:r>
      <w:r>
        <w:rPr>
          <w:rFonts w:ascii="Times New Roman" w:hAnsi="Times New Roman"/>
          <w:sz w:val="24"/>
          <w:szCs w:val="24"/>
        </w:rPr>
        <w:t>ы</w:t>
      </w:r>
      <w:r w:rsidR="00F415C0" w:rsidRPr="00DA0F76">
        <w:rPr>
          <w:rFonts w:ascii="Times New Roman" w:hAnsi="Times New Roman"/>
          <w:sz w:val="24"/>
          <w:szCs w:val="24"/>
        </w:rPr>
        <w:t xml:space="preserve"> развития УУД </w:t>
      </w:r>
      <w:r>
        <w:rPr>
          <w:rFonts w:ascii="Times New Roman" w:hAnsi="Times New Roman"/>
          <w:sz w:val="24"/>
          <w:szCs w:val="24"/>
        </w:rPr>
        <w:t xml:space="preserve"> - </w:t>
      </w:r>
      <w:r w:rsidR="00F415C0" w:rsidRPr="00DA0F76">
        <w:rPr>
          <w:rFonts w:ascii="Times New Roman" w:hAnsi="Times New Roman"/>
          <w:sz w:val="24"/>
          <w:szCs w:val="24"/>
        </w:rPr>
        <w:t xml:space="preserve">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32E8930D" w14:textId="6416FB33" w:rsidR="00F415C0" w:rsidRPr="00DA0F76" w:rsidRDefault="00FD0018" w:rsidP="001251DD">
      <w:pPr>
        <w:pStyle w:val="aa"/>
        <w:ind w:firstLine="851"/>
        <w:jc w:val="both"/>
        <w:rPr>
          <w:rFonts w:ascii="Times New Roman" w:hAnsi="Times New Roman"/>
          <w:sz w:val="24"/>
          <w:szCs w:val="24"/>
        </w:rPr>
      </w:pPr>
      <w:r w:rsidRPr="00FD0018">
        <w:rPr>
          <w:rFonts w:ascii="Times New Roman" w:hAnsi="Times New Roman"/>
          <w:b/>
          <w:bCs/>
          <w:sz w:val="24"/>
          <w:szCs w:val="24"/>
        </w:rPr>
        <w:t>Задачи</w:t>
      </w:r>
      <w:r>
        <w:rPr>
          <w:rFonts w:ascii="Times New Roman" w:hAnsi="Times New Roman"/>
          <w:sz w:val="24"/>
          <w:szCs w:val="24"/>
        </w:rPr>
        <w:t xml:space="preserve"> п</w:t>
      </w:r>
      <w:r w:rsidR="00F415C0" w:rsidRPr="00DA0F76">
        <w:rPr>
          <w:rFonts w:ascii="Times New Roman" w:hAnsi="Times New Roman"/>
          <w:sz w:val="24"/>
          <w:szCs w:val="24"/>
        </w:rPr>
        <w:t xml:space="preserve">рограмма </w:t>
      </w:r>
      <w:r>
        <w:rPr>
          <w:rFonts w:ascii="Times New Roman" w:hAnsi="Times New Roman"/>
          <w:sz w:val="24"/>
          <w:szCs w:val="24"/>
        </w:rPr>
        <w:t>развития</w:t>
      </w:r>
      <w:r w:rsidR="00F415C0" w:rsidRPr="00DA0F76">
        <w:rPr>
          <w:rFonts w:ascii="Times New Roman" w:hAnsi="Times New Roman"/>
          <w:sz w:val="24"/>
          <w:szCs w:val="24"/>
        </w:rPr>
        <w:t xml:space="preserve"> УУД:</w:t>
      </w:r>
    </w:p>
    <w:p w14:paraId="1F5E1DF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8B112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3C15386D"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5228318"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680BECDC"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C8A9628" w14:textId="2B8AF144"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sidR="001E7A5D">
        <w:rPr>
          <w:rFonts w:ascii="Times New Roman" w:hAnsi="Times New Roman"/>
          <w:sz w:val="24"/>
          <w:szCs w:val="24"/>
        </w:rPr>
        <w:t xml:space="preserve"> работ</w:t>
      </w:r>
      <w:r w:rsidRPr="00DA0F76">
        <w:rPr>
          <w:rFonts w:ascii="Times New Roman" w:hAnsi="Times New Roman"/>
          <w:sz w:val="24"/>
          <w:szCs w:val="24"/>
        </w:rPr>
        <w:t>;</w:t>
      </w:r>
    </w:p>
    <w:p w14:paraId="5BAF3507" w14:textId="561634DC"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основами информационной безопасности, умением безопасного использования ИКТ;</w:t>
      </w:r>
    </w:p>
    <w:p w14:paraId="6B9225BB"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формирование знаний и навыков в области финансовой грамотности и устойчивого развития общества.</w:t>
      </w:r>
    </w:p>
    <w:p w14:paraId="60BE6F1E"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04B9B93A" w14:textId="77777777" w:rsidR="00F415C0" w:rsidRPr="00DA0F76" w:rsidRDefault="00F415C0" w:rsidP="001251DD">
      <w:pPr>
        <w:pStyle w:val="aa"/>
        <w:numPr>
          <w:ilvl w:val="0"/>
          <w:numId w:val="25"/>
        </w:numPr>
        <w:ind w:left="0" w:firstLine="851"/>
        <w:jc w:val="both"/>
        <w:rPr>
          <w:rFonts w:ascii="Times New Roman" w:hAnsi="Times New Roman"/>
          <w:sz w:val="24"/>
          <w:szCs w:val="24"/>
        </w:rPr>
      </w:pPr>
      <w:r w:rsidRPr="00DA0F76">
        <w:rPr>
          <w:rFonts w:ascii="Times New Roman" w:hAnsi="Times New Roman"/>
          <w:sz w:val="24"/>
          <w:szCs w:val="24"/>
        </w:rPr>
        <w:t>подготовку к осознанному выбору дальнейшего образования и профессиональной деятельности.</w:t>
      </w:r>
    </w:p>
    <w:p w14:paraId="6403AC0D" w14:textId="77777777" w:rsidR="00F415C0" w:rsidRPr="00DA0F76" w:rsidRDefault="00F415C0" w:rsidP="001251DD">
      <w:pPr>
        <w:pStyle w:val="aa"/>
        <w:ind w:firstLine="851"/>
        <w:jc w:val="both"/>
        <w:rPr>
          <w:rFonts w:ascii="Times New Roman" w:hAnsi="Times New Roman"/>
          <w:sz w:val="24"/>
          <w:szCs w:val="24"/>
        </w:rPr>
      </w:pPr>
    </w:p>
    <w:p w14:paraId="7BEC6196" w14:textId="32C49184" w:rsidR="00F415C0" w:rsidRPr="00DA0F76" w:rsidRDefault="003B08F5" w:rsidP="001251DD">
      <w:pPr>
        <w:pStyle w:val="aa"/>
        <w:ind w:firstLine="851"/>
        <w:jc w:val="center"/>
        <w:rPr>
          <w:rFonts w:ascii="Times New Roman" w:hAnsi="Times New Roman"/>
          <w:sz w:val="24"/>
          <w:szCs w:val="24"/>
        </w:rPr>
      </w:pPr>
      <w:r w:rsidRPr="003B08F5">
        <w:rPr>
          <w:rFonts w:ascii="Times New Roman" w:hAnsi="Times New Roman"/>
          <w:b/>
          <w:bCs/>
          <w:sz w:val="24"/>
          <w:szCs w:val="24"/>
        </w:rPr>
        <w:t>2.1.2.</w:t>
      </w:r>
      <w:r w:rsidR="00F415C0" w:rsidRPr="003B08F5">
        <w:rPr>
          <w:rFonts w:ascii="Times New Roman" w:hAnsi="Times New Roman"/>
          <w:b/>
          <w:bCs/>
          <w:sz w:val="24"/>
          <w:szCs w:val="24"/>
        </w:rPr>
        <w:t xml:space="preserve"> Содержательный раздел</w:t>
      </w:r>
      <w:r w:rsidR="00F415C0" w:rsidRPr="00DA0F76">
        <w:rPr>
          <w:rFonts w:ascii="Times New Roman" w:hAnsi="Times New Roman"/>
          <w:sz w:val="24"/>
          <w:szCs w:val="24"/>
        </w:rPr>
        <w:t>.</w:t>
      </w:r>
    </w:p>
    <w:p w14:paraId="3668A2CA" w14:textId="3A0F537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Программа формирования УУД у обучающихся содержит:</w:t>
      </w:r>
    </w:p>
    <w:p w14:paraId="6739FD6A"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взаимосвязи УУД с содержанием учебных предметов;</w:t>
      </w:r>
    </w:p>
    <w:p w14:paraId="36BBCA23" w14:textId="60AFCEB5"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описание особенностей реализации основных направлений и форм</w:t>
      </w:r>
      <w:r w:rsidR="00FD0018">
        <w:rPr>
          <w:rFonts w:ascii="Times New Roman" w:hAnsi="Times New Roman"/>
          <w:sz w:val="24"/>
          <w:szCs w:val="24"/>
        </w:rPr>
        <w:t>;</w:t>
      </w:r>
    </w:p>
    <w:p w14:paraId="5D467981" w14:textId="77777777" w:rsidR="00F415C0" w:rsidRPr="00DA0F76" w:rsidRDefault="00F415C0" w:rsidP="001251DD">
      <w:pPr>
        <w:pStyle w:val="aa"/>
        <w:numPr>
          <w:ilvl w:val="0"/>
          <w:numId w:val="26"/>
        </w:numPr>
        <w:ind w:left="0" w:firstLine="851"/>
        <w:jc w:val="both"/>
        <w:rPr>
          <w:rFonts w:ascii="Times New Roman" w:hAnsi="Times New Roman"/>
          <w:sz w:val="24"/>
          <w:szCs w:val="24"/>
        </w:rPr>
      </w:pPr>
      <w:r w:rsidRPr="00DA0F76">
        <w:rPr>
          <w:rFonts w:ascii="Times New Roman" w:hAnsi="Times New Roman"/>
          <w:sz w:val="24"/>
          <w:szCs w:val="24"/>
        </w:rPr>
        <w:t>учебно-исследовательской и проектной деятельности.</w:t>
      </w:r>
    </w:p>
    <w:p w14:paraId="73B02D11" w14:textId="2B70170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 xml:space="preserve">Описание взаимосвязи УУД с содержанием учебных предметов. Содержание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определяется программой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 Предметное учебное содержание фиксируется в рабочих программах.</w:t>
      </w:r>
    </w:p>
    <w:p w14:paraId="48BDD1E6" w14:textId="5ADE3290" w:rsidR="00F415C0" w:rsidRPr="00DA0F76" w:rsidRDefault="00F415C0" w:rsidP="001251DD">
      <w:pPr>
        <w:pStyle w:val="aa"/>
        <w:ind w:firstLine="851"/>
        <w:jc w:val="both"/>
        <w:rPr>
          <w:rFonts w:ascii="Times New Roman" w:hAnsi="Times New Roman"/>
          <w:sz w:val="24"/>
          <w:szCs w:val="24"/>
        </w:rPr>
      </w:pPr>
      <w:r w:rsidRPr="00DA0F76">
        <w:rPr>
          <w:rFonts w:ascii="Times New Roman" w:hAnsi="Times New Roman"/>
          <w:sz w:val="24"/>
          <w:szCs w:val="24"/>
        </w:rPr>
        <w:t>Разработанные по всем учебным предметам рабочие программы (далее - РП) отражают определенные во</w:t>
      </w:r>
      <w:r w:rsidR="003B08F5">
        <w:rPr>
          <w:rFonts w:ascii="Times New Roman" w:hAnsi="Times New Roman"/>
          <w:sz w:val="24"/>
          <w:szCs w:val="24"/>
        </w:rPr>
        <w:t xml:space="preserve"> ФГОС СОО </w:t>
      </w:r>
      <w:r w:rsidRPr="00DA0F76">
        <w:rPr>
          <w:rFonts w:ascii="Times New Roman" w:hAnsi="Times New Roman"/>
          <w:sz w:val="24"/>
          <w:szCs w:val="24"/>
        </w:rPr>
        <w:t>УУД в трех своих компонентах:</w:t>
      </w:r>
    </w:p>
    <w:p w14:paraId="352A2D9C" w14:textId="3A8BEDF2"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 xml:space="preserve">как часть метапредметных результатов обучения в разделе </w:t>
      </w:r>
      <w:r w:rsidR="00531E8B">
        <w:rPr>
          <w:rFonts w:ascii="Times New Roman" w:hAnsi="Times New Roman"/>
          <w:sz w:val="24"/>
          <w:szCs w:val="24"/>
        </w:rPr>
        <w:t>«</w:t>
      </w:r>
      <w:r w:rsidRPr="00DA0F76">
        <w:rPr>
          <w:rFonts w:ascii="Times New Roman" w:hAnsi="Times New Roman"/>
          <w:sz w:val="24"/>
          <w:szCs w:val="24"/>
        </w:rPr>
        <w:t xml:space="preserve">Планируемые результаты освоения учебного предмета на уровне </w:t>
      </w:r>
      <w:r w:rsidR="003B08F5">
        <w:rPr>
          <w:rFonts w:ascii="Times New Roman" w:hAnsi="Times New Roman"/>
          <w:sz w:val="24"/>
          <w:szCs w:val="24"/>
        </w:rPr>
        <w:t>среднего</w:t>
      </w:r>
      <w:r w:rsidRPr="00DA0F76">
        <w:rPr>
          <w:rFonts w:ascii="Times New Roman" w:hAnsi="Times New Roman"/>
          <w:sz w:val="24"/>
          <w:szCs w:val="24"/>
        </w:rPr>
        <w:t xml:space="preserve"> общего образования</w:t>
      </w:r>
      <w:r w:rsidR="00531E8B">
        <w:rPr>
          <w:rFonts w:ascii="Times New Roman" w:hAnsi="Times New Roman"/>
          <w:sz w:val="24"/>
          <w:szCs w:val="24"/>
        </w:rPr>
        <w:t>»</w:t>
      </w:r>
      <w:r w:rsidRPr="00DA0F76">
        <w:rPr>
          <w:rFonts w:ascii="Times New Roman" w:hAnsi="Times New Roman"/>
          <w:sz w:val="24"/>
          <w:szCs w:val="24"/>
        </w:rPr>
        <w:t>;</w:t>
      </w:r>
    </w:p>
    <w:p w14:paraId="2E249755" w14:textId="77777777"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соотнесении с предметными результатами по основным разделам и темам учебного содержания;</w:t>
      </w:r>
    </w:p>
    <w:p w14:paraId="4CCE73AA" w14:textId="6D9ADFB8" w:rsidR="00F415C0" w:rsidRPr="00DA0F76" w:rsidRDefault="00F415C0" w:rsidP="001251DD">
      <w:pPr>
        <w:pStyle w:val="aa"/>
        <w:numPr>
          <w:ilvl w:val="0"/>
          <w:numId w:val="27"/>
        </w:numPr>
        <w:ind w:left="0" w:firstLine="851"/>
        <w:jc w:val="both"/>
        <w:rPr>
          <w:rFonts w:ascii="Times New Roman" w:hAnsi="Times New Roman"/>
          <w:sz w:val="24"/>
          <w:szCs w:val="24"/>
        </w:rPr>
      </w:pPr>
      <w:r w:rsidRPr="00DA0F76">
        <w:rPr>
          <w:rFonts w:ascii="Times New Roman" w:hAnsi="Times New Roman"/>
          <w:sz w:val="24"/>
          <w:szCs w:val="24"/>
        </w:rPr>
        <w:t>в разделе</w:t>
      </w:r>
      <w:r w:rsidR="00531E8B">
        <w:rPr>
          <w:rFonts w:ascii="Times New Roman" w:hAnsi="Times New Roman"/>
          <w:sz w:val="24"/>
          <w:szCs w:val="24"/>
        </w:rPr>
        <w:t xml:space="preserve"> «</w:t>
      </w:r>
      <w:r w:rsidRPr="00DA0F76">
        <w:rPr>
          <w:rFonts w:ascii="Times New Roman" w:hAnsi="Times New Roman"/>
          <w:sz w:val="24"/>
          <w:szCs w:val="24"/>
        </w:rPr>
        <w:t>Основные виды деятельности</w:t>
      </w:r>
      <w:r w:rsidR="00531E8B">
        <w:rPr>
          <w:rFonts w:ascii="Times New Roman" w:hAnsi="Times New Roman"/>
          <w:sz w:val="24"/>
          <w:szCs w:val="24"/>
        </w:rPr>
        <w:t>»</w:t>
      </w:r>
      <w:r w:rsidRPr="00DA0F76">
        <w:rPr>
          <w:rFonts w:ascii="Times New Roman" w:hAnsi="Times New Roman"/>
          <w:sz w:val="24"/>
          <w:szCs w:val="24"/>
        </w:rPr>
        <w:t xml:space="preserve"> тематического планирования.</w:t>
      </w:r>
    </w:p>
    <w:p w14:paraId="56E6908A" w14:textId="77777777" w:rsidR="00583881" w:rsidRDefault="00583881" w:rsidP="001251DD">
      <w:pPr>
        <w:pStyle w:val="aa"/>
        <w:ind w:firstLine="851"/>
        <w:jc w:val="center"/>
        <w:rPr>
          <w:rFonts w:ascii="Times New Roman" w:hAnsi="Times New Roman"/>
          <w:b/>
          <w:bCs/>
          <w:sz w:val="24"/>
          <w:szCs w:val="24"/>
          <w:u w:val="single"/>
        </w:rPr>
      </w:pPr>
    </w:p>
    <w:p w14:paraId="27382E28" w14:textId="2666F58B" w:rsidR="00F415C0" w:rsidRPr="00583881" w:rsidRDefault="00F415C0" w:rsidP="001251DD">
      <w:pPr>
        <w:pStyle w:val="aa"/>
        <w:ind w:firstLine="567"/>
        <w:jc w:val="center"/>
        <w:rPr>
          <w:rFonts w:ascii="Times New Roman" w:hAnsi="Times New Roman"/>
          <w:b/>
          <w:bCs/>
          <w:sz w:val="24"/>
          <w:szCs w:val="24"/>
          <w:u w:val="single"/>
        </w:rPr>
      </w:pPr>
      <w:r w:rsidRPr="00583881">
        <w:rPr>
          <w:rFonts w:ascii="Times New Roman" w:hAnsi="Times New Roman"/>
          <w:b/>
          <w:bCs/>
          <w:sz w:val="24"/>
          <w:szCs w:val="24"/>
          <w:u w:val="single"/>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14F6F80" w14:textId="45E120A8" w:rsidR="00F415C0" w:rsidRPr="003B08F5" w:rsidRDefault="00F415C0" w:rsidP="001251DD">
      <w:pPr>
        <w:pStyle w:val="aa"/>
        <w:ind w:firstLine="567"/>
        <w:jc w:val="center"/>
        <w:rPr>
          <w:rFonts w:ascii="Times New Roman" w:hAnsi="Times New Roman"/>
          <w:b/>
          <w:bCs/>
          <w:sz w:val="24"/>
          <w:szCs w:val="24"/>
        </w:rPr>
      </w:pPr>
      <w:r w:rsidRPr="003B08F5">
        <w:rPr>
          <w:rFonts w:ascii="Times New Roman" w:hAnsi="Times New Roman"/>
          <w:b/>
          <w:bCs/>
          <w:sz w:val="24"/>
          <w:szCs w:val="24"/>
        </w:rPr>
        <w:t>Русский язык и литература</w:t>
      </w:r>
      <w:r w:rsidR="00FD0018">
        <w:rPr>
          <w:rFonts w:ascii="Times New Roman" w:hAnsi="Times New Roman"/>
          <w:b/>
          <w:bCs/>
          <w:sz w:val="24"/>
          <w:szCs w:val="24"/>
        </w:rPr>
        <w:t>, родной язык и литература</w:t>
      </w:r>
    </w:p>
    <w:p w14:paraId="4F755977" w14:textId="338D0A1B"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логические действия:</w:t>
      </w:r>
    </w:p>
    <w:p w14:paraId="63F60D8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717127EA"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1D15273C"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4F8ED993"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363DBFC2"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lastRenderedPageBreak/>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79F249C5"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развивать критическое мышление при решении жизненных проблем с учетом собственного речевого и читательского опыта.</w:t>
      </w:r>
    </w:p>
    <w:p w14:paraId="5F04F1AB"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5BB80490"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D93E12E" w14:textId="77777777" w:rsidR="00F415C0" w:rsidRPr="00DA0F76" w:rsidRDefault="00F415C0" w:rsidP="001251DD">
      <w:pPr>
        <w:pStyle w:val="aa"/>
        <w:numPr>
          <w:ilvl w:val="0"/>
          <w:numId w:val="28"/>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D326585" w14:textId="091AA715"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w:t>
      </w:r>
      <w:r w:rsidRPr="00DA0F76">
        <w:rPr>
          <w:rFonts w:ascii="Times New Roman" w:hAnsi="Times New Roman"/>
          <w:sz w:val="24"/>
          <w:szCs w:val="24"/>
        </w:rPr>
        <w:t xml:space="preserve"> действий включает </w:t>
      </w:r>
      <w:r w:rsidRPr="003B08F5">
        <w:rPr>
          <w:rFonts w:ascii="Times New Roman" w:hAnsi="Times New Roman"/>
          <w:b/>
          <w:bCs/>
          <w:sz w:val="24"/>
          <w:szCs w:val="24"/>
        </w:rPr>
        <w:t>базовые исследовательские действия:</w:t>
      </w:r>
    </w:p>
    <w:p w14:paraId="416D87EB"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22040BBA" w14:textId="357AE5EF"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выдвигать гипотезы (например, о целях использования изобразительно</w:t>
      </w:r>
      <w:r w:rsidR="00531E8B">
        <w:rPr>
          <w:rFonts w:ascii="Times New Roman" w:hAnsi="Times New Roman"/>
          <w:sz w:val="24"/>
          <w:szCs w:val="24"/>
        </w:rPr>
        <w:t>-</w:t>
      </w:r>
      <w:r w:rsidRPr="00DA0F76">
        <w:rPr>
          <w:rFonts w:ascii="Times New Roman" w:hAnsi="Times New Roman"/>
          <w:sz w:val="24"/>
          <w:szCs w:val="24"/>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042B1BE"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A99153"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29390C0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C8FFB9C"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0AB43B95" w14:textId="77777777" w:rsidR="00F415C0" w:rsidRPr="00DA0F76" w:rsidRDefault="00F415C0" w:rsidP="001251DD">
      <w:pPr>
        <w:pStyle w:val="aa"/>
        <w:numPr>
          <w:ilvl w:val="0"/>
          <w:numId w:val="29"/>
        </w:numPr>
        <w:ind w:left="0" w:firstLine="709"/>
        <w:jc w:val="both"/>
        <w:rPr>
          <w:rFonts w:ascii="Times New Roman" w:hAnsi="Times New Roman"/>
          <w:sz w:val="24"/>
          <w:szCs w:val="24"/>
        </w:rPr>
      </w:pPr>
      <w:r w:rsidRPr="00DA0F76">
        <w:rPr>
          <w:rFonts w:ascii="Times New Roman"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3F5E878A" w14:textId="32411CB1" w:rsidR="00F415C0" w:rsidRPr="003B08F5"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3B08F5">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3B08F5">
        <w:rPr>
          <w:rFonts w:ascii="Times New Roman" w:hAnsi="Times New Roman"/>
          <w:b/>
          <w:bCs/>
          <w:sz w:val="24"/>
          <w:szCs w:val="24"/>
        </w:rPr>
        <w:t>работу с информацией:</w:t>
      </w:r>
    </w:p>
    <w:p w14:paraId="28828CC1"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335E96DD"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4ECE7274" w14:textId="77777777" w:rsidR="00F415C0" w:rsidRPr="00DA0F76" w:rsidRDefault="00F415C0" w:rsidP="001251DD">
      <w:pPr>
        <w:pStyle w:val="aa"/>
        <w:numPr>
          <w:ilvl w:val="0"/>
          <w:numId w:val="30"/>
        </w:numPr>
        <w:ind w:left="0" w:firstLine="709"/>
        <w:jc w:val="both"/>
        <w:rPr>
          <w:rFonts w:ascii="Times New Roman" w:hAnsi="Times New Roman"/>
          <w:sz w:val="24"/>
          <w:szCs w:val="24"/>
        </w:rPr>
      </w:pPr>
      <w:r w:rsidRPr="00DA0F76">
        <w:rPr>
          <w:rFonts w:ascii="Times New Roman" w:hAnsi="Times New Roman"/>
          <w:sz w:val="24"/>
          <w:szCs w:val="24"/>
        </w:rPr>
        <w:t>владеть навыками защиты личной информации, соблюдать требования информационной безопасности.</w:t>
      </w:r>
    </w:p>
    <w:p w14:paraId="6109A1A2" w14:textId="41FABA1C"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w:t>
      </w:r>
      <w:r w:rsidRPr="00DA0F76">
        <w:rPr>
          <w:rFonts w:ascii="Times New Roman" w:hAnsi="Times New Roman"/>
          <w:sz w:val="24"/>
          <w:szCs w:val="24"/>
        </w:rPr>
        <w:t xml:space="preserve"> действий включает умения:</w:t>
      </w:r>
    </w:p>
    <w:p w14:paraId="498AA75B"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w:t>
      </w:r>
      <w:r w:rsidRPr="00DA0F76">
        <w:rPr>
          <w:rFonts w:ascii="Times New Roman" w:hAnsi="Times New Roman"/>
          <w:sz w:val="24"/>
          <w:szCs w:val="24"/>
        </w:rPr>
        <w:lastRenderedPageBreak/>
        <w:t>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6743304A"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пользоваться невербальными средствами общения, понимать значение социальных знаков;</w:t>
      </w:r>
    </w:p>
    <w:p w14:paraId="17A065B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7F6C0236"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6D9DC9CD"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5953A4CC"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принимать цели совместной деятельности, организовывать, координировать действия по их достижению;</w:t>
      </w:r>
    </w:p>
    <w:p w14:paraId="78E61287"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оценивать качество своего вклада и вклада каждого участника команды в общий результат;</w:t>
      </w:r>
    </w:p>
    <w:p w14:paraId="2D61BEE1"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уметь обобщать мнения нескольких людей и выражать это обобщение в устной и письменной форме;</w:t>
      </w:r>
    </w:p>
    <w:p w14:paraId="19E47EB4"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6DDD855F" w14:textId="77777777" w:rsidR="00F415C0" w:rsidRPr="00DA0F76" w:rsidRDefault="00F415C0" w:rsidP="001251DD">
      <w:pPr>
        <w:pStyle w:val="aa"/>
        <w:numPr>
          <w:ilvl w:val="0"/>
          <w:numId w:val="31"/>
        </w:numPr>
        <w:ind w:left="0" w:firstLine="709"/>
        <w:jc w:val="both"/>
        <w:rPr>
          <w:rFonts w:ascii="Times New Roman" w:hAnsi="Times New Roman"/>
          <w:sz w:val="24"/>
          <w:szCs w:val="24"/>
        </w:rPr>
      </w:pPr>
      <w:r w:rsidRPr="00DA0F76">
        <w:rPr>
          <w:rFonts w:ascii="Times New Roman"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6528060" w14:textId="1372F8D5"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0613CE4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действий при анализе и создании текста, вносить необходимые коррективы;</w:t>
      </w:r>
    </w:p>
    <w:p w14:paraId="40DC2BE4"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598C9DF9"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29532A0"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30C3DD72"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65133688" w14:textId="77777777" w:rsidR="00F415C0" w:rsidRPr="00DA0F76" w:rsidRDefault="00F415C0" w:rsidP="001251DD">
      <w:pPr>
        <w:pStyle w:val="aa"/>
        <w:numPr>
          <w:ilvl w:val="0"/>
          <w:numId w:val="32"/>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94C6B7B" w14:textId="77777777" w:rsidR="00BA4236" w:rsidRDefault="00BA4236" w:rsidP="001251DD">
      <w:pPr>
        <w:pStyle w:val="aa"/>
        <w:ind w:firstLine="709"/>
        <w:jc w:val="center"/>
        <w:rPr>
          <w:rFonts w:ascii="Times New Roman" w:hAnsi="Times New Roman"/>
          <w:b/>
          <w:bCs/>
          <w:sz w:val="24"/>
          <w:szCs w:val="24"/>
        </w:rPr>
      </w:pPr>
    </w:p>
    <w:p w14:paraId="2D1FE144" w14:textId="4D2D98D1"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Иностранный язык</w:t>
      </w:r>
    </w:p>
    <w:p w14:paraId="3B11A9B9" w14:textId="33C43A8E"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w:t>
      </w:r>
      <w:r w:rsidRPr="00DA0F76">
        <w:rPr>
          <w:rFonts w:ascii="Times New Roman" w:hAnsi="Times New Roman"/>
          <w:sz w:val="24"/>
          <w:szCs w:val="24"/>
        </w:rPr>
        <w:t xml:space="preserve"> включает </w:t>
      </w:r>
      <w:r w:rsidRPr="00BA4236">
        <w:rPr>
          <w:rFonts w:ascii="Times New Roman" w:hAnsi="Times New Roman"/>
          <w:b/>
          <w:bCs/>
          <w:sz w:val="24"/>
          <w:szCs w:val="24"/>
        </w:rPr>
        <w:t>базовые логические и исследовательские действия:</w:t>
      </w:r>
    </w:p>
    <w:p w14:paraId="2FA8E4A4"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7D583786"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3C57089D"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71F24F7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lastRenderedPageBreak/>
        <w:t>сравнивать разные типы и жанры устных и письменных высказываний на иностранном языке;</w:t>
      </w:r>
    </w:p>
    <w:p w14:paraId="77DF7FAA"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различать в иноязычном устном и письменном тексте - факт и мнение;</w:t>
      </w:r>
    </w:p>
    <w:p w14:paraId="54318B4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BB8F9A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24DA9B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0873F672"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за языковыми явлениями;</w:t>
      </w:r>
    </w:p>
    <w:p w14:paraId="63C232A7"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2C1E1633" w14:textId="77777777" w:rsidR="00F415C0" w:rsidRPr="00DA0F76" w:rsidRDefault="00F415C0" w:rsidP="001251DD">
      <w:pPr>
        <w:pStyle w:val="aa"/>
        <w:numPr>
          <w:ilvl w:val="0"/>
          <w:numId w:val="33"/>
        </w:numPr>
        <w:ind w:left="0" w:firstLine="709"/>
        <w:jc w:val="both"/>
        <w:rPr>
          <w:rFonts w:ascii="Times New Roman" w:hAnsi="Times New Roman"/>
          <w:sz w:val="24"/>
          <w:szCs w:val="24"/>
        </w:rPr>
      </w:pPr>
      <w:r w:rsidRPr="00DA0F76">
        <w:rPr>
          <w:rFonts w:ascii="Times New Roman"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19465ABA" w14:textId="56510ECC" w:rsidR="00F415C0" w:rsidRPr="00BA4236" w:rsidRDefault="00F415C0" w:rsidP="001251DD">
      <w:pPr>
        <w:pStyle w:val="aa"/>
        <w:ind w:firstLine="709"/>
        <w:jc w:val="both"/>
        <w:rPr>
          <w:rFonts w:ascii="Times New Roman" w:hAnsi="Times New Roman"/>
          <w:b/>
          <w:bCs/>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познавательных действий включает работу с информацией:</w:t>
      </w:r>
    </w:p>
    <w:p w14:paraId="3B134DE3"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E9FDFC5"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06586E66"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фиксировать информацию доступными средствами (в виде ключевых слов, плана, тезисов);</w:t>
      </w:r>
    </w:p>
    <w:p w14:paraId="098FECD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717DA6E7" w14:textId="77777777" w:rsidR="00F415C0" w:rsidRPr="00DA0F76" w:rsidRDefault="00F415C0" w:rsidP="001251DD">
      <w:pPr>
        <w:pStyle w:val="aa"/>
        <w:numPr>
          <w:ilvl w:val="0"/>
          <w:numId w:val="34"/>
        </w:numPr>
        <w:ind w:left="0" w:firstLine="709"/>
        <w:jc w:val="both"/>
        <w:rPr>
          <w:rFonts w:ascii="Times New Roman" w:hAnsi="Times New Roman"/>
          <w:sz w:val="24"/>
          <w:szCs w:val="24"/>
        </w:rPr>
      </w:pPr>
      <w:r w:rsidRPr="00DA0F76">
        <w:rPr>
          <w:rFonts w:ascii="Times New Roman" w:hAnsi="Times New Roman"/>
          <w:sz w:val="24"/>
          <w:szCs w:val="24"/>
        </w:rPr>
        <w:t>соблюдать информационную безопасность при работе в сети Интернет.</w:t>
      </w:r>
    </w:p>
    <w:p w14:paraId="7C78F1F6" w14:textId="171E64EB"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коммуникативных действий</w:t>
      </w:r>
      <w:r w:rsidRPr="00DA0F76">
        <w:rPr>
          <w:rFonts w:ascii="Times New Roman" w:hAnsi="Times New Roman"/>
          <w:sz w:val="24"/>
          <w:szCs w:val="24"/>
        </w:rPr>
        <w:t xml:space="preserve"> включает умения:</w:t>
      </w:r>
    </w:p>
    <w:p w14:paraId="46E768EC"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36B0F7A2"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3E18C9C8"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801E5E1"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5BDCDBFA"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42EFED99"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97AD004" w14:textId="77777777" w:rsidR="00F415C0" w:rsidRPr="00DA0F76" w:rsidRDefault="00F415C0" w:rsidP="001251DD">
      <w:pPr>
        <w:pStyle w:val="aa"/>
        <w:numPr>
          <w:ilvl w:val="0"/>
          <w:numId w:val="35"/>
        </w:numPr>
        <w:ind w:left="0" w:firstLine="709"/>
        <w:jc w:val="both"/>
        <w:rPr>
          <w:rFonts w:ascii="Times New Roman" w:hAnsi="Times New Roman"/>
          <w:sz w:val="24"/>
          <w:szCs w:val="24"/>
        </w:rPr>
      </w:pPr>
      <w:r w:rsidRPr="00DA0F76">
        <w:rPr>
          <w:rFonts w:ascii="Times New Roman"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478ADD3A" w14:textId="3702A1D3" w:rsidR="00F415C0" w:rsidRPr="00DA0F76" w:rsidRDefault="00F415C0" w:rsidP="001251DD">
      <w:pPr>
        <w:pStyle w:val="aa"/>
        <w:ind w:firstLine="709"/>
        <w:jc w:val="both"/>
        <w:rPr>
          <w:rFonts w:ascii="Times New Roman" w:hAnsi="Times New Roman"/>
          <w:sz w:val="24"/>
          <w:szCs w:val="24"/>
        </w:rPr>
      </w:pPr>
      <w:r w:rsidRPr="00DA0F76">
        <w:rPr>
          <w:rFonts w:ascii="Times New Roman" w:hAnsi="Times New Roman"/>
          <w:sz w:val="24"/>
          <w:szCs w:val="24"/>
        </w:rPr>
        <w:t xml:space="preserve">Формирование </w:t>
      </w:r>
      <w:r w:rsidRPr="00BA4236">
        <w:rPr>
          <w:rFonts w:ascii="Times New Roman" w:hAnsi="Times New Roman"/>
          <w:b/>
          <w:bCs/>
          <w:sz w:val="24"/>
          <w:szCs w:val="24"/>
        </w:rPr>
        <w:t>универсальных учебных регулятивных действий</w:t>
      </w:r>
      <w:r w:rsidRPr="00DA0F76">
        <w:rPr>
          <w:rFonts w:ascii="Times New Roman" w:hAnsi="Times New Roman"/>
          <w:sz w:val="24"/>
          <w:szCs w:val="24"/>
        </w:rPr>
        <w:t xml:space="preserve"> включает умения:</w:t>
      </w:r>
    </w:p>
    <w:p w14:paraId="3555E79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3BA3614E"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lastRenderedPageBreak/>
        <w:t>выполнять работу в условиях реального, виртуального и комбинированного взаимодействия;</w:t>
      </w:r>
    </w:p>
    <w:p w14:paraId="05D8BD10"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66D9CC7A"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корректировать совместную деятельность с учетом возникших трудностей, новых данных или информации;</w:t>
      </w:r>
    </w:p>
    <w:p w14:paraId="4C8650F7" w14:textId="77777777" w:rsidR="00F415C0" w:rsidRPr="00DA0F76" w:rsidRDefault="00F415C0" w:rsidP="001251DD">
      <w:pPr>
        <w:pStyle w:val="aa"/>
        <w:numPr>
          <w:ilvl w:val="0"/>
          <w:numId w:val="36"/>
        </w:numPr>
        <w:ind w:left="0" w:firstLine="709"/>
        <w:jc w:val="both"/>
        <w:rPr>
          <w:rFonts w:ascii="Times New Roman" w:hAnsi="Times New Roman"/>
          <w:sz w:val="24"/>
          <w:szCs w:val="24"/>
        </w:rPr>
      </w:pPr>
      <w:r w:rsidRPr="00DA0F76">
        <w:rPr>
          <w:rFonts w:ascii="Times New Roman" w:hAnsi="Times New Roman"/>
          <w:sz w:val="24"/>
          <w:szCs w:val="24"/>
        </w:rPr>
        <w:t>осуществлять взаимодействие в ситуациях общения, соблюдая этикетные нормы межкультурного общения.</w:t>
      </w:r>
    </w:p>
    <w:p w14:paraId="57DCFC1B" w14:textId="4C24D9AD"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Математика и информатика.</w:t>
      </w:r>
    </w:p>
    <w:p w14:paraId="53C0729F" w14:textId="3CBF9A6A"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18FA1D4C"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4E42B6C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706B367A"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5C15D104"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4C007978"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4940C377"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54978206" w14:textId="77777777" w:rsidR="00F415C0" w:rsidRPr="00DA0F76" w:rsidRDefault="00F415C0" w:rsidP="001251DD">
      <w:pPr>
        <w:pStyle w:val="aa"/>
        <w:numPr>
          <w:ilvl w:val="0"/>
          <w:numId w:val="37"/>
        </w:numPr>
        <w:ind w:left="0" w:firstLine="709"/>
        <w:jc w:val="both"/>
        <w:rPr>
          <w:rFonts w:ascii="Times New Roman" w:hAnsi="Times New Roman"/>
          <w:sz w:val="24"/>
          <w:szCs w:val="24"/>
        </w:rPr>
      </w:pPr>
      <w:r w:rsidRPr="00DA0F76">
        <w:rPr>
          <w:rFonts w:ascii="Times New Roman"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5363F932" w14:textId="6197536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w:t>
      </w:r>
      <w:r w:rsidR="00BA4236">
        <w:rPr>
          <w:rFonts w:ascii="Times New Roman" w:hAnsi="Times New Roman"/>
          <w:b/>
          <w:bCs/>
          <w:sz w:val="24"/>
          <w:szCs w:val="24"/>
        </w:rPr>
        <w:t xml:space="preserve"> </w:t>
      </w:r>
      <w:r w:rsidRPr="00BA4236">
        <w:rPr>
          <w:rFonts w:ascii="Times New Roman" w:hAnsi="Times New Roman"/>
          <w:b/>
          <w:bCs/>
          <w:sz w:val="24"/>
          <w:szCs w:val="24"/>
        </w:rPr>
        <w:t>исследовательские действия:</w:t>
      </w:r>
    </w:p>
    <w:p w14:paraId="3D5BC4E9"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использовать вопросы как исследовательский инструмент познания;</w:t>
      </w:r>
    </w:p>
    <w:p w14:paraId="049DFF02"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C4C937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0C22EB8" w14:textId="77777777" w:rsidR="00F415C0" w:rsidRPr="00DA0F76" w:rsidRDefault="00F415C0" w:rsidP="001251DD">
      <w:pPr>
        <w:pStyle w:val="aa"/>
        <w:numPr>
          <w:ilvl w:val="0"/>
          <w:numId w:val="38"/>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48737AA" w14:textId="5C5FDBD6"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226F4109"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211ECCAA"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оценивать надежность информации по самостоятельно сформулированным критериям, воспринимать ее критически;</w:t>
      </w:r>
    </w:p>
    <w:p w14:paraId="359E59C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выявлять дефициты информации, данных, необходимых для ответа на вопрос и для решения задачи;</w:t>
      </w:r>
    </w:p>
    <w:p w14:paraId="16E797E4"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4DBAC2D2"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10D0C696"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lastRenderedPageBreak/>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5F293B"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41BD93E0" w14:textId="77777777" w:rsidR="00F415C0" w:rsidRPr="00DA0F76" w:rsidRDefault="00F415C0" w:rsidP="001251DD">
      <w:pPr>
        <w:pStyle w:val="aa"/>
        <w:numPr>
          <w:ilvl w:val="0"/>
          <w:numId w:val="39"/>
        </w:numPr>
        <w:ind w:left="0" w:firstLine="709"/>
        <w:jc w:val="both"/>
        <w:rPr>
          <w:rFonts w:ascii="Times New Roman" w:hAnsi="Times New Roman"/>
          <w:sz w:val="24"/>
          <w:szCs w:val="24"/>
        </w:rPr>
      </w:pPr>
      <w:r w:rsidRPr="00DA0F76">
        <w:rPr>
          <w:rFonts w:ascii="Times New Roman"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20DED13E" w14:textId="27195523"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коммуникативных действий</w:t>
      </w:r>
      <w:r w:rsidRPr="00DA0F76">
        <w:rPr>
          <w:rFonts w:ascii="Times New Roman" w:hAnsi="Times New Roman"/>
          <w:sz w:val="24"/>
          <w:szCs w:val="24"/>
        </w:rPr>
        <w:t xml:space="preserve"> включает умения:</w:t>
      </w:r>
    </w:p>
    <w:p w14:paraId="1F0DFB56"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766FD47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B373C0A"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51071EE1"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19387003" w14:textId="77777777" w:rsidR="00F415C0" w:rsidRPr="00DA0F76" w:rsidRDefault="00F415C0" w:rsidP="001251DD">
      <w:pPr>
        <w:pStyle w:val="aa"/>
        <w:numPr>
          <w:ilvl w:val="0"/>
          <w:numId w:val="40"/>
        </w:numPr>
        <w:ind w:left="0" w:firstLine="709"/>
        <w:jc w:val="both"/>
        <w:rPr>
          <w:rFonts w:ascii="Times New Roman" w:hAnsi="Times New Roman"/>
          <w:sz w:val="24"/>
          <w:szCs w:val="24"/>
        </w:rPr>
      </w:pPr>
      <w:r w:rsidRPr="00DA0F76">
        <w:rPr>
          <w:rFonts w:ascii="Times New Roman"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52DE780" w14:textId="29AC9D42"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w:t>
      </w:r>
      <w:r w:rsidRPr="00DA0F76">
        <w:rPr>
          <w:rFonts w:ascii="Times New Roman" w:hAnsi="Times New Roman"/>
          <w:sz w:val="24"/>
          <w:szCs w:val="24"/>
        </w:rPr>
        <w:t xml:space="preserve"> включает умения:</w:t>
      </w:r>
    </w:p>
    <w:p w14:paraId="6D16ED1E"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23938D03"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E958254"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78B5D356" w14:textId="77777777" w:rsidR="00F415C0" w:rsidRPr="00DA0F76" w:rsidRDefault="00F415C0" w:rsidP="001251DD">
      <w:pPr>
        <w:pStyle w:val="aa"/>
        <w:numPr>
          <w:ilvl w:val="0"/>
          <w:numId w:val="41"/>
        </w:numPr>
        <w:ind w:left="0" w:firstLine="709"/>
        <w:jc w:val="both"/>
        <w:rPr>
          <w:rFonts w:ascii="Times New Roman" w:hAnsi="Times New Roman"/>
          <w:sz w:val="24"/>
          <w:szCs w:val="24"/>
        </w:rPr>
      </w:pPr>
      <w:r w:rsidRPr="00DA0F76">
        <w:rPr>
          <w:rFonts w:ascii="Times New Roman"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72799023" w14:textId="5E442932" w:rsidR="00F415C0" w:rsidRPr="00BA4236" w:rsidRDefault="00BA4236" w:rsidP="001251DD">
      <w:pPr>
        <w:pStyle w:val="aa"/>
        <w:ind w:firstLine="709"/>
        <w:jc w:val="center"/>
        <w:rPr>
          <w:rFonts w:ascii="Times New Roman" w:hAnsi="Times New Roman"/>
          <w:b/>
          <w:bCs/>
          <w:sz w:val="24"/>
          <w:szCs w:val="24"/>
        </w:rPr>
      </w:pPr>
      <w:r>
        <w:rPr>
          <w:rFonts w:ascii="Times New Roman" w:hAnsi="Times New Roman"/>
          <w:b/>
          <w:bCs/>
          <w:sz w:val="24"/>
          <w:szCs w:val="24"/>
        </w:rPr>
        <w:t>Естественно-научные предметы</w:t>
      </w:r>
      <w:r w:rsidR="00F415C0" w:rsidRPr="00BA4236">
        <w:rPr>
          <w:rFonts w:ascii="Times New Roman" w:hAnsi="Times New Roman"/>
          <w:b/>
          <w:bCs/>
          <w:sz w:val="24"/>
          <w:szCs w:val="24"/>
        </w:rPr>
        <w:t>.</w:t>
      </w:r>
    </w:p>
    <w:p w14:paraId="3C9B7F55" w14:textId="417B09AC"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p>
    <w:p w14:paraId="3470BA0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639D18FF"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CD4DDE8"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основания и критерии для классификации веществ и химических реакций;</w:t>
      </w:r>
    </w:p>
    <w:p w14:paraId="2D51DD02"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lastRenderedPageBreak/>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38985365"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46C40FF9"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6AA5ABD4" w14:textId="77777777" w:rsidR="00F415C0" w:rsidRPr="00DA0F76" w:rsidRDefault="00F415C0" w:rsidP="001251DD">
      <w:pPr>
        <w:pStyle w:val="aa"/>
        <w:numPr>
          <w:ilvl w:val="0"/>
          <w:numId w:val="42"/>
        </w:numPr>
        <w:ind w:left="0" w:firstLine="709"/>
        <w:jc w:val="both"/>
        <w:rPr>
          <w:rFonts w:ascii="Times New Roman" w:hAnsi="Times New Roman"/>
          <w:sz w:val="24"/>
          <w:szCs w:val="24"/>
        </w:rPr>
      </w:pPr>
      <w:r w:rsidRPr="00DA0F76">
        <w:rPr>
          <w:rFonts w:ascii="Times New Roman"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70BDE530" w14:textId="0E762170"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400E685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03C57580"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49396333"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399F821B"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74F12D6"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6F926B17"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5F2338E8"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654AF751" w14:textId="77777777" w:rsidR="00F415C0" w:rsidRPr="00DA0F76" w:rsidRDefault="00F415C0" w:rsidP="001251DD">
      <w:pPr>
        <w:pStyle w:val="aa"/>
        <w:numPr>
          <w:ilvl w:val="0"/>
          <w:numId w:val="43"/>
        </w:numPr>
        <w:ind w:left="0" w:firstLine="709"/>
        <w:jc w:val="both"/>
        <w:rPr>
          <w:rFonts w:ascii="Times New Roman" w:hAnsi="Times New Roman"/>
          <w:sz w:val="24"/>
          <w:szCs w:val="24"/>
        </w:rPr>
      </w:pPr>
      <w:r w:rsidRPr="00DA0F76">
        <w:rPr>
          <w:rFonts w:ascii="Times New Roman" w:hAnsi="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07FED2DE" w14:textId="0741849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55EC4C77"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653E4573"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lastRenderedPageBreak/>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20FB2CEA" w14:textId="77777777" w:rsidR="00F415C0" w:rsidRPr="00DA0F76" w:rsidRDefault="00F415C0" w:rsidP="001251DD">
      <w:pPr>
        <w:pStyle w:val="aa"/>
        <w:numPr>
          <w:ilvl w:val="0"/>
          <w:numId w:val="44"/>
        </w:numPr>
        <w:ind w:left="0" w:firstLine="709"/>
        <w:jc w:val="both"/>
        <w:rPr>
          <w:rFonts w:ascii="Times New Roman" w:hAnsi="Times New Roman"/>
          <w:sz w:val="24"/>
          <w:szCs w:val="24"/>
        </w:rPr>
      </w:pPr>
      <w:r w:rsidRPr="00DA0F76">
        <w:rPr>
          <w:rFonts w:ascii="Times New Roman"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EF6C235" w14:textId="185FA379" w:rsidR="00F415C0" w:rsidRPr="00BA4236" w:rsidRDefault="00F415C0" w:rsidP="001251DD">
      <w:pPr>
        <w:pStyle w:val="aa"/>
        <w:ind w:firstLine="709"/>
        <w:jc w:val="both"/>
        <w:rPr>
          <w:rFonts w:ascii="Times New Roman" w:hAnsi="Times New Roman"/>
          <w:b/>
          <w:bCs/>
          <w:sz w:val="24"/>
          <w:szCs w:val="24"/>
        </w:rPr>
      </w:pPr>
      <w:r w:rsidRPr="00BA4236">
        <w:rPr>
          <w:rFonts w:ascii="Times New Roman" w:hAnsi="Times New Roman"/>
          <w:b/>
          <w:bCs/>
          <w:sz w:val="24"/>
          <w:szCs w:val="24"/>
        </w:rPr>
        <w:t>Формирование универсальных учебных коммуникативных действий включает умения:</w:t>
      </w:r>
    </w:p>
    <w:p w14:paraId="3B8543BF"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аргументированно вести диалог, развернуто и логично излагать свою точку зрения;</w:t>
      </w:r>
    </w:p>
    <w:p w14:paraId="0284BDB9"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396F12B0" w14:textId="77777777" w:rsidR="00F415C0" w:rsidRPr="00DA0F76" w:rsidRDefault="00F415C0" w:rsidP="001251DD">
      <w:pPr>
        <w:pStyle w:val="aa"/>
        <w:numPr>
          <w:ilvl w:val="0"/>
          <w:numId w:val="45"/>
        </w:numPr>
        <w:ind w:left="0" w:firstLine="709"/>
        <w:jc w:val="both"/>
        <w:rPr>
          <w:rFonts w:ascii="Times New Roman" w:hAnsi="Times New Roman"/>
          <w:sz w:val="24"/>
          <w:szCs w:val="24"/>
        </w:rPr>
      </w:pPr>
      <w:r w:rsidRPr="00DA0F76">
        <w:rPr>
          <w:rFonts w:ascii="Times New Roman" w:hAnsi="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752CB16B" w14:textId="6B38CA9F" w:rsidR="00F415C0" w:rsidRPr="00DA0F76" w:rsidRDefault="00F415C0" w:rsidP="001251DD">
      <w:pPr>
        <w:pStyle w:val="aa"/>
        <w:ind w:firstLine="709"/>
        <w:jc w:val="both"/>
        <w:rPr>
          <w:rFonts w:ascii="Times New Roman" w:hAnsi="Times New Roman"/>
          <w:sz w:val="24"/>
          <w:szCs w:val="24"/>
        </w:rPr>
      </w:pPr>
      <w:r w:rsidRPr="00BA4236">
        <w:rPr>
          <w:rFonts w:ascii="Times New Roman" w:hAnsi="Times New Roman"/>
          <w:b/>
          <w:bCs/>
          <w:sz w:val="24"/>
          <w:szCs w:val="24"/>
        </w:rPr>
        <w:t>Формирование универсальных учебных регулятивных действий включает умения</w:t>
      </w:r>
      <w:r w:rsidRPr="00DA0F76">
        <w:rPr>
          <w:rFonts w:ascii="Times New Roman" w:hAnsi="Times New Roman"/>
          <w:sz w:val="24"/>
          <w:szCs w:val="24"/>
        </w:rPr>
        <w:t>:</w:t>
      </w:r>
    </w:p>
    <w:p w14:paraId="4E9F51A7"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510C5034"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606DC13E"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6D9B4601"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использовать приемы рефлексии для оценки ситуации, выбора верного решения при решении качественных и расчетных задач;</w:t>
      </w:r>
    </w:p>
    <w:p w14:paraId="78D99670" w14:textId="77777777" w:rsidR="00F415C0" w:rsidRPr="00DA0F76" w:rsidRDefault="00F415C0" w:rsidP="001251DD">
      <w:pPr>
        <w:pStyle w:val="aa"/>
        <w:numPr>
          <w:ilvl w:val="0"/>
          <w:numId w:val="46"/>
        </w:numPr>
        <w:ind w:left="0" w:firstLine="709"/>
        <w:jc w:val="both"/>
        <w:rPr>
          <w:rFonts w:ascii="Times New Roman" w:hAnsi="Times New Roman"/>
          <w:sz w:val="24"/>
          <w:szCs w:val="24"/>
        </w:rPr>
      </w:pPr>
      <w:r w:rsidRPr="00DA0F76">
        <w:rPr>
          <w:rFonts w:ascii="Times New Roman"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387DB4C0" w14:textId="77777777" w:rsidR="00CA0CC3" w:rsidRDefault="00CA0CC3" w:rsidP="001251DD">
      <w:pPr>
        <w:pStyle w:val="aa"/>
        <w:ind w:firstLine="709"/>
        <w:jc w:val="center"/>
        <w:rPr>
          <w:rFonts w:ascii="Times New Roman" w:hAnsi="Times New Roman"/>
          <w:b/>
          <w:bCs/>
          <w:sz w:val="24"/>
          <w:szCs w:val="24"/>
        </w:rPr>
      </w:pPr>
    </w:p>
    <w:p w14:paraId="4E6D2D1D" w14:textId="53D1F3AA" w:rsidR="00F415C0" w:rsidRPr="00BA4236" w:rsidRDefault="00F415C0" w:rsidP="001251DD">
      <w:pPr>
        <w:pStyle w:val="aa"/>
        <w:ind w:firstLine="709"/>
        <w:jc w:val="center"/>
        <w:rPr>
          <w:rFonts w:ascii="Times New Roman" w:hAnsi="Times New Roman"/>
          <w:b/>
          <w:bCs/>
          <w:sz w:val="24"/>
          <w:szCs w:val="24"/>
        </w:rPr>
      </w:pPr>
      <w:r w:rsidRPr="00BA4236">
        <w:rPr>
          <w:rFonts w:ascii="Times New Roman" w:hAnsi="Times New Roman"/>
          <w:b/>
          <w:bCs/>
          <w:sz w:val="24"/>
          <w:szCs w:val="24"/>
        </w:rPr>
        <w:t>Общественно-научные предметы.</w:t>
      </w:r>
    </w:p>
    <w:p w14:paraId="4D689710" w14:textId="77ED57F9" w:rsidR="00F415C0" w:rsidRPr="00DA0F76" w:rsidRDefault="00F415C0" w:rsidP="001251DD">
      <w:pPr>
        <w:pStyle w:val="aa"/>
        <w:ind w:firstLine="709"/>
        <w:jc w:val="both"/>
        <w:rPr>
          <w:rFonts w:ascii="Times New Roman" w:hAnsi="Times New Roman"/>
          <w:sz w:val="24"/>
          <w:szCs w:val="24"/>
        </w:rPr>
      </w:pPr>
      <w:bookmarkStart w:id="109" w:name="_Hlk138538001"/>
      <w:r w:rsidRPr="00E82934">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DA0F76">
        <w:rPr>
          <w:rFonts w:ascii="Times New Roman" w:hAnsi="Times New Roman"/>
          <w:sz w:val="24"/>
          <w:szCs w:val="24"/>
        </w:rPr>
        <w:t>:</w:t>
      </w:r>
    </w:p>
    <w:bookmarkEnd w:id="109"/>
    <w:p w14:paraId="40781F5F"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B586231"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68BBD41B"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08C4F5A4"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 xml:space="preserve">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w:t>
      </w:r>
      <w:r w:rsidRPr="00DA0F76">
        <w:rPr>
          <w:rFonts w:ascii="Times New Roman" w:hAnsi="Times New Roman"/>
          <w:sz w:val="24"/>
          <w:szCs w:val="24"/>
        </w:rPr>
        <w:lastRenderedPageBreak/>
        <w:t>жизни, изменениями содержания парниковых газов в атмосфере и наблюдаемыми климатическими изменениями;</w:t>
      </w:r>
    </w:p>
    <w:p w14:paraId="0710424A"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5CBBCB8" w14:textId="77777777" w:rsidR="00F415C0" w:rsidRPr="00DA0F76" w:rsidRDefault="00F415C0" w:rsidP="001251DD">
      <w:pPr>
        <w:pStyle w:val="aa"/>
        <w:numPr>
          <w:ilvl w:val="0"/>
          <w:numId w:val="47"/>
        </w:numPr>
        <w:ind w:left="0" w:firstLine="709"/>
        <w:jc w:val="both"/>
        <w:rPr>
          <w:rFonts w:ascii="Times New Roman" w:hAnsi="Times New Roman"/>
          <w:sz w:val="24"/>
          <w:szCs w:val="24"/>
        </w:rPr>
      </w:pPr>
      <w:r w:rsidRPr="00DA0F76">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44139C49" w14:textId="407EB435" w:rsidR="00F415C0" w:rsidRPr="001F7652" w:rsidRDefault="00F415C0" w:rsidP="001251DD">
      <w:pPr>
        <w:pStyle w:val="aa"/>
        <w:ind w:firstLine="709"/>
        <w:jc w:val="both"/>
        <w:rPr>
          <w:rFonts w:ascii="Times New Roman" w:hAnsi="Times New Roman"/>
          <w:sz w:val="24"/>
          <w:szCs w:val="24"/>
        </w:rPr>
      </w:pPr>
      <w:bookmarkStart w:id="110" w:name="_Hlk138537599"/>
      <w:bookmarkStart w:id="111" w:name="_Hlk138538017"/>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bookmarkEnd w:id="110"/>
      <w:r w:rsidRPr="001F7652">
        <w:rPr>
          <w:rFonts w:ascii="Times New Roman" w:hAnsi="Times New Roman"/>
          <w:sz w:val="24"/>
          <w:szCs w:val="24"/>
        </w:rPr>
        <w:t>:</w:t>
      </w:r>
    </w:p>
    <w:bookmarkEnd w:id="111"/>
    <w:p w14:paraId="3F5F7443"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BFBFCB7"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1D1AD22C"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28FDA5B9"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25CB657A" w14:textId="77777777" w:rsidR="00F415C0" w:rsidRPr="001F7652" w:rsidRDefault="00F415C0" w:rsidP="001251DD">
      <w:pPr>
        <w:pStyle w:val="aa"/>
        <w:numPr>
          <w:ilvl w:val="0"/>
          <w:numId w:val="48"/>
        </w:numPr>
        <w:ind w:left="0" w:firstLine="709"/>
        <w:jc w:val="both"/>
        <w:rPr>
          <w:rFonts w:ascii="Times New Roman" w:hAnsi="Times New Roman"/>
          <w:sz w:val="24"/>
          <w:szCs w:val="24"/>
        </w:rPr>
      </w:pPr>
      <w:r w:rsidRPr="001F7652">
        <w:rPr>
          <w:rFonts w:ascii="Times New Roman"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700C6CD" w14:textId="55D16A1B" w:rsidR="00F415C0" w:rsidRPr="001F7652" w:rsidRDefault="00F415C0" w:rsidP="001251DD">
      <w:pPr>
        <w:pStyle w:val="aa"/>
        <w:ind w:firstLine="709"/>
        <w:jc w:val="both"/>
        <w:rPr>
          <w:rFonts w:ascii="Times New Roman" w:hAnsi="Times New Roman"/>
          <w:b/>
          <w:bCs/>
          <w:sz w:val="24"/>
          <w:szCs w:val="24"/>
        </w:rPr>
      </w:pPr>
      <w:bookmarkStart w:id="112" w:name="_Hlk138537625"/>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bookmarkEnd w:id="112"/>
    <w:p w14:paraId="43D752E8"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36945D1B"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4C4B1F1"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8EB6249" w14:textId="77777777" w:rsidR="00F415C0" w:rsidRPr="001F7652" w:rsidRDefault="00F415C0" w:rsidP="001251DD">
      <w:pPr>
        <w:pStyle w:val="aa"/>
        <w:numPr>
          <w:ilvl w:val="0"/>
          <w:numId w:val="49"/>
        </w:numPr>
        <w:ind w:left="0" w:firstLine="709"/>
        <w:jc w:val="both"/>
        <w:rPr>
          <w:rFonts w:ascii="Times New Roman" w:hAnsi="Times New Roman"/>
          <w:sz w:val="24"/>
          <w:szCs w:val="24"/>
        </w:rPr>
      </w:pPr>
      <w:r w:rsidRPr="001F7652">
        <w:rPr>
          <w:rFonts w:ascii="Times New Roman" w:hAnsi="Times New Roman"/>
          <w:sz w:val="24"/>
          <w:szCs w:val="24"/>
        </w:rPr>
        <w:t xml:space="preserve">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w:t>
      </w:r>
      <w:r w:rsidRPr="001F7652">
        <w:rPr>
          <w:rFonts w:ascii="Times New Roman" w:hAnsi="Times New Roman"/>
          <w:sz w:val="24"/>
          <w:szCs w:val="24"/>
        </w:rPr>
        <w:lastRenderedPageBreak/>
        <w:t>позиции автора документа и участников событий, основной мысли, основной и дополнительной информации, достоверности содержания.</w:t>
      </w:r>
    </w:p>
    <w:p w14:paraId="39266E8D" w14:textId="5B24B119" w:rsidR="00F415C0" w:rsidRPr="001F7652" w:rsidRDefault="00F415C0" w:rsidP="001251DD">
      <w:pPr>
        <w:pStyle w:val="aa"/>
        <w:ind w:firstLine="709"/>
        <w:jc w:val="both"/>
        <w:rPr>
          <w:rFonts w:ascii="Times New Roman" w:hAnsi="Times New Roman"/>
          <w:b/>
          <w:bCs/>
          <w:sz w:val="24"/>
          <w:szCs w:val="24"/>
        </w:rPr>
      </w:pPr>
      <w:bookmarkStart w:id="113" w:name="_Hlk138537651"/>
      <w:r w:rsidRPr="001F7652">
        <w:rPr>
          <w:rFonts w:ascii="Times New Roman" w:hAnsi="Times New Roman"/>
          <w:b/>
          <w:bCs/>
          <w:sz w:val="24"/>
          <w:szCs w:val="24"/>
        </w:rPr>
        <w:t>Формирование универсальных учебных коммуникативных действий включает умения:</w:t>
      </w:r>
    </w:p>
    <w:bookmarkEnd w:id="113"/>
    <w:p w14:paraId="126BDD82"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4F1D863D"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AB3ACF9" w14:textId="77777777" w:rsidR="00F415C0" w:rsidRPr="001F7652" w:rsidRDefault="00F415C0" w:rsidP="001251DD">
      <w:pPr>
        <w:pStyle w:val="aa"/>
        <w:numPr>
          <w:ilvl w:val="0"/>
          <w:numId w:val="50"/>
        </w:numPr>
        <w:ind w:left="0" w:firstLine="709"/>
        <w:jc w:val="both"/>
        <w:rPr>
          <w:rFonts w:ascii="Times New Roman" w:hAnsi="Times New Roman"/>
          <w:sz w:val="24"/>
          <w:szCs w:val="24"/>
        </w:rPr>
      </w:pPr>
      <w:r w:rsidRPr="001F7652">
        <w:rPr>
          <w:rFonts w:ascii="Times New Roman" w:hAnsi="Times New Roman"/>
          <w:sz w:val="24"/>
          <w:szCs w:val="24"/>
        </w:rPr>
        <w:t>ориентироваться в направлениях профессиональной деятельности, связанных с социально-гуманитарной подготовкой.</w:t>
      </w:r>
    </w:p>
    <w:p w14:paraId="19FFABFE" w14:textId="67E33D0E" w:rsidR="00F415C0" w:rsidRPr="001F7652" w:rsidRDefault="00F415C0" w:rsidP="001251DD">
      <w:pPr>
        <w:pStyle w:val="aa"/>
        <w:ind w:firstLine="709"/>
        <w:jc w:val="both"/>
        <w:rPr>
          <w:rFonts w:ascii="Times New Roman" w:hAnsi="Times New Roman"/>
          <w:b/>
          <w:bCs/>
          <w:sz w:val="24"/>
          <w:szCs w:val="24"/>
        </w:rPr>
      </w:pPr>
      <w:bookmarkStart w:id="114" w:name="_Hlk138537678"/>
      <w:r w:rsidRPr="001F7652">
        <w:rPr>
          <w:rFonts w:ascii="Times New Roman" w:hAnsi="Times New Roman"/>
          <w:b/>
          <w:bCs/>
          <w:sz w:val="24"/>
          <w:szCs w:val="24"/>
        </w:rPr>
        <w:t>Формирование универсальных учебных регулятивных действий включает умения:</w:t>
      </w:r>
    </w:p>
    <w:bookmarkEnd w:id="114"/>
    <w:p w14:paraId="0075F975"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8EFAA3C" w14:textId="77777777" w:rsidR="00F415C0" w:rsidRPr="001F7652" w:rsidRDefault="00F415C0" w:rsidP="001251DD">
      <w:pPr>
        <w:pStyle w:val="aa"/>
        <w:numPr>
          <w:ilvl w:val="0"/>
          <w:numId w:val="51"/>
        </w:numPr>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1E0CEC0" w14:textId="77777777" w:rsidR="00AA2CAC" w:rsidRPr="001F7652" w:rsidRDefault="00AA2CAC" w:rsidP="001251DD">
      <w:pPr>
        <w:spacing w:after="0" w:line="240" w:lineRule="auto"/>
        <w:ind w:firstLine="709"/>
        <w:jc w:val="center"/>
        <w:rPr>
          <w:rFonts w:ascii="Times New Roman" w:eastAsia="SchoolBookSanPin" w:hAnsi="Times New Roman"/>
          <w:b/>
          <w:bCs/>
          <w:sz w:val="24"/>
          <w:szCs w:val="24"/>
        </w:rPr>
      </w:pPr>
      <w:r w:rsidRPr="001F7652">
        <w:rPr>
          <w:rFonts w:ascii="Times New Roman" w:eastAsia="SchoolBookSanPin" w:hAnsi="Times New Roman"/>
          <w:b/>
          <w:bCs/>
          <w:sz w:val="24"/>
          <w:szCs w:val="24"/>
        </w:rPr>
        <w:t>Основы безопасности жизнедеятельности</w:t>
      </w:r>
    </w:p>
    <w:p w14:paraId="586895F5" w14:textId="77777777" w:rsidR="00AA2CAC" w:rsidRPr="001F7652" w:rsidRDefault="00AA2CAC" w:rsidP="001251DD">
      <w:pPr>
        <w:spacing w:after="0" w:line="240" w:lineRule="auto"/>
        <w:ind w:firstLine="709"/>
        <w:jc w:val="both"/>
        <w:rPr>
          <w:rFonts w:ascii="Times New Roman" w:eastAsia="SchoolBookSanPin" w:hAnsi="Times New Roman"/>
          <w:b/>
          <w:bCs/>
          <w:sz w:val="24"/>
          <w:szCs w:val="24"/>
        </w:rPr>
      </w:pPr>
      <w:r w:rsidRPr="001F7652">
        <w:rPr>
          <w:rFonts w:ascii="Times New Roman" w:eastAsia="SchoolBookSanPin" w:hAnsi="Times New Roman"/>
          <w:b/>
          <w:bCs/>
          <w:sz w:val="24"/>
          <w:szCs w:val="24"/>
        </w:rPr>
        <w:t>Формирование универсальных учебных познавательных действий включает базовые логические действия:</w:t>
      </w:r>
    </w:p>
    <w:p w14:paraId="3F4DBBBC" w14:textId="77777777" w:rsidR="00AA2CAC" w:rsidRPr="001F7652" w:rsidRDefault="00AA2CAC" w:rsidP="001251DD">
      <w:pPr>
        <w:pStyle w:val="ad"/>
        <w:widowControl w:val="0"/>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2427EC12"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2A984109"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2E03CF96"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633F74BF"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планировать и осуществлять учебные действия в условиях дефицита информации, необходимой для решения стоящей задачи;</w:t>
      </w:r>
    </w:p>
    <w:p w14:paraId="146EB9A0" w14:textId="77777777" w:rsidR="00AA2CAC" w:rsidRPr="001F7652" w:rsidRDefault="00AA2CAC" w:rsidP="001251DD">
      <w:pPr>
        <w:pStyle w:val="ad"/>
        <w:numPr>
          <w:ilvl w:val="0"/>
          <w:numId w:val="55"/>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развивать творческое мышление при решении ситуационных задач.</w:t>
      </w:r>
    </w:p>
    <w:p w14:paraId="76D3FABA" w14:textId="77777777" w:rsidR="00AA2CAC" w:rsidRPr="001F7652" w:rsidRDefault="00AA2CAC" w:rsidP="001251DD">
      <w:pPr>
        <w:pStyle w:val="ad"/>
        <w:spacing w:after="0" w:line="240" w:lineRule="auto"/>
        <w:ind w:left="0"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p>
    <w:p w14:paraId="3D4695FA"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научной терминологией, ключевыми понятиями и методами в области безопасности жизнедеятельности;</w:t>
      </w:r>
    </w:p>
    <w:p w14:paraId="57F45A95" w14:textId="1FE24E71"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443D9E6"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4A0B293E" w14:textId="1FD73F6A"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2939FD73" w14:textId="77777777"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14:paraId="30BCFB05" w14:textId="148DD2A8"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характеризовать приобретённые знания и навыки, оценивать возможность их реализации в реальных ситуациях;</w:t>
      </w:r>
    </w:p>
    <w:p w14:paraId="5CF6CB47" w14:textId="099AD945" w:rsidR="00AA2CAC" w:rsidRPr="001F7652" w:rsidRDefault="00AA2CAC" w:rsidP="001251DD">
      <w:pPr>
        <w:pStyle w:val="ad"/>
        <w:numPr>
          <w:ilvl w:val="0"/>
          <w:numId w:val="56"/>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E1422E"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16B49AF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9A95DFB" w14:textId="11E14182"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618740C5"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достоверность, легитимность информации, её соответствие правовым и морально-этическим нормам;</w:t>
      </w:r>
    </w:p>
    <w:p w14:paraId="1CCCB690"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навыками по предотвращению рисков, профилактике угроз и защите от опасностей цифровой среды;</w:t>
      </w:r>
    </w:p>
    <w:p w14:paraId="7484627D" w14:textId="77777777" w:rsidR="00AA2CAC" w:rsidRPr="001F7652" w:rsidRDefault="00AA2CAC" w:rsidP="001251DD">
      <w:pPr>
        <w:pStyle w:val="ad"/>
        <w:numPr>
          <w:ilvl w:val="0"/>
          <w:numId w:val="57"/>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 xml:space="preserve">использовать средства информационных и коммуникационных технологий </w:t>
      </w:r>
      <w:r w:rsidRPr="001F7652">
        <w:rPr>
          <w:rFonts w:ascii="Times New Roman" w:eastAsia="OfficinaSansBoldITC" w:hAnsi="Times New Roman"/>
          <w:sz w:val="24"/>
          <w:szCs w:val="24"/>
        </w:rPr>
        <w:br/>
        <w:t xml:space="preserve">в учебном процессе с соблюдением требований эргономики, техники безопасности </w:t>
      </w:r>
      <w:r w:rsidRPr="001F7652">
        <w:rPr>
          <w:rFonts w:ascii="Times New Roman" w:eastAsia="OfficinaSansBoldITC" w:hAnsi="Times New Roman"/>
          <w:sz w:val="24"/>
          <w:szCs w:val="24"/>
        </w:rPr>
        <w:br/>
        <w:t>и гигиены.</w:t>
      </w:r>
    </w:p>
    <w:p w14:paraId="15C34DBF"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8A6771"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в ходе образовательной деятельности безопасную коммуникацию, переносить принципы её организации в повседневную жизнь;</w:t>
      </w:r>
    </w:p>
    <w:p w14:paraId="58AEFF5D"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877E28" w14:textId="77777777"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владеть приёмами безопасного межличностного и группового общения; безопасно действовать по избеганию конфликтных ситуаций;</w:t>
      </w:r>
    </w:p>
    <w:p w14:paraId="04FFB501" w14:textId="26B1E66A" w:rsidR="00AA2CAC" w:rsidRPr="001F7652" w:rsidRDefault="00AA2CAC" w:rsidP="001251DD">
      <w:pPr>
        <w:pStyle w:val="ad"/>
        <w:numPr>
          <w:ilvl w:val="0"/>
          <w:numId w:val="58"/>
        </w:numPr>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аргументированно, логично и ясно излагать свою точку зрения с использованием языковых средств.</w:t>
      </w:r>
    </w:p>
    <w:p w14:paraId="60CF8D20"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1565F37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и формулировать собственные задачи в образовательной деятельности и жизненных ситуациях;</w:t>
      </w:r>
    </w:p>
    <w:p w14:paraId="033928B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самостоятельно выявлять проблемные вопросы, выбирать оптимальный способ и составлять план их решения в конкретных условиях;</w:t>
      </w:r>
    </w:p>
    <w:p w14:paraId="42DAE4B1"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делать осознанный выбор в новой ситуации, аргументировать его; брать ответственность за своё решение;</w:t>
      </w:r>
    </w:p>
    <w:p w14:paraId="628444B3"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приобретённый опыт;</w:t>
      </w:r>
    </w:p>
    <w:p w14:paraId="074C75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1B37F347"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4C7C998C"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использовать приёмы рефлексии для анализа и оценки образовательной ситуации, выбора оптимального решения;</w:t>
      </w:r>
    </w:p>
    <w:p w14:paraId="631B76E2"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себя, понимая свои недостатки и достоинства, невозможности контроля всего вокруг;</w:t>
      </w:r>
    </w:p>
    <w:p w14:paraId="2FACB2F0"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14:paraId="0F597E2D"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lastRenderedPageBreak/>
        <w:t>понимать и использовать преимущества командной и индивидуальной работы в конкретной учебной ситуации;</w:t>
      </w:r>
    </w:p>
    <w:p w14:paraId="774A47C8"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77B0AFC6"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оценивать свой вклад и вклад каждого участника команды в общий результат по совместно разработанным критериям;</w:t>
      </w:r>
    </w:p>
    <w:p w14:paraId="50544354" w14:textId="77777777" w:rsidR="00AA2CAC" w:rsidRPr="001F7652" w:rsidRDefault="00AA2CAC" w:rsidP="001251DD">
      <w:pPr>
        <w:pStyle w:val="ad"/>
        <w:spacing w:after="0" w:line="240" w:lineRule="auto"/>
        <w:ind w:left="0" w:firstLine="709"/>
        <w:jc w:val="both"/>
        <w:rPr>
          <w:rFonts w:ascii="Times New Roman" w:eastAsia="OfficinaSansBoldITC" w:hAnsi="Times New Roman"/>
          <w:sz w:val="24"/>
          <w:szCs w:val="24"/>
        </w:rPr>
      </w:pPr>
      <w:r w:rsidRPr="001F7652">
        <w:rPr>
          <w:rFonts w:ascii="Times New Roman" w:eastAsia="OfficinaSansBoldITC" w:hAnsi="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BA7C5DB" w14:textId="77777777" w:rsidR="00AA2CAC" w:rsidRPr="001F7652" w:rsidRDefault="00AA2CAC" w:rsidP="001251DD">
      <w:pPr>
        <w:spacing w:line="240" w:lineRule="auto"/>
        <w:ind w:firstLine="709"/>
        <w:rPr>
          <w:sz w:val="24"/>
          <w:szCs w:val="24"/>
        </w:rPr>
      </w:pPr>
    </w:p>
    <w:p w14:paraId="7E5E4250" w14:textId="77777777" w:rsidR="00AA2CAC" w:rsidRPr="001F7652" w:rsidRDefault="00AA2CAC"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Физическая культура</w:t>
      </w:r>
    </w:p>
    <w:p w14:paraId="0122FC84"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логические действия</w:t>
      </w:r>
      <w:r w:rsidRPr="001F7652">
        <w:rPr>
          <w:rFonts w:ascii="Times New Roman" w:hAnsi="Times New Roman"/>
          <w:sz w:val="24"/>
          <w:szCs w:val="24"/>
        </w:rPr>
        <w:t>:</w:t>
      </w:r>
    </w:p>
    <w:p w14:paraId="363DF46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формулировать и актуализировать проблему, рассматривать её всесторонне;</w:t>
      </w:r>
    </w:p>
    <w:p w14:paraId="01D5B97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устанавливать существенный признак или основания для сравнения, классификации и обобщения;</w:t>
      </w:r>
    </w:p>
    <w:p w14:paraId="7F399379"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определять цели деятельности, задавать параметры и критерии их достижения;</w:t>
      </w:r>
    </w:p>
    <w:p w14:paraId="5EDB897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выявлять закономерности и противоречия в рассматриваемых явлениях; </w:t>
      </w:r>
    </w:p>
    <w:p w14:paraId="2735520E"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разрабатывать план решения проблемы с учётом анализа имеющихся материальных и нематериальных ресурсов;</w:t>
      </w:r>
    </w:p>
    <w:p w14:paraId="4399A2ED"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вносить коррективы в деятельность, оценивать соответствие результатов целям, оценивать риски последствий деятельности;</w:t>
      </w:r>
    </w:p>
    <w:p w14:paraId="780C2EA4"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координировать и выполнять работу в условиях реального, виртуального </w:t>
      </w:r>
      <w:r w:rsidRPr="001F7652">
        <w:rPr>
          <w:rFonts w:ascii="Times New Roman" w:hAnsi="Times New Roman"/>
          <w:sz w:val="24"/>
          <w:szCs w:val="24"/>
        </w:rPr>
        <w:br/>
        <w:t>и комбинированного взаимодействия;</w:t>
      </w:r>
    </w:p>
    <w:p w14:paraId="066653E6" w14:textId="77777777" w:rsidR="00AA2CAC" w:rsidRPr="001F7652" w:rsidRDefault="00AA2CAC" w:rsidP="001251DD">
      <w:pPr>
        <w:pStyle w:val="ad"/>
        <w:widowControl w:val="0"/>
        <w:numPr>
          <w:ilvl w:val="0"/>
          <w:numId w:val="59"/>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креативное мышление при решении жизненных проблем.</w:t>
      </w:r>
    </w:p>
    <w:p w14:paraId="1EAD5E05" w14:textId="77777777" w:rsidR="00AA2CAC" w:rsidRPr="001F7652" w:rsidRDefault="00AA2CAC" w:rsidP="001251DD">
      <w:pPr>
        <w:pStyle w:val="aa"/>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базовые исследовательские действия</w:t>
      </w:r>
      <w:r w:rsidRPr="001F7652">
        <w:rPr>
          <w:rFonts w:ascii="Times New Roman" w:hAnsi="Times New Roman"/>
          <w:sz w:val="24"/>
          <w:szCs w:val="24"/>
        </w:rPr>
        <w:t>:</w:t>
      </w:r>
    </w:p>
    <w:p w14:paraId="7BFCB9E2"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29740BAA" w14:textId="0D011236"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3F0364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формирование научного типа мышления, владение научной терминологией, ключевыми понятиями и методами;</w:t>
      </w:r>
    </w:p>
    <w:p w14:paraId="115EFA24"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ставить и формулировать собственные задачи в образовательной деятельности и жизненных ситуациях;</w:t>
      </w:r>
    </w:p>
    <w:p w14:paraId="03AF015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BD2F3F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6E54B21"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оценивать приобретённый опыт;</w:t>
      </w:r>
    </w:p>
    <w:p w14:paraId="757FFE16"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целенаправленный поиск переноса средств и способов действия в профессиональную среду;</w:t>
      </w:r>
    </w:p>
    <w:p w14:paraId="4A438EAC"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переносить знания в познавательную и практическую области жизнедеятельности;</w:t>
      </w:r>
    </w:p>
    <w:p w14:paraId="1CC53FEB"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уметь интегрировать знания из разных предметных областей; </w:t>
      </w:r>
    </w:p>
    <w:p w14:paraId="5631CF45" w14:textId="77777777" w:rsidR="00AA2CAC" w:rsidRPr="001F7652" w:rsidRDefault="00AA2CAC" w:rsidP="001251DD">
      <w:pPr>
        <w:pStyle w:val="ad"/>
        <w:widowControl w:val="0"/>
        <w:numPr>
          <w:ilvl w:val="0"/>
          <w:numId w:val="60"/>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14:paraId="4FE96D0C"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познавательных действий включает работу с информацией:</w:t>
      </w:r>
    </w:p>
    <w:p w14:paraId="49093D2D"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27CBCB2" w14:textId="77C71588"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65FA7DF"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достоверность, легитимность информации, её соответствие правовым и морально-этическим нормам;</w:t>
      </w:r>
    </w:p>
    <w:p w14:paraId="1EB7DA20" w14:textId="1A897749"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0E37CC5E" w14:textId="77777777" w:rsidR="00AA2CAC" w:rsidRPr="001F7652" w:rsidRDefault="00AA2CAC" w:rsidP="001251DD">
      <w:pPr>
        <w:pStyle w:val="ad"/>
        <w:widowControl w:val="0"/>
        <w:numPr>
          <w:ilvl w:val="0"/>
          <w:numId w:val="61"/>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владеть навыками распознавания и защиты информации, информационной безопасности личности.</w:t>
      </w:r>
    </w:p>
    <w:p w14:paraId="0DA7F912" w14:textId="77777777" w:rsidR="00AA2CAC" w:rsidRPr="001F7652" w:rsidRDefault="00AA2CAC" w:rsidP="001251DD">
      <w:pPr>
        <w:pStyle w:val="aa"/>
        <w:ind w:firstLine="709"/>
        <w:jc w:val="both"/>
        <w:rPr>
          <w:rFonts w:ascii="Times New Roman" w:hAnsi="Times New Roman"/>
          <w:b/>
          <w:bCs/>
          <w:sz w:val="24"/>
          <w:szCs w:val="24"/>
        </w:rPr>
      </w:pPr>
      <w:r w:rsidRPr="001F7652">
        <w:rPr>
          <w:rFonts w:ascii="Times New Roman" w:hAnsi="Times New Roman"/>
          <w:b/>
          <w:bCs/>
          <w:sz w:val="24"/>
          <w:szCs w:val="24"/>
        </w:rPr>
        <w:t>Формирование универсальных учебных коммуникативных действий включает умения:</w:t>
      </w:r>
    </w:p>
    <w:p w14:paraId="000AEB3E"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коммуникации во всех сферах жизни;</w:t>
      </w:r>
    </w:p>
    <w:p w14:paraId="3DEF4E20"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950459"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различными способами общения и взаимодействия; </w:t>
      </w:r>
    </w:p>
    <w:p w14:paraId="0FD48441"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аргументированно вести диалог, уметь смягчать конфликтные ситуации;</w:t>
      </w:r>
    </w:p>
    <w:p w14:paraId="66E274BF" w14:textId="77777777" w:rsidR="00AA2CAC" w:rsidRPr="001F7652" w:rsidRDefault="00AA2CAC" w:rsidP="001251DD">
      <w:pPr>
        <w:pStyle w:val="ad"/>
        <w:widowControl w:val="0"/>
        <w:numPr>
          <w:ilvl w:val="0"/>
          <w:numId w:val="62"/>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развёрнуто и логично излагать свою точку зрения с использованием языковых средств.</w:t>
      </w:r>
    </w:p>
    <w:p w14:paraId="18A5BA00" w14:textId="77777777" w:rsidR="00AA2CAC" w:rsidRPr="001F7652" w:rsidRDefault="00AA2CAC" w:rsidP="001251DD">
      <w:pPr>
        <w:spacing w:after="0" w:line="240" w:lineRule="auto"/>
        <w:ind w:firstLine="709"/>
        <w:jc w:val="both"/>
        <w:rPr>
          <w:rFonts w:ascii="Times New Roman" w:hAnsi="Times New Roman"/>
          <w:sz w:val="24"/>
          <w:szCs w:val="24"/>
        </w:rPr>
      </w:pPr>
      <w:r w:rsidRPr="001F7652">
        <w:rPr>
          <w:rFonts w:ascii="Times New Roman" w:hAnsi="Times New Roman"/>
          <w:b/>
          <w:bCs/>
          <w:sz w:val="24"/>
          <w:szCs w:val="24"/>
        </w:rPr>
        <w:t>Формирование универсальных учебных регулятивных действий включает умения:</w:t>
      </w:r>
    </w:p>
    <w:p w14:paraId="28DD5A1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ED5A76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584EB9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w:t>
      </w:r>
    </w:p>
    <w:p w14:paraId="074F0EB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расширять рамки учебного предмета на основе личных предпочтений;</w:t>
      </w:r>
    </w:p>
    <w:p w14:paraId="7EF577D8" w14:textId="7D2461C1"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делать осознанный выбор, аргументировать его, брать ответственность за решение;</w:t>
      </w:r>
    </w:p>
    <w:p w14:paraId="2A039E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приобретённый опыт;</w:t>
      </w:r>
    </w:p>
    <w:p w14:paraId="67D4C5A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способствовать формированию и проявлению широкой эрудиции в разных областях знаний; </w:t>
      </w:r>
    </w:p>
    <w:p w14:paraId="68B0583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постоянно повышать свой образовательный и культурный уровень;</w:t>
      </w:r>
    </w:p>
    <w:p w14:paraId="5034EBB4"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давать оценку новым ситуациям, вносить коррективы в деятельность, оценивать соответствие результатов целям;</w:t>
      </w:r>
    </w:p>
    <w:p w14:paraId="19433B4C"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4346A375"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использовать приёмы рефлексии для оценки ситуации, выбора верного решения;</w:t>
      </w:r>
    </w:p>
    <w:p w14:paraId="07F998F9"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уметь оценивать риски и своевременно принимать решения по их снижению;</w:t>
      </w:r>
    </w:p>
    <w:p w14:paraId="0D6E374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584BD98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себя, понимая свои недостатки и достоинства;</w:t>
      </w:r>
    </w:p>
    <w:p w14:paraId="70E4694D"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принимать мотивы и аргументы других при анализе результатов деятельности;</w:t>
      </w:r>
    </w:p>
    <w:p w14:paraId="05A8B2B3"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признавать своё право и право других на ошибки;</w:t>
      </w:r>
    </w:p>
    <w:p w14:paraId="33DC3D18"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развивать способность понимать мир с позиции другого человека.</w:t>
      </w:r>
    </w:p>
    <w:p w14:paraId="232080CF"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понимать и использовать преимущества командной и индивидуальной работы;</w:t>
      </w:r>
    </w:p>
    <w:p w14:paraId="30FA5CCB"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выбирать тематику и методы совместных действий с учётом общих интересов, и </w:t>
      </w:r>
      <w:r w:rsidRPr="001F7652">
        <w:rPr>
          <w:rFonts w:ascii="Times New Roman" w:hAnsi="Times New Roman"/>
          <w:sz w:val="24"/>
          <w:szCs w:val="24"/>
        </w:rPr>
        <w:lastRenderedPageBreak/>
        <w:t>возможностей каждого члена коллектива;</w:t>
      </w:r>
    </w:p>
    <w:p w14:paraId="0FC69830"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0C92501"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оценивать качество вклада своего и каждого участника команды в общий результат по разработанным критериям;</w:t>
      </w:r>
    </w:p>
    <w:p w14:paraId="4F9D80B6"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 xml:space="preserve">предлагать новые проекты, оценивать идеи с позиции новизны, оригинальности, практической значимости; </w:t>
      </w:r>
    </w:p>
    <w:p w14:paraId="685FAECA" w14:textId="77777777" w:rsidR="00AA2CAC" w:rsidRPr="001F7652" w:rsidRDefault="00AA2CAC" w:rsidP="001251DD">
      <w:pPr>
        <w:pStyle w:val="ad"/>
        <w:widowControl w:val="0"/>
        <w:numPr>
          <w:ilvl w:val="0"/>
          <w:numId w:val="63"/>
        </w:numPr>
        <w:spacing w:after="0" w:line="240" w:lineRule="auto"/>
        <w:ind w:left="0" w:firstLine="709"/>
        <w:jc w:val="both"/>
        <w:rPr>
          <w:rFonts w:ascii="Times New Roman" w:hAnsi="Times New Roman"/>
          <w:sz w:val="24"/>
          <w:szCs w:val="24"/>
        </w:rPr>
      </w:pPr>
      <w:r w:rsidRPr="001F7652">
        <w:rPr>
          <w:rFonts w:ascii="Times New Roman" w:hAnsi="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50CDC491" w14:textId="77777777" w:rsidR="002316B2" w:rsidRPr="001F7652" w:rsidRDefault="002316B2" w:rsidP="001251DD">
      <w:pPr>
        <w:pStyle w:val="aa"/>
        <w:ind w:firstLine="709"/>
        <w:jc w:val="both"/>
        <w:rPr>
          <w:rFonts w:ascii="Times New Roman" w:hAnsi="Times New Roman"/>
          <w:sz w:val="24"/>
          <w:szCs w:val="24"/>
        </w:rPr>
      </w:pPr>
    </w:p>
    <w:p w14:paraId="46A844A8" w14:textId="1C57DA45"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по выбору</w:t>
      </w:r>
    </w:p>
    <w:p w14:paraId="405ECB21" w14:textId="53E8EC56"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по выбору части, формируемой участниками образовательных отношений, содержат конкретизированные требования к формированию УУД на основе общих требований к предметным областям, к которым относится курс. УУД прописываются в рабочей программе. </w:t>
      </w:r>
    </w:p>
    <w:p w14:paraId="77D48BF3" w14:textId="40E2F314" w:rsidR="00583881" w:rsidRPr="001F7652" w:rsidRDefault="00583881" w:rsidP="001251DD">
      <w:pPr>
        <w:spacing w:line="240" w:lineRule="auto"/>
        <w:ind w:firstLine="709"/>
        <w:jc w:val="center"/>
        <w:rPr>
          <w:rFonts w:ascii="Times New Roman" w:hAnsi="Times New Roman"/>
          <w:b/>
          <w:bCs/>
          <w:sz w:val="24"/>
          <w:szCs w:val="24"/>
        </w:rPr>
      </w:pPr>
      <w:r w:rsidRPr="001F7652">
        <w:rPr>
          <w:rFonts w:ascii="Times New Roman" w:hAnsi="Times New Roman"/>
          <w:b/>
          <w:bCs/>
          <w:sz w:val="24"/>
          <w:szCs w:val="24"/>
        </w:rPr>
        <w:t>Курсы внеурочной деятельности</w:t>
      </w:r>
    </w:p>
    <w:p w14:paraId="343E1B25" w14:textId="12CFF8E9" w:rsidR="00583881" w:rsidRPr="001F7652" w:rsidRDefault="00583881" w:rsidP="001251DD">
      <w:pPr>
        <w:spacing w:line="240" w:lineRule="auto"/>
        <w:ind w:firstLine="709"/>
        <w:jc w:val="both"/>
        <w:rPr>
          <w:rFonts w:ascii="Times New Roman" w:hAnsi="Times New Roman"/>
          <w:sz w:val="24"/>
          <w:szCs w:val="24"/>
        </w:rPr>
      </w:pPr>
      <w:r w:rsidRPr="001F7652">
        <w:rPr>
          <w:rFonts w:ascii="Times New Roman" w:hAnsi="Times New Roman"/>
          <w:sz w:val="24"/>
          <w:szCs w:val="24"/>
        </w:rPr>
        <w:t xml:space="preserve">Рабочие программы курсов внеурочной деятельности </w:t>
      </w:r>
      <w:r w:rsidR="00CA0CC3">
        <w:rPr>
          <w:rFonts w:ascii="Times New Roman" w:hAnsi="Times New Roman"/>
          <w:sz w:val="24"/>
          <w:szCs w:val="24"/>
        </w:rPr>
        <w:t>содержат</w:t>
      </w:r>
      <w:r w:rsidRPr="001F7652">
        <w:rPr>
          <w:rFonts w:ascii="Times New Roman" w:hAnsi="Times New Roman"/>
          <w:sz w:val="24"/>
          <w:szCs w:val="24"/>
        </w:rPr>
        <w:t xml:space="preserve"> конкретизированные требования к формированию УУД на основе общих требований, отраженных в стандартах. УУД прописываются в рабочей программе. </w:t>
      </w:r>
    </w:p>
    <w:p w14:paraId="2EB1B105" w14:textId="77777777" w:rsidR="00AA2CAC" w:rsidRPr="001F7652" w:rsidRDefault="00AA2CAC" w:rsidP="001251DD">
      <w:pPr>
        <w:pStyle w:val="aa"/>
        <w:ind w:firstLine="709"/>
        <w:jc w:val="both"/>
        <w:rPr>
          <w:rFonts w:ascii="Times New Roman" w:hAnsi="Times New Roman"/>
          <w:sz w:val="24"/>
          <w:szCs w:val="24"/>
        </w:rPr>
      </w:pPr>
    </w:p>
    <w:p w14:paraId="2D62AA7F" w14:textId="22F29F16" w:rsidR="00F415C0" w:rsidRPr="001F7652" w:rsidRDefault="00F415C0" w:rsidP="001251DD">
      <w:pPr>
        <w:pStyle w:val="aa"/>
        <w:ind w:firstLine="709"/>
        <w:jc w:val="center"/>
        <w:rPr>
          <w:rFonts w:ascii="Times New Roman" w:hAnsi="Times New Roman"/>
          <w:sz w:val="24"/>
          <w:szCs w:val="24"/>
        </w:rPr>
      </w:pPr>
      <w:r w:rsidRPr="001F7652">
        <w:rPr>
          <w:rFonts w:ascii="Times New Roman" w:hAnsi="Times New Roman"/>
          <w:b/>
          <w:bCs/>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r w:rsidRPr="001F7652">
        <w:rPr>
          <w:rFonts w:ascii="Times New Roman" w:hAnsi="Times New Roman"/>
          <w:sz w:val="24"/>
          <w:szCs w:val="24"/>
        </w:rPr>
        <w:t>.</w:t>
      </w:r>
    </w:p>
    <w:p w14:paraId="3D33A241" w14:textId="7218C293" w:rsidR="00F415C0" w:rsidRPr="001F7652" w:rsidRDefault="002316B2" w:rsidP="001251DD">
      <w:pPr>
        <w:pStyle w:val="aa"/>
        <w:ind w:firstLine="709"/>
        <w:jc w:val="both"/>
        <w:rPr>
          <w:rFonts w:ascii="Times New Roman" w:hAnsi="Times New Roman"/>
          <w:sz w:val="24"/>
          <w:szCs w:val="24"/>
        </w:rPr>
      </w:pPr>
      <w:r w:rsidRPr="001F7652">
        <w:rPr>
          <w:rFonts w:ascii="Times New Roman" w:hAnsi="Times New Roman"/>
          <w:sz w:val="24"/>
          <w:szCs w:val="24"/>
        </w:rPr>
        <w:t>ФГОС СОО о</w:t>
      </w:r>
      <w:r w:rsidR="00F415C0" w:rsidRPr="001F7652">
        <w:rPr>
          <w:rFonts w:ascii="Times New Roman" w:hAnsi="Times New Roman"/>
          <w:sz w:val="24"/>
          <w:szCs w:val="24"/>
        </w:rPr>
        <w:t>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(познавательной, практической, учебно-исследовательской, социальной, художественно-творческой, иной).</w:t>
      </w:r>
    </w:p>
    <w:p w14:paraId="00E46279" w14:textId="0AB09201"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Результаты выполнения индивидуального проекта должны отражать:</w:t>
      </w:r>
    </w:p>
    <w:p w14:paraId="54A25AAD"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коммуникативной, учебно-исследовательской деятельности, критического мышления;</w:t>
      </w:r>
    </w:p>
    <w:p w14:paraId="737D8AD1"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к инновационной, аналитической, творческой, интеллектуальной деятельности;</w:t>
      </w:r>
    </w:p>
    <w:p w14:paraId="324375C7"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610A24E3" w14:textId="77777777" w:rsidR="00F415C0" w:rsidRPr="001F7652" w:rsidRDefault="00F415C0" w:rsidP="001251DD">
      <w:pPr>
        <w:pStyle w:val="aa"/>
        <w:numPr>
          <w:ilvl w:val="0"/>
          <w:numId w:val="52"/>
        </w:numPr>
        <w:ind w:left="0" w:firstLine="709"/>
        <w:jc w:val="both"/>
        <w:rPr>
          <w:rFonts w:ascii="Times New Roman" w:hAnsi="Times New Roman"/>
          <w:sz w:val="24"/>
          <w:szCs w:val="24"/>
        </w:rPr>
      </w:pPr>
      <w:r w:rsidRPr="001F7652">
        <w:rPr>
          <w:rFonts w:ascii="Times New Roman"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5D36113F" w14:textId="0DA694F9"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Индивидуальный проект выполняется обучающимся в течение двух лет в рамках учебного времени, специально отведенного учебным планом, представл</w:t>
      </w:r>
      <w:r w:rsidR="00495111" w:rsidRPr="001F7652">
        <w:rPr>
          <w:rFonts w:ascii="Times New Roman" w:hAnsi="Times New Roman"/>
          <w:sz w:val="24"/>
          <w:szCs w:val="24"/>
        </w:rPr>
        <w:t>яется во втором полугодии 11 класса</w:t>
      </w:r>
      <w:r w:rsidRPr="001F7652">
        <w:rPr>
          <w:rFonts w:ascii="Times New Roman" w:hAnsi="Times New Roman"/>
          <w:sz w:val="24"/>
          <w:szCs w:val="24"/>
        </w:rPr>
        <w:t xml:space="preserve">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7E409698" w14:textId="4461C81F"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4C3B9BB7" w14:textId="78A84895"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lastRenderedPageBreak/>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643CF6D1" w14:textId="77777777" w:rsidR="00495111" w:rsidRPr="001F7652" w:rsidRDefault="00495111" w:rsidP="001251DD">
      <w:pPr>
        <w:pStyle w:val="aa"/>
        <w:ind w:firstLine="709"/>
        <w:jc w:val="both"/>
        <w:rPr>
          <w:rFonts w:ascii="Times New Roman" w:hAnsi="Times New Roman"/>
          <w:sz w:val="24"/>
          <w:szCs w:val="24"/>
        </w:rPr>
      </w:pPr>
      <w:bookmarkStart w:id="115" w:name="_Hlk138881765"/>
      <w:r w:rsidRPr="001F7652">
        <w:rPr>
          <w:rFonts w:ascii="Times New Roman" w:hAnsi="Times New Roman"/>
          <w:sz w:val="24"/>
          <w:szCs w:val="24"/>
        </w:rPr>
        <w:t>Особенности работы над проектом, а также п</w:t>
      </w:r>
      <w:r w:rsidR="00F415C0" w:rsidRPr="001F7652">
        <w:rPr>
          <w:rFonts w:ascii="Times New Roman" w:hAnsi="Times New Roman"/>
          <w:sz w:val="24"/>
          <w:szCs w:val="24"/>
        </w:rPr>
        <w:t>роцедура публичной защиты индивидуального проекта</w:t>
      </w:r>
      <w:r w:rsidRPr="001F7652">
        <w:rPr>
          <w:rFonts w:ascii="Times New Roman" w:hAnsi="Times New Roman"/>
          <w:sz w:val="24"/>
          <w:szCs w:val="24"/>
        </w:rPr>
        <w:t>, р</w:t>
      </w:r>
      <w:r w:rsidR="00F415C0" w:rsidRPr="001F7652">
        <w:rPr>
          <w:rFonts w:ascii="Times New Roman" w:hAnsi="Times New Roman"/>
          <w:sz w:val="24"/>
          <w:szCs w:val="24"/>
        </w:rPr>
        <w:t xml:space="preserve">егламент проведения защиты проекта, параметры и критерии оценки проектной деятельности </w:t>
      </w:r>
      <w:r w:rsidRPr="001F7652">
        <w:rPr>
          <w:rFonts w:ascii="Times New Roman" w:hAnsi="Times New Roman"/>
          <w:sz w:val="24"/>
          <w:szCs w:val="24"/>
        </w:rPr>
        <w:t>регламентированы отдельным локальным нормативным актом. Обучающиеся знакомятся с нормативным документом в начале 10 класса.</w:t>
      </w:r>
    </w:p>
    <w:bookmarkEnd w:id="115"/>
    <w:p w14:paraId="7FC28FA4" w14:textId="77777777" w:rsidR="00F415C0" w:rsidRPr="001F7652" w:rsidRDefault="00F415C0" w:rsidP="001251DD">
      <w:pPr>
        <w:pStyle w:val="aa"/>
        <w:ind w:firstLine="709"/>
        <w:jc w:val="both"/>
        <w:rPr>
          <w:rFonts w:ascii="Times New Roman" w:hAnsi="Times New Roman"/>
          <w:sz w:val="24"/>
          <w:szCs w:val="24"/>
        </w:rPr>
      </w:pPr>
    </w:p>
    <w:p w14:paraId="660D82A8" w14:textId="72EC180B" w:rsidR="00F415C0" w:rsidRPr="001F7652" w:rsidRDefault="002316B2" w:rsidP="001251DD">
      <w:pPr>
        <w:pStyle w:val="aa"/>
        <w:ind w:firstLine="709"/>
        <w:jc w:val="center"/>
        <w:rPr>
          <w:rFonts w:ascii="Times New Roman" w:hAnsi="Times New Roman"/>
          <w:b/>
          <w:bCs/>
          <w:sz w:val="24"/>
          <w:szCs w:val="24"/>
        </w:rPr>
      </w:pPr>
      <w:r w:rsidRPr="001F7652">
        <w:rPr>
          <w:rFonts w:ascii="Times New Roman" w:hAnsi="Times New Roman"/>
          <w:b/>
          <w:bCs/>
          <w:sz w:val="24"/>
          <w:szCs w:val="24"/>
        </w:rPr>
        <w:t xml:space="preserve">2.1.3. </w:t>
      </w:r>
      <w:r w:rsidR="00F415C0" w:rsidRPr="001F7652">
        <w:rPr>
          <w:rFonts w:ascii="Times New Roman" w:hAnsi="Times New Roman"/>
          <w:b/>
          <w:bCs/>
          <w:sz w:val="24"/>
          <w:szCs w:val="24"/>
        </w:rPr>
        <w:t>Организационный раздел.</w:t>
      </w:r>
    </w:p>
    <w:p w14:paraId="2F5A5F71" w14:textId="08EBACB3"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должны обеспечить совершенствование компетенций проектной и учебно</w:t>
      </w:r>
      <w:r w:rsidR="002316B2" w:rsidRPr="001F7652">
        <w:rPr>
          <w:rFonts w:ascii="Times New Roman" w:hAnsi="Times New Roman"/>
          <w:sz w:val="24"/>
          <w:szCs w:val="24"/>
        </w:rPr>
        <w:t>-</w:t>
      </w:r>
      <w:r w:rsidRPr="001F7652">
        <w:rPr>
          <w:rFonts w:ascii="Times New Roman" w:hAnsi="Times New Roman"/>
          <w:sz w:val="24"/>
          <w:szCs w:val="24"/>
        </w:rPr>
        <w:t>исследовательской деятельности обучающихся.</w:t>
      </w:r>
    </w:p>
    <w:p w14:paraId="390C47EB" w14:textId="544D0CEB"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Условия реализации программы формирования УУД включают:</w:t>
      </w:r>
    </w:p>
    <w:p w14:paraId="272FE25B"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укомплектованность образовательной организации педагогическими, руководящими и иными работниками;</w:t>
      </w:r>
    </w:p>
    <w:p w14:paraId="730B8AAE"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уровень квалификации педагогических и иных работников образовательной организации;</w:t>
      </w:r>
    </w:p>
    <w:p w14:paraId="1CD43C4F" w14:textId="77777777" w:rsidR="00F415C0" w:rsidRPr="001F7652" w:rsidRDefault="00F415C0" w:rsidP="001251DD">
      <w:pPr>
        <w:pStyle w:val="aa"/>
        <w:numPr>
          <w:ilvl w:val="0"/>
          <w:numId w:val="53"/>
        </w:numPr>
        <w:ind w:left="0" w:firstLine="709"/>
        <w:jc w:val="both"/>
        <w:rPr>
          <w:rFonts w:ascii="Times New Roman" w:hAnsi="Times New Roman"/>
          <w:sz w:val="24"/>
          <w:szCs w:val="24"/>
        </w:rPr>
      </w:pPr>
      <w:r w:rsidRPr="001F7652">
        <w:rPr>
          <w:rFonts w:ascii="Times New Roman" w:hAnsi="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151A695C" w14:textId="3415361D" w:rsidR="00F415C0" w:rsidRPr="001F7652" w:rsidRDefault="00F415C0" w:rsidP="001251DD">
      <w:pPr>
        <w:pStyle w:val="aa"/>
        <w:ind w:firstLine="709"/>
        <w:jc w:val="both"/>
        <w:rPr>
          <w:rFonts w:ascii="Times New Roman" w:hAnsi="Times New Roman"/>
          <w:sz w:val="24"/>
          <w:szCs w:val="24"/>
        </w:rPr>
      </w:pPr>
      <w:r w:rsidRPr="001F7652">
        <w:rPr>
          <w:rFonts w:ascii="Times New Roman" w:hAnsi="Times New Roman"/>
          <w:sz w:val="24"/>
          <w:szCs w:val="24"/>
        </w:rPr>
        <w:t>Педагогические кадры име</w:t>
      </w:r>
      <w:r w:rsidR="00495111" w:rsidRPr="001F7652">
        <w:rPr>
          <w:rFonts w:ascii="Times New Roman" w:hAnsi="Times New Roman"/>
          <w:sz w:val="24"/>
          <w:szCs w:val="24"/>
        </w:rPr>
        <w:t>ют</w:t>
      </w:r>
      <w:r w:rsidRPr="001F7652">
        <w:rPr>
          <w:rFonts w:ascii="Times New Roman" w:hAnsi="Times New Roman"/>
          <w:sz w:val="24"/>
          <w:szCs w:val="24"/>
        </w:rPr>
        <w:t xml:space="preserve"> необходимый уровень подготовки для реализации программы формирования УУД:</w:t>
      </w:r>
    </w:p>
    <w:p w14:paraId="3148ACEA" w14:textId="259455F3"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 xml:space="preserve">педагоги владеют представлениями о возрастных особенностях обучающихся </w:t>
      </w:r>
      <w:r w:rsidR="00495111" w:rsidRPr="001F7652">
        <w:rPr>
          <w:rFonts w:ascii="Times New Roman" w:hAnsi="Times New Roman"/>
          <w:sz w:val="24"/>
          <w:szCs w:val="24"/>
        </w:rPr>
        <w:t>среднего уровня образования</w:t>
      </w:r>
      <w:r w:rsidRPr="001F7652">
        <w:rPr>
          <w:rFonts w:ascii="Times New Roman" w:hAnsi="Times New Roman"/>
          <w:sz w:val="24"/>
          <w:szCs w:val="24"/>
        </w:rPr>
        <w:t>;</w:t>
      </w:r>
    </w:p>
    <w:p w14:paraId="4C1E5337" w14:textId="6FD8912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прошли курсы повышения квалификации, посвященные</w:t>
      </w:r>
      <w:r w:rsidR="002316B2" w:rsidRPr="001F7652">
        <w:rPr>
          <w:rFonts w:ascii="Times New Roman" w:hAnsi="Times New Roman"/>
          <w:sz w:val="24"/>
          <w:szCs w:val="24"/>
        </w:rPr>
        <w:t xml:space="preserve"> ФГОС СОО</w:t>
      </w:r>
      <w:r w:rsidRPr="001F7652">
        <w:rPr>
          <w:rFonts w:ascii="Times New Roman" w:hAnsi="Times New Roman"/>
          <w:sz w:val="24"/>
          <w:szCs w:val="24"/>
        </w:rPr>
        <w:t>;</w:t>
      </w:r>
    </w:p>
    <w:p w14:paraId="426B4663"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14:paraId="287822E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23DFB0B7"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осуществляют формирование УУД в рамках проектной, исследовательской деятельности;</w:t>
      </w:r>
    </w:p>
    <w:p w14:paraId="578B2A2E"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владеют методиками формирующего оценивания;</w:t>
      </w:r>
    </w:p>
    <w:p w14:paraId="10DE0E6A" w14:textId="77777777" w:rsidR="00F415C0" w:rsidRPr="001F7652" w:rsidRDefault="00F415C0" w:rsidP="001251DD">
      <w:pPr>
        <w:pStyle w:val="aa"/>
        <w:numPr>
          <w:ilvl w:val="0"/>
          <w:numId w:val="54"/>
        </w:numPr>
        <w:ind w:left="0" w:firstLine="709"/>
        <w:jc w:val="both"/>
        <w:rPr>
          <w:rFonts w:ascii="Times New Roman" w:hAnsi="Times New Roman"/>
          <w:sz w:val="24"/>
          <w:szCs w:val="24"/>
        </w:rPr>
      </w:pPr>
      <w:r w:rsidRPr="001F7652">
        <w:rPr>
          <w:rFonts w:ascii="Times New Roman"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4070FA8" w14:textId="77777777" w:rsidR="00495111" w:rsidRPr="001F7652" w:rsidRDefault="00495111" w:rsidP="001251DD">
      <w:pPr>
        <w:pStyle w:val="aa"/>
        <w:ind w:firstLine="709"/>
        <w:jc w:val="both"/>
        <w:rPr>
          <w:rFonts w:ascii="Times New Roman" w:hAnsi="Times New Roman"/>
          <w:sz w:val="24"/>
          <w:szCs w:val="24"/>
        </w:rPr>
      </w:pPr>
    </w:p>
    <w:p w14:paraId="313A8F2E" w14:textId="77777777" w:rsidR="00495111" w:rsidRPr="001F7652" w:rsidRDefault="00495111" w:rsidP="001251DD">
      <w:pPr>
        <w:pStyle w:val="13"/>
        <w:spacing w:line="240" w:lineRule="auto"/>
        <w:ind w:firstLine="709"/>
        <w:jc w:val="both"/>
        <w:rPr>
          <w:color w:val="auto"/>
          <w:sz w:val="24"/>
          <w:szCs w:val="24"/>
        </w:rPr>
      </w:pPr>
      <w:r w:rsidRPr="001F7652">
        <w:rPr>
          <w:color w:val="auto"/>
          <w:sz w:val="24"/>
          <w:szCs w:val="24"/>
        </w:rPr>
        <w:t xml:space="preserve">В связи со спецификой образовательной организации наибольший процент выбора тем для исследовательских и проектных работ составляют работы технологического направления, что требует наличия особой материально-технической базы. </w:t>
      </w:r>
    </w:p>
    <w:p w14:paraId="2E939754" w14:textId="7DB7ECE0" w:rsidR="00495111" w:rsidRPr="001F7652" w:rsidRDefault="00495111" w:rsidP="001251DD">
      <w:pPr>
        <w:spacing w:line="240" w:lineRule="auto"/>
        <w:ind w:firstLine="709"/>
        <w:jc w:val="both"/>
        <w:rPr>
          <w:rFonts w:ascii="Times New Roman" w:hAnsi="Times New Roman"/>
          <w:sz w:val="24"/>
          <w:szCs w:val="24"/>
        </w:rPr>
      </w:pPr>
      <w:r w:rsidRPr="006E5741">
        <w:rPr>
          <w:rFonts w:ascii="Times New Roman" w:hAnsi="Times New Roman"/>
          <w:sz w:val="24"/>
          <w:szCs w:val="24"/>
        </w:rPr>
        <w:t xml:space="preserve">В рамках реализации данного направления созданы условия для организации и осуществления работы обучающихся над исследованиями и проектами: </w:t>
      </w:r>
      <w:r w:rsidR="00CA0CC3" w:rsidRPr="006E5741">
        <w:rPr>
          <w:rFonts w:ascii="Times New Roman" w:hAnsi="Times New Roman"/>
          <w:sz w:val="24"/>
          <w:szCs w:val="24"/>
        </w:rPr>
        <w:t>школа</w:t>
      </w:r>
      <w:r w:rsidRPr="006E5741">
        <w:rPr>
          <w:rFonts w:ascii="Times New Roman" w:hAnsi="Times New Roman"/>
          <w:sz w:val="24"/>
          <w:szCs w:val="24"/>
        </w:rPr>
        <w:t xml:space="preserve"> оснащен</w:t>
      </w:r>
      <w:r w:rsidR="00CA0CC3" w:rsidRPr="006E5741">
        <w:rPr>
          <w:rFonts w:ascii="Times New Roman" w:hAnsi="Times New Roman"/>
          <w:sz w:val="24"/>
          <w:szCs w:val="24"/>
        </w:rPr>
        <w:t>а</w:t>
      </w:r>
      <w:r w:rsidRPr="006E5741">
        <w:rPr>
          <w:rFonts w:ascii="Times New Roman" w:hAnsi="Times New Roman"/>
          <w:sz w:val="24"/>
          <w:szCs w:val="24"/>
        </w:rPr>
        <w:t xml:space="preserve"> кабинетами</w:t>
      </w:r>
      <w:r w:rsidRPr="001F7652">
        <w:rPr>
          <w:rFonts w:ascii="Times New Roman" w:hAnsi="Times New Roman"/>
          <w:sz w:val="24"/>
          <w:szCs w:val="24"/>
        </w:rPr>
        <w:t xml:space="preserve"> </w:t>
      </w:r>
      <w:r w:rsidR="006E5741" w:rsidRPr="006E5741">
        <w:rPr>
          <w:rFonts w:ascii="Times New Roman" w:hAnsi="Times New Roman"/>
          <w:sz w:val="24"/>
          <w:szCs w:val="24"/>
        </w:rPr>
        <w:t>физики, химии,биологии ИКТ, ОБЖ</w:t>
      </w:r>
      <w:r w:rsidRPr="006E5741">
        <w:rPr>
          <w:rFonts w:ascii="Times New Roman" w:hAnsi="Times New Roman"/>
          <w:sz w:val="24"/>
          <w:szCs w:val="24"/>
        </w:rPr>
        <w:t xml:space="preserve">– хакспейсами, с включением таких технических лабораторий, как слесарная, радиомонтажная, прототипирования – для разработки умной электроники и робототехники, оснащенные 3D – принтерами, лазерным гравером и фрезерным станком. На базе лицея функционирует Центр Молодежного Инновационного Творчества (ЦМИТ-КАИ). Все кабинеты оснащены интерактивными досками, мультимедийными проекторами, документ-камерами и персональными компьютерами под управлением Windows 10 Professional. </w:t>
      </w:r>
      <w:r w:rsidRPr="006E5741">
        <w:rPr>
          <w:rFonts w:ascii="Times New Roman" w:hAnsi="Times New Roman"/>
          <w:sz w:val="24"/>
          <w:szCs w:val="24"/>
        </w:rPr>
        <w:lastRenderedPageBreak/>
        <w:t>На сегодняшний день лицей подключен к ВОЛС и сети Wi-Fi. Имеется медиацентр, оборудованный необходимой техникой. Бесплатный доступ к программному обеспечению для 3D -проектирования, которое используется ведущими специалистами отрасли по всему миру, компании Autodesk. (Fusion 360, 3DS Max, Inventor Professional, Autocad, Maya и другие продукты компании) – 3000 учебных мест с лицензионным доступом. Полный набор профессиональных инструментов для редактирования фотографий, разработки векторной графики, макетирования страниц и работы с текстом обеспечивает всем необходимым для создания дизайн-проектов CorelDRAW Graphics Suite 2019 Classroom License (Windows) 15+1 (Лицензионная программа).</w:t>
      </w:r>
      <w:r w:rsidRPr="001F7652">
        <w:rPr>
          <w:rFonts w:ascii="Times New Roman" w:hAnsi="Times New Roman"/>
          <w:sz w:val="24"/>
          <w:szCs w:val="24"/>
        </w:rPr>
        <w:t xml:space="preserve"> </w:t>
      </w:r>
    </w:p>
    <w:p w14:paraId="5F22E723" w14:textId="77777777" w:rsidR="003B60A4" w:rsidRDefault="00E56400" w:rsidP="00E56400">
      <w:pPr>
        <w:pStyle w:val="2"/>
        <w:spacing w:before="0" w:line="240" w:lineRule="auto"/>
        <w:ind w:left="927"/>
        <w:jc w:val="center"/>
        <w:rPr>
          <w:rFonts w:ascii="Times New Roman" w:hAnsi="Times New Roman" w:cs="Times New Roman"/>
          <w:b/>
          <w:color w:val="auto"/>
          <w:sz w:val="24"/>
          <w:szCs w:val="24"/>
        </w:rPr>
      </w:pPr>
      <w:bookmarkStart w:id="116" w:name="_Toc133230101"/>
      <w:r>
        <w:rPr>
          <w:b/>
          <w:color w:val="auto"/>
        </w:rPr>
        <w:t>2</w:t>
      </w:r>
      <w:r w:rsidRPr="00E56400">
        <w:rPr>
          <w:rFonts w:ascii="Times New Roman" w:hAnsi="Times New Roman" w:cs="Times New Roman"/>
          <w:b/>
          <w:color w:val="auto"/>
          <w:sz w:val="24"/>
          <w:szCs w:val="24"/>
        </w:rPr>
        <w:t>.</w:t>
      </w:r>
      <w:r w:rsidR="003B60A4">
        <w:rPr>
          <w:rFonts w:ascii="Times New Roman" w:hAnsi="Times New Roman" w:cs="Times New Roman"/>
          <w:b/>
          <w:color w:val="auto"/>
          <w:sz w:val="24"/>
          <w:szCs w:val="24"/>
        </w:rPr>
        <w:t>2</w:t>
      </w:r>
      <w:r>
        <w:rPr>
          <w:rFonts w:ascii="Times New Roman" w:hAnsi="Times New Roman" w:cs="Times New Roman"/>
          <w:b/>
          <w:color w:val="auto"/>
          <w:sz w:val="24"/>
          <w:szCs w:val="24"/>
        </w:rPr>
        <w:t>.</w:t>
      </w:r>
      <w:r w:rsidRPr="00E56400">
        <w:rPr>
          <w:rFonts w:ascii="Times New Roman" w:hAnsi="Times New Roman" w:cs="Times New Roman"/>
          <w:b/>
          <w:color w:val="auto"/>
          <w:sz w:val="24"/>
          <w:szCs w:val="24"/>
        </w:rPr>
        <w:t xml:space="preserve">Рабочие программы учебных предметов, учебных курсов </w:t>
      </w:r>
    </w:p>
    <w:p w14:paraId="472C63A1" w14:textId="034DEA51" w:rsidR="00E56400" w:rsidRDefault="00E56400" w:rsidP="00E56400">
      <w:pPr>
        <w:pStyle w:val="2"/>
        <w:spacing w:before="0" w:line="240" w:lineRule="auto"/>
        <w:ind w:left="927"/>
        <w:jc w:val="center"/>
        <w:rPr>
          <w:rFonts w:ascii="Times New Roman" w:hAnsi="Times New Roman" w:cs="Times New Roman"/>
          <w:b/>
          <w:color w:val="auto"/>
          <w:sz w:val="24"/>
          <w:szCs w:val="24"/>
        </w:rPr>
      </w:pPr>
      <w:r w:rsidRPr="00E56400">
        <w:rPr>
          <w:rFonts w:ascii="Times New Roman" w:hAnsi="Times New Roman" w:cs="Times New Roman"/>
          <w:b/>
          <w:color w:val="auto"/>
          <w:sz w:val="24"/>
          <w:szCs w:val="24"/>
        </w:rPr>
        <w:t>(в том числе внеурочной деятельности), учебных модулей</w:t>
      </w:r>
      <w:bookmarkEnd w:id="116"/>
    </w:p>
    <w:p w14:paraId="13AFE5EA" w14:textId="77777777" w:rsidR="00E56400" w:rsidRPr="00E56400" w:rsidRDefault="00E56400" w:rsidP="00E56400">
      <w:pPr>
        <w:spacing w:line="240" w:lineRule="auto"/>
      </w:pPr>
    </w:p>
    <w:p w14:paraId="233D6A5A" w14:textId="2A798AE5"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соответствии с пунктом 6.3. статьи 12 ФЗ-273 «Об образовании в Российской Федерации» при реализации обязательной части образовательной программы основного общего образования непосредственно применяются федеральные рабочие программы по учебным предметам «Русский язык», «Литература», «История», «Обществознание», «География» и «Основы безопасности жизнедеятельности». По остальным предметам учебного плана основного общего образования школа также на основании решения педагогического совета </w:t>
      </w:r>
      <w:r w:rsidR="006E5741" w:rsidRPr="006E5741">
        <w:rPr>
          <w:rFonts w:ascii="Times New Roman" w:hAnsi="Times New Roman"/>
          <w:sz w:val="24"/>
          <w:szCs w:val="24"/>
        </w:rPr>
        <w:t xml:space="preserve">(№ 1 от 28 августа 2023 года) </w:t>
      </w:r>
      <w:r w:rsidRPr="006E5741">
        <w:rPr>
          <w:rFonts w:ascii="Times New Roman" w:hAnsi="Times New Roman"/>
          <w:sz w:val="24"/>
          <w:szCs w:val="24"/>
        </w:rPr>
        <w:t xml:space="preserve"> </w:t>
      </w:r>
      <w:r w:rsidRPr="00E56400">
        <w:rPr>
          <w:rFonts w:ascii="Times New Roman" w:hAnsi="Times New Roman"/>
          <w:sz w:val="24"/>
          <w:szCs w:val="24"/>
        </w:rPr>
        <w:t xml:space="preserve">приняла решение использовать федеральные рабочие программы. </w:t>
      </w:r>
    </w:p>
    <w:p w14:paraId="0625B22D"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В данной ООП рабочие программы учебных предметов использованы из ФОП ООО и дополнены общим тематическим планированием для соблюдения структуры рабочих программ в соответствии с ФГОС ООО. </w:t>
      </w:r>
    </w:p>
    <w:p w14:paraId="6F3113A7"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при разработке рабочей программы учебного предмета использует содержание учебного предмета, планируемые результаты в соответствии с данным разделом образовательной программы. Тематическое планирование в рабочих программах учителей-предметников разрабатываются с учётом распределённых часов на каждый предмет по учебному плану на текущий учебный год. </w:t>
      </w:r>
    </w:p>
    <w:p w14:paraId="48CBED6C" w14:textId="77777777" w:rsidR="00E56400" w:rsidRPr="00E56400" w:rsidRDefault="00E56400" w:rsidP="00E56400">
      <w:pPr>
        <w:spacing w:after="0" w:line="240" w:lineRule="auto"/>
        <w:ind w:right="6" w:firstLine="567"/>
        <w:jc w:val="both"/>
        <w:rPr>
          <w:rFonts w:ascii="Times New Roman" w:hAnsi="Times New Roman"/>
          <w:sz w:val="24"/>
          <w:szCs w:val="24"/>
        </w:rPr>
      </w:pPr>
      <w:r w:rsidRPr="00E56400">
        <w:rPr>
          <w:rFonts w:ascii="Times New Roman" w:hAnsi="Times New Roman"/>
          <w:sz w:val="24"/>
          <w:szCs w:val="24"/>
        </w:rPr>
        <w:t xml:space="preserve">Учитель-предметник в целях сохранения норм снижения бюрократической нагрузки на педагогов (приказ Минпросвещения России от 21 июля 2022 года № 582 «Об утверждении перечня документации, подготовка которой осуществляется педагогическим работником при реализации основных общеобразовательных программ) имеет право использовать в учебном процессе рабочую программу разработанную им в конструкторе рабочих программ </w:t>
      </w:r>
      <w:hyperlink r:id="rId18" w:history="1">
        <w:r w:rsidRPr="00E56400">
          <w:rPr>
            <w:rStyle w:val="a9"/>
            <w:rFonts w:ascii="Times New Roman" w:hAnsi="Times New Roman"/>
            <w:sz w:val="24"/>
            <w:szCs w:val="24"/>
          </w:rPr>
          <w:t>https://edsoo.ru</w:t>
        </w:r>
      </w:hyperlink>
      <w:r w:rsidRPr="00E56400">
        <w:rPr>
          <w:rFonts w:ascii="Times New Roman" w:hAnsi="Times New Roman"/>
          <w:sz w:val="24"/>
          <w:szCs w:val="24"/>
        </w:rPr>
        <w:t xml:space="preserve">. за своим </w:t>
      </w:r>
      <w:r w:rsidRPr="00E56400">
        <w:rPr>
          <w:rFonts w:ascii="Times New Roman" w:hAnsi="Times New Roman"/>
          <w:sz w:val="24"/>
          <w:szCs w:val="24"/>
          <w:lang w:val="en-US"/>
        </w:rPr>
        <w:t>ID</w:t>
      </w:r>
      <w:r w:rsidRPr="00E56400">
        <w:rPr>
          <w:rFonts w:ascii="Times New Roman" w:hAnsi="Times New Roman"/>
          <w:sz w:val="24"/>
          <w:szCs w:val="24"/>
        </w:rPr>
        <w:t xml:space="preserve"> номером. </w:t>
      </w:r>
    </w:p>
    <w:p w14:paraId="52601689" w14:textId="1AE4E2E6" w:rsidR="00E56400" w:rsidRPr="00E56400" w:rsidRDefault="00E56400" w:rsidP="00E56400">
      <w:pPr>
        <w:spacing w:after="0" w:line="240" w:lineRule="auto"/>
        <w:ind w:right="6" w:firstLine="567"/>
        <w:jc w:val="both"/>
        <w:rPr>
          <w:rFonts w:ascii="Times New Roman" w:hAnsi="Times New Roman"/>
          <w:color w:val="FF0000"/>
          <w:sz w:val="24"/>
          <w:szCs w:val="24"/>
        </w:rPr>
      </w:pPr>
      <w:r w:rsidRPr="00E56400">
        <w:rPr>
          <w:rFonts w:ascii="Times New Roman" w:hAnsi="Times New Roman"/>
          <w:sz w:val="24"/>
          <w:szCs w:val="24"/>
        </w:rPr>
        <w:t>Курсы внеурочной деятельности «Разговоры о важном», «Пр</w:t>
      </w:r>
      <w:r w:rsidR="006E5741">
        <w:rPr>
          <w:rFonts w:ascii="Times New Roman" w:hAnsi="Times New Roman"/>
          <w:sz w:val="24"/>
          <w:szCs w:val="24"/>
        </w:rPr>
        <w:t>офориентационная» и</w:t>
      </w:r>
      <w:r w:rsidRPr="00E56400">
        <w:rPr>
          <w:rFonts w:ascii="Times New Roman" w:hAnsi="Times New Roman"/>
          <w:sz w:val="24"/>
          <w:szCs w:val="24"/>
        </w:rPr>
        <w:t>реализуются в соответствии с Федеральными рабочими программами и являются приложением к данной образовательной программе основного общего образования</w:t>
      </w:r>
      <w:r w:rsidR="006E5741">
        <w:rPr>
          <w:rFonts w:ascii="Times New Roman" w:hAnsi="Times New Roman"/>
          <w:sz w:val="24"/>
          <w:szCs w:val="24"/>
        </w:rPr>
        <w:t>.</w:t>
      </w:r>
      <w:r w:rsidRPr="00E56400">
        <w:rPr>
          <w:rFonts w:ascii="Times New Roman" w:hAnsi="Times New Roman"/>
          <w:sz w:val="24"/>
          <w:szCs w:val="24"/>
        </w:rPr>
        <w:t xml:space="preserve"> </w:t>
      </w:r>
    </w:p>
    <w:p w14:paraId="4B4D587D" w14:textId="77777777" w:rsidR="00E56400" w:rsidRDefault="00E56400" w:rsidP="00E56400">
      <w:pPr>
        <w:tabs>
          <w:tab w:val="left" w:pos="4044"/>
        </w:tabs>
        <w:spacing w:line="240" w:lineRule="auto"/>
        <w:ind w:right="6"/>
        <w:rPr>
          <w:color w:val="FF0000"/>
          <w:sz w:val="24"/>
          <w:szCs w:val="24"/>
        </w:rPr>
      </w:pPr>
      <w:r>
        <w:rPr>
          <w:color w:val="FF0000"/>
          <w:sz w:val="24"/>
          <w:szCs w:val="24"/>
        </w:rPr>
        <w:t xml:space="preserve"> </w:t>
      </w:r>
    </w:p>
    <w:p w14:paraId="4CC9B728" w14:textId="77777777" w:rsidR="00E7516D" w:rsidRPr="001F7652" w:rsidRDefault="00E7516D" w:rsidP="00087662">
      <w:pPr>
        <w:spacing w:line="240" w:lineRule="auto"/>
        <w:ind w:firstLine="709"/>
        <w:jc w:val="both"/>
        <w:rPr>
          <w:rFonts w:ascii="Times New Roman" w:hAnsi="Times New Roman"/>
          <w:sz w:val="24"/>
          <w:szCs w:val="24"/>
        </w:rPr>
      </w:pPr>
    </w:p>
    <w:p w14:paraId="5A7DD354" w14:textId="1CD29CB5" w:rsidR="0029799C" w:rsidRPr="00B27EA5" w:rsidRDefault="0082513B" w:rsidP="0082513B">
      <w:pPr>
        <w:keepNext/>
        <w:keepLines/>
        <w:spacing w:after="0" w:line="240" w:lineRule="auto"/>
        <w:ind w:firstLine="708"/>
        <w:jc w:val="center"/>
        <w:outlineLvl w:val="0"/>
        <w:rPr>
          <w:rFonts w:ascii="Times New Roman" w:eastAsia="SchoolBookSanPin" w:hAnsi="Times New Roman"/>
          <w:b/>
          <w:sz w:val="24"/>
          <w:szCs w:val="24"/>
          <w:lang w:eastAsia="en-US"/>
        </w:rPr>
      </w:pPr>
      <w:bookmarkStart w:id="117" w:name="_Toc142198898"/>
      <w:r>
        <w:rPr>
          <w:rFonts w:ascii="Times New Roman" w:eastAsia="SchoolBookSanPin" w:hAnsi="Times New Roman"/>
          <w:b/>
          <w:sz w:val="24"/>
          <w:szCs w:val="24"/>
          <w:lang w:eastAsia="en-US"/>
        </w:rPr>
        <w:t>2.2.1. Р</w:t>
      </w:r>
      <w:r w:rsidR="00435E27" w:rsidRPr="00435E27">
        <w:rPr>
          <w:rFonts w:ascii="Times New Roman" w:eastAsia="SchoolBookSanPin" w:hAnsi="Times New Roman"/>
          <w:b/>
          <w:sz w:val="24"/>
          <w:szCs w:val="24"/>
          <w:lang w:eastAsia="en-US"/>
        </w:rPr>
        <w:t>абочая</w:t>
      </w:r>
      <w:r w:rsidR="0029799C" w:rsidRPr="00435E27">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программа по учебному предмету «Русский язык»</w:t>
      </w:r>
      <w:bookmarkEnd w:id="117"/>
    </w:p>
    <w:p w14:paraId="6D67C68E" w14:textId="77777777" w:rsidR="009412B6" w:rsidRPr="00B27EA5" w:rsidRDefault="009412B6" w:rsidP="00B27EA5">
      <w:pPr>
        <w:keepNext/>
        <w:keepLines/>
        <w:spacing w:after="0" w:line="240" w:lineRule="auto"/>
        <w:ind w:firstLine="708"/>
        <w:jc w:val="center"/>
        <w:outlineLvl w:val="0"/>
        <w:rPr>
          <w:rFonts w:ascii="Times New Roman" w:hAnsi="Times New Roman"/>
          <w:b/>
          <w:sz w:val="24"/>
          <w:szCs w:val="24"/>
          <w:lang w:eastAsia="en-US"/>
        </w:rPr>
      </w:pPr>
    </w:p>
    <w:p w14:paraId="33473D02" w14:textId="38199710" w:rsidR="0082513B" w:rsidRPr="009C0C03" w:rsidRDefault="009412B6" w:rsidP="0082513B">
      <w:pPr>
        <w:spacing w:after="0" w:line="240" w:lineRule="auto"/>
        <w:ind w:firstLine="709"/>
        <w:jc w:val="both"/>
        <w:rPr>
          <w:rFonts w:ascii="Times New Roman" w:hAnsi="Times New Roman"/>
          <w:sz w:val="24"/>
          <w:szCs w:val="24"/>
          <w:lang w:eastAsia="en-US"/>
        </w:rPr>
      </w:pPr>
      <w:r w:rsidRPr="00305E35">
        <w:rPr>
          <w:rFonts w:ascii="Times New Roman" w:eastAsia="SchoolBookSanPin" w:hAnsi="Times New Roman"/>
          <w:sz w:val="24"/>
          <w:szCs w:val="24"/>
          <w:lang w:eastAsia="en-US"/>
        </w:rPr>
        <w:t>Р</w:t>
      </w:r>
      <w:r w:rsidR="0029799C" w:rsidRPr="00305E35">
        <w:rPr>
          <w:rFonts w:ascii="Times New Roman" w:eastAsia="SchoolBookSanPin" w:hAnsi="Times New Roman"/>
          <w:sz w:val="24"/>
          <w:szCs w:val="24"/>
          <w:lang w:eastAsia="en-US"/>
        </w:rPr>
        <w:t xml:space="preserve">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w:t>
      </w:r>
      <w:r w:rsidRPr="00305E35">
        <w:rPr>
          <w:rFonts w:ascii="Times New Roman" w:eastAsia="SchoolBookSanPin" w:hAnsi="Times New Roman"/>
          <w:sz w:val="24"/>
          <w:szCs w:val="24"/>
          <w:lang w:eastAsia="en-US"/>
        </w:rPr>
        <w:t xml:space="preserve">в составе ООП СОО </w:t>
      </w:r>
      <w:r w:rsidR="00DB300A">
        <w:rPr>
          <w:rFonts w:ascii="Times New Roman" w:eastAsia="SchoolBookSanPin" w:hAnsi="Times New Roman"/>
          <w:sz w:val="24"/>
          <w:szCs w:val="24"/>
          <w:lang w:eastAsia="en-US"/>
        </w:rPr>
        <w:t>является непосредственно</w:t>
      </w:r>
      <w:r w:rsidRPr="00305E35">
        <w:rPr>
          <w:rFonts w:ascii="Times New Roman" w:eastAsia="SchoolBookSanPin" w:hAnsi="Times New Roman"/>
          <w:sz w:val="24"/>
          <w:szCs w:val="24"/>
          <w:lang w:eastAsia="en-US"/>
        </w:rPr>
        <w:t xml:space="preserve"> Федеральной рабочей программ</w:t>
      </w:r>
      <w:r w:rsidR="00DB300A">
        <w:rPr>
          <w:rFonts w:ascii="Times New Roman" w:eastAsia="SchoolBookSanPin" w:hAnsi="Times New Roman"/>
          <w:sz w:val="24"/>
          <w:szCs w:val="24"/>
          <w:lang w:eastAsia="en-US"/>
        </w:rPr>
        <w:t>ой</w:t>
      </w:r>
      <w:r w:rsidRPr="00305E35">
        <w:rPr>
          <w:rFonts w:ascii="Times New Roman" w:eastAsia="SchoolBookSanPin" w:hAnsi="Times New Roman"/>
          <w:sz w:val="24"/>
          <w:szCs w:val="24"/>
          <w:lang w:eastAsia="en-US"/>
        </w:rPr>
        <w:t xml:space="preserve"> по предмету «Русский язык» и </w:t>
      </w:r>
      <w:r w:rsidR="0029799C" w:rsidRPr="00305E35">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русскому языку</w:t>
      </w:r>
      <w:r w:rsidR="00DB300A">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82513B">
        <w:rPr>
          <w:rFonts w:ascii="Times New Roman" w:hAnsi="Times New Roman"/>
          <w:sz w:val="24"/>
          <w:szCs w:val="24"/>
          <w:lang w:eastAsia="en-US"/>
        </w:rPr>
        <w:t>оответствие с требованием ФГОС С</w:t>
      </w:r>
      <w:r w:rsidR="0082513B" w:rsidRPr="009C0C03">
        <w:rPr>
          <w:rFonts w:ascii="Times New Roman" w:hAnsi="Times New Roman"/>
          <w:sz w:val="24"/>
          <w:szCs w:val="24"/>
          <w:lang w:eastAsia="en-US"/>
        </w:rPr>
        <w:t xml:space="preserve">ОО. </w:t>
      </w:r>
    </w:p>
    <w:p w14:paraId="4EFC3737" w14:textId="00570985" w:rsidR="0082513B"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русскому языку.</w:t>
      </w:r>
    </w:p>
    <w:p w14:paraId="3CDF0961" w14:textId="77777777" w:rsidR="0082513B" w:rsidRDefault="0082513B" w:rsidP="0082513B">
      <w:pPr>
        <w:rPr>
          <w:rFonts w:eastAsia="Calibri"/>
          <w:lang w:eastAsia="en-US"/>
        </w:rPr>
      </w:pPr>
    </w:p>
    <w:p w14:paraId="59E16074" w14:textId="77777777" w:rsidR="006E5741" w:rsidRPr="0082513B" w:rsidRDefault="006E5741" w:rsidP="0082513B">
      <w:pPr>
        <w:rPr>
          <w:rFonts w:eastAsia="Calibri"/>
          <w:lang w:eastAsia="en-US"/>
        </w:rPr>
      </w:pPr>
    </w:p>
    <w:p w14:paraId="6A908716" w14:textId="05E4BD85" w:rsidR="0029799C" w:rsidRPr="006E5741" w:rsidRDefault="00B5368B" w:rsidP="006E5741">
      <w:pPr>
        <w:widowControl w:val="0"/>
        <w:spacing w:after="0" w:line="240" w:lineRule="auto"/>
        <w:ind w:firstLine="709"/>
        <w:jc w:val="center"/>
        <w:rPr>
          <w:rFonts w:ascii="Times New Roman" w:eastAsia="OfficinaSansBoldITC" w:hAnsi="Times New Roman"/>
          <w:b/>
          <w:sz w:val="24"/>
          <w:szCs w:val="24"/>
          <w:lang w:eastAsia="en-US"/>
        </w:rPr>
      </w:pPr>
      <w:r w:rsidRPr="006E5741">
        <w:rPr>
          <w:rFonts w:ascii="Times New Roman" w:eastAsia="OfficinaSansBoldITC" w:hAnsi="Times New Roman"/>
          <w:b/>
          <w:sz w:val="24"/>
          <w:szCs w:val="24"/>
          <w:lang w:eastAsia="en-US"/>
        </w:rPr>
        <w:lastRenderedPageBreak/>
        <w:t>Пояснительная записка</w:t>
      </w:r>
    </w:p>
    <w:p w14:paraId="435E10F1" w14:textId="77777777" w:rsidR="00B5368B" w:rsidRPr="00435E27" w:rsidRDefault="00B5368B" w:rsidP="00435E27">
      <w:pPr>
        <w:widowControl w:val="0"/>
        <w:spacing w:after="0" w:line="240" w:lineRule="auto"/>
        <w:ind w:firstLine="709"/>
        <w:jc w:val="center"/>
        <w:rPr>
          <w:rFonts w:ascii="Times New Roman" w:eastAsia="OfficinaSansBoldITC" w:hAnsi="Times New Roman"/>
          <w:sz w:val="24"/>
          <w:szCs w:val="24"/>
          <w:lang w:eastAsia="en-US"/>
        </w:rPr>
      </w:pPr>
    </w:p>
    <w:p w14:paraId="7690FC80" w14:textId="565DE899" w:rsidR="0029799C" w:rsidRPr="00B27EA5" w:rsidRDefault="009412B6"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Р</w:t>
      </w:r>
      <w:r w:rsidR="0029799C" w:rsidRPr="00B27EA5">
        <w:rPr>
          <w:rFonts w:ascii="Times New Roman" w:eastAsia="OfficinaSansBoldITC" w:hAnsi="Times New Roman"/>
          <w:sz w:val="24"/>
          <w:szCs w:val="24"/>
          <w:lang w:eastAsia="en-US"/>
        </w:rPr>
        <w:t xml:space="preserve">абочая программа </w:t>
      </w:r>
      <w:r w:rsidR="0029799C" w:rsidRPr="00B27EA5">
        <w:rPr>
          <w:rFonts w:ascii="Times New Roman" w:eastAsia="SchoolBookSanPin" w:hAnsi="Times New Roman"/>
          <w:sz w:val="24"/>
          <w:szCs w:val="24"/>
          <w:lang w:eastAsia="en-US"/>
        </w:rPr>
        <w:t xml:space="preserve">по русскому языку на уровне среднего общего образования </w:t>
      </w:r>
      <w:r w:rsidR="00B27EA5" w:rsidRPr="00B27EA5">
        <w:rPr>
          <w:rFonts w:ascii="Times New Roman" w:eastAsia="SchoolBookSanPin" w:hAnsi="Times New Roman"/>
          <w:sz w:val="24"/>
          <w:szCs w:val="24"/>
          <w:lang w:eastAsia="en-US"/>
        </w:rPr>
        <w:t xml:space="preserve">позволяет учителю </w:t>
      </w:r>
      <w:r w:rsidR="0029799C" w:rsidRPr="00B27EA5">
        <w:rPr>
          <w:rFonts w:ascii="Times New Roman" w:eastAsia="SchoolBookSanPin" w:hAnsi="Times New Roman"/>
          <w:sz w:val="24"/>
          <w:szCs w:val="24"/>
          <w:lang w:eastAsia="en-US"/>
        </w:rPr>
        <w:t>разработать календарно-тематическое планирование с учётом особенностей конкретного класса.</w:t>
      </w:r>
    </w:p>
    <w:p w14:paraId="3333B010" w14:textId="286FE7F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60F62F8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5F892B99"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2C5A6E37"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24430175" w14:textId="6AB031C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Программа по русскому языку </w:t>
      </w:r>
      <w:r w:rsidRPr="00B27EA5">
        <w:rPr>
          <w:rFonts w:ascii="Times New Roman" w:eastAsia="SchoolBookSanPin" w:hAnsi="Times New Roman"/>
          <w:sz w:val="24"/>
          <w:szCs w:val="24"/>
          <w:lang w:eastAsia="en-US"/>
        </w:rPr>
        <w:t>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399BB84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25FA30CD"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0A2EDF40"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43374542" w14:textId="2C602A86"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
          <w:sz w:val="24"/>
          <w:szCs w:val="24"/>
          <w:lang w:eastAsia="en-US"/>
        </w:rPr>
        <w:t>В содержании программы по русскому языку выделяются три сквозные линии:</w:t>
      </w:r>
      <w:r w:rsidRPr="00B27EA5">
        <w:rPr>
          <w:rFonts w:ascii="Times New Roman" w:eastAsia="SchoolBookSanPin" w:hAnsi="Times New Roman"/>
          <w:sz w:val="24"/>
          <w:szCs w:val="24"/>
          <w:lang w:eastAsia="en-US"/>
        </w:rPr>
        <w:t xml:space="preserve"> «Язык и речь. Культура речи», «Речь. Речевое общение. Текст», «Функциональная стилистика. Культура речи».</w:t>
      </w:r>
    </w:p>
    <w:p w14:paraId="3A68D8DB"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63542844" w14:textId="5D95DF5B"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lastRenderedPageBreak/>
        <w:t>Изучение русского языка направлено на достижение следующих целей:</w:t>
      </w:r>
    </w:p>
    <w:p w14:paraId="2E99A952"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w:t>
      </w:r>
    </w:p>
    <w:p w14:paraId="580188D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4DEBF9C6"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70D9EDF4"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738A9F5A"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28102753" w14:textId="77777777" w:rsidR="0029799C" w:rsidRPr="00B27EA5" w:rsidRDefault="0029799C" w:rsidP="00435E27">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0EC156B9" w14:textId="77777777" w:rsidR="0029799C" w:rsidRPr="00B27EA5" w:rsidRDefault="0029799C" w:rsidP="00435E27">
      <w:pPr>
        <w:widowControl w:val="0"/>
        <w:spacing w:after="0" w:line="240" w:lineRule="auto"/>
        <w:ind w:firstLine="709"/>
        <w:jc w:val="both"/>
        <w:rPr>
          <w:rFonts w:ascii="Times New Roman" w:eastAsia="Calibri" w:hAnsi="Times New Roman"/>
          <w:sz w:val="24"/>
          <w:szCs w:val="24"/>
        </w:rPr>
      </w:pPr>
      <w:r w:rsidRPr="00B27EA5">
        <w:rPr>
          <w:rFonts w:ascii="Times New Roman" w:eastAsia="Calibri" w:hAnsi="Times New Roman"/>
          <w:sz w:val="24"/>
          <w:szCs w:val="24"/>
          <w:lang w:eastAsia="en-US"/>
        </w:rPr>
        <w:t>обеспечение поддержки русского языка как государственного языка Российской Федерации, недопущения использования нецензурной лексики</w:t>
      </w:r>
      <w:r w:rsidRPr="00B27EA5">
        <w:rPr>
          <w:rFonts w:ascii="Times New Roman" w:eastAsia="Calibri" w:hAnsi="Times New Roman"/>
          <w:sz w:val="24"/>
          <w:szCs w:val="24"/>
        </w:rPr>
        <w:t xml:space="preserve">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2A28BA32" w14:textId="03D09D86" w:rsidR="0029799C" w:rsidRPr="00B27EA5" w:rsidRDefault="0029799C"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OfficinaSansBoldITC" w:hAnsi="Times New Roman"/>
          <w:sz w:val="24"/>
          <w:szCs w:val="24"/>
          <w:lang w:eastAsia="en-US"/>
        </w:rPr>
        <w:t xml:space="preserve">В соответствии с ФГОС СОО предмет «Русский язык» является обязательным для изучения на данном уровне образования. </w:t>
      </w:r>
      <w:r w:rsidRPr="00435E27">
        <w:rPr>
          <w:rFonts w:ascii="Times New Roman" w:eastAsia="SchoolBookSanPin" w:hAnsi="Times New Roman"/>
          <w:sz w:val="24"/>
          <w:szCs w:val="24"/>
          <w:lang w:eastAsia="en-US"/>
        </w:rPr>
        <w:t xml:space="preserve">Общее число часов, для изучения русского языка, </w:t>
      </w:r>
      <w:r w:rsidR="009412B6" w:rsidRPr="00435E27">
        <w:rPr>
          <w:rFonts w:ascii="Times New Roman" w:eastAsia="SchoolBookSanPin" w:hAnsi="Times New Roman"/>
          <w:sz w:val="24"/>
          <w:szCs w:val="24"/>
          <w:lang w:eastAsia="en-US"/>
        </w:rPr>
        <w:t>определяется учебным планом ООП СОО и может корректироваться на начало учебного года по решению педагогического совета</w:t>
      </w:r>
      <w:r w:rsidRPr="00435E27">
        <w:rPr>
          <w:rFonts w:ascii="Times New Roman" w:eastAsia="SchoolBookSanPin" w:hAnsi="Times New Roman"/>
          <w:position w:val="1"/>
          <w:sz w:val="24"/>
          <w:szCs w:val="24"/>
          <w:lang w:eastAsia="en-US"/>
        </w:rPr>
        <w:t>.</w:t>
      </w:r>
    </w:p>
    <w:p w14:paraId="1B10E669" w14:textId="77777777" w:rsidR="00B27EA5" w:rsidRPr="00B27EA5" w:rsidRDefault="00B27EA5" w:rsidP="00435E27">
      <w:pPr>
        <w:widowControl w:val="0"/>
        <w:spacing w:after="0" w:line="240" w:lineRule="auto"/>
        <w:ind w:firstLine="709"/>
        <w:jc w:val="center"/>
        <w:rPr>
          <w:rFonts w:ascii="Times New Roman" w:eastAsia="OfficinaSansBoldITC" w:hAnsi="Times New Roman"/>
          <w:b/>
          <w:sz w:val="24"/>
          <w:szCs w:val="24"/>
          <w:lang w:eastAsia="en-US"/>
        </w:rPr>
      </w:pPr>
    </w:p>
    <w:p w14:paraId="777BD279" w14:textId="796B8C52" w:rsidR="0029799C" w:rsidRDefault="00244D0A" w:rsidP="00435E27">
      <w:pPr>
        <w:widowControl w:val="0"/>
        <w:spacing w:after="0" w:line="240" w:lineRule="auto"/>
        <w:ind w:firstLine="709"/>
        <w:jc w:val="center"/>
        <w:rPr>
          <w:rFonts w:ascii="Times New Roman" w:eastAsia="OfficinaSansBoldITC" w:hAnsi="Times New Roman"/>
          <w:b/>
          <w:sz w:val="24"/>
          <w:szCs w:val="24"/>
          <w:lang w:eastAsia="en-US"/>
        </w:rPr>
      </w:pPr>
      <w:r>
        <w:rPr>
          <w:rFonts w:ascii="Times New Roman" w:eastAsia="OfficinaSansBoldITC" w:hAnsi="Times New Roman"/>
          <w:b/>
          <w:sz w:val="24"/>
          <w:szCs w:val="24"/>
          <w:lang w:eastAsia="en-US"/>
        </w:rPr>
        <w:t>Содержание обучения в 10 классе</w:t>
      </w:r>
    </w:p>
    <w:p w14:paraId="2DF31908" w14:textId="77777777" w:rsidR="00B5368B" w:rsidRPr="00B27EA5" w:rsidRDefault="00B5368B" w:rsidP="00435E27">
      <w:pPr>
        <w:widowControl w:val="0"/>
        <w:spacing w:after="0" w:line="240" w:lineRule="auto"/>
        <w:ind w:firstLine="709"/>
        <w:jc w:val="center"/>
        <w:rPr>
          <w:rFonts w:ascii="Times New Roman" w:eastAsia="OfficinaSansBoldITC" w:hAnsi="Times New Roman"/>
          <w:b/>
          <w:sz w:val="24"/>
          <w:szCs w:val="24"/>
          <w:lang w:eastAsia="en-US"/>
        </w:rPr>
      </w:pPr>
    </w:p>
    <w:p w14:paraId="644662A4" w14:textId="674631C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7B4322FD" w14:textId="15A3F92F" w:rsidR="0029799C" w:rsidRPr="00B27EA5" w:rsidRDefault="009412B6" w:rsidP="00435E27">
      <w:pPr>
        <w:widowControl w:val="0"/>
        <w:spacing w:after="0" w:line="240" w:lineRule="auto"/>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Язык как знаковая система. Основные функции языка.</w:t>
      </w:r>
    </w:p>
    <w:p w14:paraId="59A235F3" w14:textId="5A75A3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Лингвистика как наука.</w:t>
      </w:r>
    </w:p>
    <w:p w14:paraId="3EFC96CD" w14:textId="19464AAA"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культура.</w:t>
      </w:r>
    </w:p>
    <w:p w14:paraId="7B32030C" w14:textId="7213F6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8ABD5A0" w14:textId="0F9818A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032F351E" w14:textId="5AFA57D2"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45157925" w14:textId="4503AC8F"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Культура речи.</w:t>
      </w:r>
    </w:p>
    <w:p w14:paraId="63D55197" w14:textId="3DE81C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Система языка, её устройство, функционирование.</w:t>
      </w:r>
    </w:p>
    <w:p w14:paraId="09A7F3D6" w14:textId="1793624B"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как раздел лингвистики.</w:t>
      </w:r>
    </w:p>
    <w:p w14:paraId="0B421463" w14:textId="3058812D"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Языковая норма, её основные признаки и функции.</w:t>
      </w:r>
    </w:p>
    <w:p w14:paraId="0114E3EC" w14:textId="3D5505B5"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Виды языковых норм: орфоэпические (произносительные </w:t>
      </w:r>
      <w:r w:rsidRPr="00B27EA5">
        <w:rPr>
          <w:rFonts w:ascii="Times New Roman" w:eastAsia="OfficinaSansBoldITC" w:hAnsi="Times New Roman"/>
          <w:sz w:val="24"/>
          <w:szCs w:val="24"/>
          <w:lang w:eastAsia="en-US"/>
        </w:rPr>
        <w:br/>
        <w:t xml:space="preserve">и акцентологические), лексические, словообразовательные, грамматические (морфологические и </w:t>
      </w:r>
      <w:r w:rsidRPr="00B27EA5">
        <w:rPr>
          <w:rFonts w:ascii="Times New Roman" w:eastAsia="OfficinaSansBoldITC" w:hAnsi="Times New Roman"/>
          <w:sz w:val="24"/>
          <w:szCs w:val="24"/>
          <w:lang w:eastAsia="en-US"/>
        </w:rPr>
        <w:lastRenderedPageBreak/>
        <w:t>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97892ED" w14:textId="4759F760"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Качества хорошей речи.</w:t>
      </w:r>
    </w:p>
    <w:p w14:paraId="41A95ECC" w14:textId="47A25B7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9A68F24" w14:textId="68EAD50D"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CE1DC3" w14:textId="6499BB2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6F5898D4" w14:textId="0FE0A976"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34EBF8CC" w14:textId="44DF5245" w:rsidR="0029799C" w:rsidRPr="00B27EA5" w:rsidRDefault="0029799C" w:rsidP="00435E27">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5BB486A5" w14:textId="08190987"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379E4E4B" w14:textId="53213C30" w:rsidR="0029799C" w:rsidRPr="00B27EA5" w:rsidRDefault="0029799C" w:rsidP="00435E27">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F2E71BB" w14:textId="75A892E5"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Функционально-стилистическая окраска слова. Лексика общеупотребительная, разговорная и книжная. Особенности употребления.</w:t>
      </w:r>
    </w:p>
    <w:p w14:paraId="43CDEEA5" w14:textId="277CA42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4E49165E" w14:textId="506098E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Фразеология русского языка (повторение, обобщение). Крылатые слова.</w:t>
      </w:r>
    </w:p>
    <w:p w14:paraId="64EBF999" w14:textId="4ACB7E8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Словообразовательные нормы.</w:t>
      </w:r>
    </w:p>
    <w:p w14:paraId="4BD3608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072B4E93" w14:textId="5BB0C9E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Морфология. Морфологические нормы.</w:t>
      </w:r>
    </w:p>
    <w:p w14:paraId="237218F9" w14:textId="0E3CF3D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B34CB71" w14:textId="3390CA4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Морфологические нормы современного русского литературного языка (общее представление).</w:t>
      </w:r>
    </w:p>
    <w:p w14:paraId="636D96B9" w14:textId="42FF377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существительных: форм рода, числа, падежа.</w:t>
      </w:r>
    </w:p>
    <w:p w14:paraId="7E3C2DF7" w14:textId="33EEA3EA"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имён прилагательных: форм степеней сравнения, краткой формы.</w:t>
      </w:r>
    </w:p>
    <w:p w14:paraId="65BC591C" w14:textId="4EA8122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Основные нормы употребления количественных, порядковых </w:t>
      </w:r>
      <w:r w:rsidRPr="00B27EA5">
        <w:rPr>
          <w:rFonts w:ascii="Times New Roman" w:eastAsia="OfficinaSansBoldITC" w:hAnsi="Times New Roman"/>
          <w:sz w:val="24"/>
          <w:szCs w:val="24"/>
          <w:lang w:eastAsia="en-US"/>
        </w:rPr>
        <w:br/>
        <w:t>и собирательных числительных.</w:t>
      </w:r>
    </w:p>
    <w:p w14:paraId="05B37518" w14:textId="52F0B5A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местоимений: формы 3-го лица личных местоимений, возвратного местоимения себя.</w:t>
      </w:r>
    </w:p>
    <w:p w14:paraId="509FDF1A" w14:textId="5C8B1D5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03EC9EE" w14:textId="57B6699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23D56F01" w14:textId="25D0B7DC"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4E102E0A" w14:textId="08E53DD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Орфографические правила. Правописание гласных и согласных в корне.</w:t>
      </w:r>
    </w:p>
    <w:p w14:paraId="5DC303B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Употребление разделительных ъ и ь.</w:t>
      </w:r>
    </w:p>
    <w:p w14:paraId="1D721A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приставок. Буквы ы – и после приставок.</w:t>
      </w:r>
    </w:p>
    <w:p w14:paraId="3D80170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суффиксов.</w:t>
      </w:r>
    </w:p>
    <w:p w14:paraId="7600E1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 и нн в словах различных частей речи.</w:t>
      </w:r>
    </w:p>
    <w:p w14:paraId="1AC98A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Правописание не и ни.</w:t>
      </w:r>
    </w:p>
    <w:p w14:paraId="40D51B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Правописание окончаний имён существительных, имён прилагательных </w:t>
      </w:r>
      <w:r w:rsidRPr="00B27EA5">
        <w:rPr>
          <w:rFonts w:ascii="Times New Roman" w:eastAsia="OfficinaSansBoldITC" w:hAnsi="Times New Roman"/>
          <w:sz w:val="24"/>
          <w:szCs w:val="24"/>
          <w:lang w:eastAsia="en-US"/>
        </w:rPr>
        <w:br/>
        <w:t>и глаголов.</w:t>
      </w:r>
    </w:p>
    <w:p w14:paraId="4A9AC2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Слитное, дефисное и раздельное написание слов.</w:t>
      </w:r>
    </w:p>
    <w:p w14:paraId="2E269030" w14:textId="2C9FE50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187649AC" w14:textId="469C2F9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Речь как деятельность. Виды речевой деятельности (повторение, обобщение).</w:t>
      </w:r>
    </w:p>
    <w:p w14:paraId="0CF502DC" w14:textId="6649373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E7B6E51" w14:textId="73B79F56"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043DC56" w14:textId="584CD05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5668B0F3" w14:textId="4BB81AA4"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09592E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Текст, его основные признаки (повторение, обобщение).</w:t>
      </w:r>
    </w:p>
    <w:p w14:paraId="3D623D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Логико-смысловые отношения между предложениями в тексте (общее представление).</w:t>
      </w:r>
    </w:p>
    <w:p w14:paraId="7CECD64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24E621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План. Тезисы. Конспект. Реферат. Аннотация. Отзыв. Рецензия.</w:t>
      </w:r>
    </w:p>
    <w:p w14:paraId="6FC603EB" w14:textId="77777777" w:rsidR="00B27EA5" w:rsidRP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553C78E"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6BE7D050" w14:textId="77777777" w:rsidR="00B27EA5" w:rsidRDefault="00B27EA5" w:rsidP="00B27EA5">
      <w:pPr>
        <w:widowControl w:val="0"/>
        <w:spacing w:after="0" w:line="240" w:lineRule="auto"/>
        <w:ind w:firstLine="709"/>
        <w:jc w:val="center"/>
        <w:rPr>
          <w:rFonts w:ascii="Times New Roman" w:eastAsia="SchoolBookSanPin" w:hAnsi="Times New Roman"/>
          <w:b/>
          <w:position w:val="1"/>
          <w:sz w:val="24"/>
          <w:szCs w:val="24"/>
          <w:lang w:eastAsia="en-US"/>
        </w:rPr>
      </w:pPr>
    </w:p>
    <w:p w14:paraId="2BA35AA0" w14:textId="7F29AD51" w:rsidR="0029799C" w:rsidRPr="00B27EA5" w:rsidRDefault="00244D0A" w:rsidP="00B27EA5">
      <w:pPr>
        <w:widowControl w:val="0"/>
        <w:spacing w:after="0" w:line="240" w:lineRule="auto"/>
        <w:ind w:firstLine="709"/>
        <w:jc w:val="center"/>
        <w:rPr>
          <w:rFonts w:ascii="Times New Roman" w:eastAsia="SchoolBookSanPin" w:hAnsi="Times New Roman"/>
          <w:b/>
          <w:position w:val="1"/>
          <w:sz w:val="24"/>
          <w:szCs w:val="24"/>
          <w:lang w:eastAsia="en-US"/>
        </w:rPr>
      </w:pPr>
      <w:r>
        <w:rPr>
          <w:rFonts w:ascii="Times New Roman" w:eastAsia="SchoolBookSanPin" w:hAnsi="Times New Roman"/>
          <w:b/>
          <w:position w:val="1"/>
          <w:sz w:val="24"/>
          <w:szCs w:val="24"/>
          <w:lang w:eastAsia="en-US"/>
        </w:rPr>
        <w:t>Содержание обучения в 11 классе</w:t>
      </w:r>
    </w:p>
    <w:p w14:paraId="34D86B84" w14:textId="2A66341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Общие сведения о языке.</w:t>
      </w:r>
    </w:p>
    <w:p w14:paraId="6DA174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65EE1367" w14:textId="6CFE531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и речь. Культура речи.</w:t>
      </w:r>
    </w:p>
    <w:p w14:paraId="796B39D8" w14:textId="22DC14ED"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Синтаксические нормы.</w:t>
      </w:r>
    </w:p>
    <w:p w14:paraId="21971519" w14:textId="4D803CA9"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Синтаксис как раздел лингвистики (повторение, обобщение). Синтаксический анализ словосочетания и предложения.</w:t>
      </w:r>
    </w:p>
    <w:p w14:paraId="3C111CD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78C9695" w14:textId="5F6CC598"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779C59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Основные нормы управления: правильный выбор падежной или предложно-падежной формы управляемого слова.</w:t>
      </w:r>
    </w:p>
    <w:p w14:paraId="459E2E9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однородных членов предложения.</w:t>
      </w:r>
    </w:p>
    <w:p w14:paraId="606F011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употребления причастных и деепричастных оборотов.</w:t>
      </w:r>
    </w:p>
    <w:p w14:paraId="1D88E6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Основные нормы построения сложных предложений.</w:t>
      </w:r>
    </w:p>
    <w:p w14:paraId="28068491" w14:textId="48908CF0"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1D1882F9" w14:textId="6A9F556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Пунктуация как раздел лингвистики (повторение, обобщение). Пунктуационный анализ предложения.</w:t>
      </w:r>
    </w:p>
    <w:p w14:paraId="50654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5902949B" w14:textId="0A02CE3B"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и их функции. Знаки препинания между подлежащим и сказуемым.</w:t>
      </w:r>
    </w:p>
    <w:p w14:paraId="530BD72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однородными членами.</w:t>
      </w:r>
    </w:p>
    <w:p w14:paraId="084A9D2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обособлении.</w:t>
      </w:r>
    </w:p>
    <w:p w14:paraId="317BF02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предложениях с вводными конструкциями, обращениями, междометиями.</w:t>
      </w:r>
    </w:p>
    <w:p w14:paraId="7AB811B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w:t>
      </w:r>
    </w:p>
    <w:p w14:paraId="028C1FE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в сложном предложении с разными видами связи.</w:t>
      </w:r>
    </w:p>
    <w:p w14:paraId="54B1928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Знаки препинания при передаче чужой речи.</w:t>
      </w:r>
    </w:p>
    <w:p w14:paraId="3B5001B1" w14:textId="0672F25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075DC550" w14:textId="0FFEB731"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Функциональная стилистика как раздел лингвистики. Стилистическая норма (повторение, обобщение).</w:t>
      </w:r>
    </w:p>
    <w:p w14:paraId="336731A8" w14:textId="139FC8E0"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18E8B839" w14:textId="1EBB7F32"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2F03368" w14:textId="7E51D8BF"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3F0E84F" w14:textId="5460F8F4"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0C0CFC23" w14:textId="3D8123CD" w:rsidR="0029799C"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1E47578D" w14:textId="77777777" w:rsidR="00244D0A" w:rsidRPr="00B27EA5" w:rsidRDefault="00244D0A" w:rsidP="00B27EA5">
      <w:pPr>
        <w:widowControl w:val="0"/>
        <w:spacing w:after="0" w:line="240" w:lineRule="auto"/>
        <w:ind w:firstLine="709"/>
        <w:jc w:val="both"/>
        <w:rPr>
          <w:rFonts w:ascii="Times New Roman" w:eastAsia="OfficinaSansBoldITC" w:hAnsi="Times New Roman"/>
          <w:sz w:val="24"/>
          <w:szCs w:val="24"/>
          <w:lang w:eastAsia="en-US"/>
        </w:rPr>
      </w:pPr>
    </w:p>
    <w:p w14:paraId="69319198" w14:textId="0AFEBDDC" w:rsidR="0029799C" w:rsidRDefault="0029799C" w:rsidP="00B27EA5">
      <w:pPr>
        <w:widowControl w:val="0"/>
        <w:spacing w:after="0" w:line="240" w:lineRule="auto"/>
        <w:ind w:firstLine="709"/>
        <w:jc w:val="center"/>
        <w:rPr>
          <w:rFonts w:ascii="Times New Roman" w:eastAsia="OfficinaSansBoldITC" w:hAnsi="Times New Roman"/>
          <w:sz w:val="24"/>
          <w:szCs w:val="24"/>
          <w:lang w:eastAsia="en-US"/>
        </w:rPr>
      </w:pPr>
      <w:r w:rsidRPr="00B27EA5">
        <w:rPr>
          <w:rFonts w:ascii="Times New Roman" w:eastAsia="OfficinaSansBoldITC" w:hAnsi="Times New Roman"/>
          <w:b/>
          <w:sz w:val="24"/>
          <w:szCs w:val="24"/>
          <w:lang w:eastAsia="en-US"/>
        </w:rPr>
        <w:t>Планируемые результаты освоения программы по русскому языку на уровне среднего общего образования</w:t>
      </w:r>
    </w:p>
    <w:p w14:paraId="69C657B1" w14:textId="77777777" w:rsidR="00794396" w:rsidRPr="00B27EA5" w:rsidRDefault="00794396" w:rsidP="00B27EA5">
      <w:pPr>
        <w:widowControl w:val="0"/>
        <w:spacing w:after="0" w:line="240" w:lineRule="auto"/>
        <w:ind w:firstLine="709"/>
        <w:jc w:val="center"/>
        <w:rPr>
          <w:rFonts w:ascii="Times New Roman" w:eastAsia="OfficinaSansBoldITC" w:hAnsi="Times New Roman"/>
          <w:sz w:val="24"/>
          <w:szCs w:val="24"/>
          <w:lang w:eastAsia="en-US"/>
        </w:rPr>
      </w:pPr>
    </w:p>
    <w:p w14:paraId="2DAB6DFB" w14:textId="457A99B8"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Личностные результаты освоения </w:t>
      </w:r>
      <w:r w:rsidR="0029799C" w:rsidRPr="00B27EA5">
        <w:rPr>
          <w:rFonts w:ascii="Times New Roman" w:eastAsia="OfficinaSansBoldITC" w:hAnsi="Times New Roman"/>
          <w:sz w:val="24"/>
          <w:szCs w:val="24"/>
          <w:lang w:eastAsia="en-US"/>
        </w:rPr>
        <w:t>программы по русскому языку на уровне среднего общего образования</w:t>
      </w:r>
      <w:r w:rsidR="0029799C" w:rsidRPr="00B27EA5">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0029799C" w:rsidRPr="00B27EA5">
        <w:rPr>
          <w:rFonts w:ascii="Times New Roman" w:eastAsia="SchoolBookSanPin" w:hAnsi="Times New Roman"/>
          <w:sz w:val="24"/>
          <w:szCs w:val="24"/>
          <w:lang w:eastAsia="en-US"/>
        </w:rPr>
        <w:lastRenderedPageBreak/>
        <w:t xml:space="preserve">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r w:rsidR="0029799C" w:rsidRPr="00B27EA5">
        <w:rPr>
          <w:rFonts w:ascii="Times New Roman" w:eastAsia="SchoolBookSanPin" w:hAnsi="Times New Roman"/>
          <w:position w:val="1"/>
          <w:sz w:val="24"/>
          <w:szCs w:val="24"/>
          <w:lang w:eastAsia="en-US"/>
        </w:rP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4A6F008" w14:textId="37931A9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следующие личностные результаты: </w:t>
      </w:r>
    </w:p>
    <w:p w14:paraId="33531F13"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1) гражданского воспитания:</w:t>
      </w:r>
    </w:p>
    <w:p w14:paraId="16DBF04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гражданской позиции обучающегося как активного и ответственного члена российского общества;</w:t>
      </w:r>
    </w:p>
    <w:p w14:paraId="0E9D752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своих конституционных прав и обязанностей, уважение закона и правопорядка;</w:t>
      </w:r>
    </w:p>
    <w:p w14:paraId="49A3930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234C998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CA9F6E1"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F70E9B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умение взаимодействовать с социальными институтами в соответствии с их функциями и назначением;</w:t>
      </w:r>
    </w:p>
    <w:p w14:paraId="19C39C8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гуманитарной и волонтёрской деятельности;</w:t>
      </w:r>
    </w:p>
    <w:p w14:paraId="0058A89C"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2) патриотического воспитания:</w:t>
      </w:r>
    </w:p>
    <w:p w14:paraId="644919A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36AD3B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144A1CB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идейная убеждённость, готовность к служению Отечеству и его защите, ответственность за его судьбу;</w:t>
      </w:r>
    </w:p>
    <w:p w14:paraId="7A3C08D1"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3) духовно-нравственного воспитания:</w:t>
      </w:r>
    </w:p>
    <w:p w14:paraId="6C2B3B8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духовных ценностей российского народа;</w:t>
      </w:r>
    </w:p>
    <w:p w14:paraId="519873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нравственного сознания, норм этичного поведения;</w:t>
      </w:r>
    </w:p>
    <w:p w14:paraId="608E298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8DBCDC0"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личного вклада в построение устойчивого будущего;</w:t>
      </w:r>
    </w:p>
    <w:p w14:paraId="337110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3A3F7B9"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4) эстетического воспитания:</w:t>
      </w:r>
    </w:p>
    <w:p w14:paraId="1463259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AA5B9D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2D853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убеждённость в значимости для личности и общества отечественного </w:t>
      </w:r>
      <w:r w:rsidRPr="00B27EA5">
        <w:rPr>
          <w:rFonts w:ascii="Times New Roman" w:eastAsia="SchoolBookSanPin" w:hAnsi="Times New Roman"/>
          <w:position w:val="1"/>
          <w:sz w:val="24"/>
          <w:szCs w:val="24"/>
          <w:lang w:eastAsia="en-US"/>
        </w:rPr>
        <w:br/>
        <w:t>и мирового искусства, этнических культурных традиций и народного, в том числе словесного, творчества;</w:t>
      </w:r>
    </w:p>
    <w:p w14:paraId="4001F45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26078F3E"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5) физического воспитания, формирования культуры здоровья и эмоционального благополучия:</w:t>
      </w:r>
    </w:p>
    <w:p w14:paraId="0B0EFBA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здорового и безопасного образа жизни, ответственного отношения к своему здоровью;</w:t>
      </w:r>
    </w:p>
    <w:p w14:paraId="58D88C4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lastRenderedPageBreak/>
        <w:t>потребность в физическом совершенствовании, занятиях спортивно-оздоровительной деятельностью;</w:t>
      </w:r>
    </w:p>
    <w:p w14:paraId="068B825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вредных привычек и иных форм причинения вреда физическому и психическому здоровью;</w:t>
      </w:r>
    </w:p>
    <w:p w14:paraId="31146D65"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6) трудового воспитания:</w:t>
      </w:r>
    </w:p>
    <w:p w14:paraId="77B58618"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труду, осознание ценности мастерства, трудолюбие;</w:t>
      </w:r>
    </w:p>
    <w:p w14:paraId="09E62EB9"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E9B272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013ADD7E"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готовность и способность к образованию и самообразованию на протяжении всей жизни;</w:t>
      </w:r>
    </w:p>
    <w:p w14:paraId="4A4FCCB7"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7) экологического воспитания:</w:t>
      </w:r>
    </w:p>
    <w:p w14:paraId="726D6D2F"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B028E2C"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5C150F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F04EDF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расширение опыта деятельности экологической направленности;</w:t>
      </w:r>
    </w:p>
    <w:p w14:paraId="6B295D0A" w14:textId="77777777"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SchoolBookSanPin" w:hAnsi="Times New Roman"/>
          <w:bCs/>
          <w:position w:val="1"/>
          <w:sz w:val="24"/>
          <w:szCs w:val="24"/>
          <w:lang w:eastAsia="en-US"/>
        </w:rPr>
        <w:t>8) ценности научного познания:</w:t>
      </w:r>
    </w:p>
    <w:p w14:paraId="2CE339B3"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429659D"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совершенствование языковой и читательской культуры как средства взаимодействия между людьми и познания мира;</w:t>
      </w:r>
    </w:p>
    <w:p w14:paraId="632C0C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2BF5F8B7" w14:textId="54E6C3C3" w:rsidR="0029799C" w:rsidRPr="00B27EA5" w:rsidRDefault="009412B6"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position w:val="1"/>
          <w:sz w:val="24"/>
          <w:szCs w:val="24"/>
          <w:lang w:eastAsia="en-US"/>
        </w:rPr>
        <w:t xml:space="preserve">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533F14"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2A79765"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B27EA5">
        <w:rPr>
          <w:rFonts w:ascii="Times New Roman" w:eastAsia="SchoolBookSanPin" w:hAnsi="Times New Roman"/>
          <w:position w:val="1"/>
          <w:sz w:val="24"/>
          <w:szCs w:val="24"/>
          <w:lang w:eastAsia="en-US"/>
        </w:rPr>
        <w:br/>
        <w:t>и адаптироваться к эмоциональным изменениям, быть открытым новому;</w:t>
      </w:r>
    </w:p>
    <w:p w14:paraId="4267A8DA"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 xml:space="preserve">внутренней мотивации, включающей стремление к достижению цели </w:t>
      </w:r>
      <w:r w:rsidRPr="00B27EA5">
        <w:rPr>
          <w:rFonts w:ascii="Times New Roman" w:eastAsia="SchoolBookSanPin" w:hAnsi="Times New Roman"/>
          <w:position w:val="1"/>
          <w:sz w:val="24"/>
          <w:szCs w:val="24"/>
          <w:lang w:eastAsia="en-US"/>
        </w:rPr>
        <w:br/>
        <w:t>и успеху, оптимизм, инициативность, умение действовать, исходя из своих возможностей;</w:t>
      </w:r>
    </w:p>
    <w:p w14:paraId="1DC57EA7"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C987CC6" w14:textId="77777777" w:rsidR="0029799C" w:rsidRPr="00B27EA5" w:rsidRDefault="0029799C" w:rsidP="00B27EA5">
      <w:pPr>
        <w:widowControl w:val="0"/>
        <w:spacing w:after="0" w:line="240" w:lineRule="auto"/>
        <w:ind w:firstLine="709"/>
        <w:jc w:val="both"/>
        <w:rPr>
          <w:rFonts w:ascii="Times New Roman" w:eastAsia="SchoolBookSanPin" w:hAnsi="Times New Roman"/>
          <w:position w:val="1"/>
          <w:sz w:val="24"/>
          <w:szCs w:val="24"/>
          <w:lang w:eastAsia="en-US"/>
        </w:rPr>
      </w:pPr>
      <w:r w:rsidRPr="00B27EA5">
        <w:rPr>
          <w:rFonts w:ascii="Times New Roman" w:eastAsia="SchoolBookSanPin" w:hAnsi="Times New Roman"/>
          <w:position w:val="1"/>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F782EF" w14:textId="105271D8" w:rsidR="0029799C" w:rsidRPr="00B27EA5" w:rsidRDefault="009412B6" w:rsidP="00B27EA5">
      <w:pPr>
        <w:widowControl w:val="0"/>
        <w:spacing w:after="0" w:line="240" w:lineRule="auto"/>
        <w:ind w:firstLine="709"/>
        <w:jc w:val="both"/>
        <w:rPr>
          <w:rFonts w:ascii="Times New Roman" w:eastAsia="SchoolBookSanPin" w:hAnsi="Times New Roman"/>
          <w:bCs/>
          <w:sz w:val="24"/>
          <w:szCs w:val="24"/>
          <w:lang w:eastAsia="en-US"/>
        </w:rPr>
      </w:pPr>
      <w:r w:rsidRPr="00B27EA5">
        <w:rPr>
          <w:rFonts w:ascii="Times New Roman" w:eastAsia="SchoolBookSanPin" w:hAnsi="Times New Roman"/>
          <w:sz w:val="24"/>
          <w:szCs w:val="24"/>
          <w:lang w:eastAsia="en-US"/>
        </w:rPr>
        <w:t xml:space="preserve"> </w:t>
      </w:r>
      <w:r w:rsidR="0029799C" w:rsidRPr="00B27EA5">
        <w:rPr>
          <w:rFonts w:ascii="Times New Roman" w:eastAsia="SchoolBookSanPin" w:hAnsi="Times New Roman"/>
          <w:sz w:val="24"/>
          <w:szCs w:val="24"/>
          <w:lang w:eastAsia="en-US"/>
        </w:rPr>
        <w:t xml:space="preserve"> В результате изучения русского языка на уровне среднего общего образования у обучающегося будут сформированы </w:t>
      </w:r>
      <w:r w:rsidR="0029799C" w:rsidRPr="00B27EA5">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66DDD8" w14:textId="6FD57E6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0029799C" w:rsidRPr="00B27EA5">
        <w:rPr>
          <w:rFonts w:ascii="Times New Roman" w:eastAsia="SchoolBookSanPin" w:hAnsi="Times New Roman"/>
          <w:bCs/>
          <w:sz w:val="24"/>
          <w:szCs w:val="24"/>
          <w:lang w:eastAsia="en-US"/>
        </w:rPr>
        <w:lastRenderedPageBreak/>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6F598B3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формулировать и актуализировать проблему, рассматривать её всесторонне;</w:t>
      </w:r>
    </w:p>
    <w:p w14:paraId="593DF46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8D4E06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цели деятельности, задавать параметры и критерии их достижения;</w:t>
      </w:r>
    </w:p>
    <w:p w14:paraId="59B21EA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закономерности и противоречия языковых явлений, данных в наблюдении;</w:t>
      </w:r>
    </w:p>
    <w:p w14:paraId="214F6FF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7F88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вносить коррективы в деятельность, оценивать риски и соответствие результатов целям;</w:t>
      </w:r>
    </w:p>
    <w:p w14:paraId="2C6607A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613F56D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55F4895E" w14:textId="51132977"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2146CB9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владеть навыками учебно-исследовательской и проектной деятельности, </w:t>
      </w:r>
      <w:r w:rsidRPr="00B27EA5">
        <w:rPr>
          <w:rFonts w:ascii="Times New Roman" w:eastAsia="OfficinaSansBoldITC" w:hAnsi="Times New Roman"/>
          <w:sz w:val="24"/>
          <w:szCs w:val="24"/>
          <w:lang w:eastAsia="en-US"/>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33FE388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3ACB5B8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формировать научный тип мышления, владеть научной, в том числе лингвистической, терминологией, общенаучными ключевыми понятиями </w:t>
      </w:r>
      <w:r w:rsidRPr="00B27EA5">
        <w:rPr>
          <w:rFonts w:ascii="Times New Roman" w:eastAsia="OfficinaSansBoldITC" w:hAnsi="Times New Roman"/>
          <w:sz w:val="24"/>
          <w:szCs w:val="24"/>
          <w:lang w:eastAsia="en-US"/>
        </w:rPr>
        <w:br/>
        <w:t>и методами;</w:t>
      </w:r>
    </w:p>
    <w:p w14:paraId="268209C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ставить и формулировать собственные задачи в образовательной деятельности и разнообразных жизненных ситуациях;</w:t>
      </w:r>
    </w:p>
    <w:p w14:paraId="65BDEDA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42543CF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B3F3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приобретённому опыту;</w:t>
      </w:r>
    </w:p>
    <w:p w14:paraId="769517E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интегрировать знания из разных предметных областей;</w:t>
      </w:r>
    </w:p>
    <w:p w14:paraId="50C4267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уметь переносить знания в практическую область жизнедеятельности, освоенные средства и способы действия – в профессиональную среду;</w:t>
      </w:r>
    </w:p>
    <w:p w14:paraId="100523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выдвигать новые идеи, оригинальные подходы, предлагать альтернативные способы решения проблем.</w:t>
      </w:r>
    </w:p>
    <w:p w14:paraId="303D8D55" w14:textId="45E53829"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0029799C" w:rsidRPr="00B27EA5">
        <w:rPr>
          <w:rFonts w:ascii="Times New Roman" w:eastAsia="SchoolBookSanPin" w:hAnsi="Times New Roman"/>
          <w:bCs/>
          <w:sz w:val="24"/>
          <w:szCs w:val="24"/>
          <w:lang w:eastAsia="en-US"/>
        </w:rPr>
        <w:t>познавательных универсальных учебных действий</w:t>
      </w:r>
      <w:r w:rsidR="0029799C" w:rsidRPr="00B27EA5">
        <w:rPr>
          <w:rFonts w:ascii="Times New Roman" w:eastAsia="SchoolBookSanPin" w:hAnsi="Times New Roman"/>
          <w:sz w:val="24"/>
          <w:szCs w:val="24"/>
          <w:lang w:eastAsia="en-US"/>
        </w:rPr>
        <w:t>:</w:t>
      </w:r>
    </w:p>
    <w:p w14:paraId="4463CA9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361204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00215BC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достоверность, легитимность информации, её соответствие правовым и морально-этическим нормам;</w:t>
      </w:r>
    </w:p>
    <w:p w14:paraId="1ACABC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AAB6D3"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владеть навыками защиты личной информации, соблюдать требования информационной безопасности.</w:t>
      </w:r>
    </w:p>
    <w:p w14:paraId="2634AB19" w14:textId="27B41C4B"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общения как часть </w:t>
      </w:r>
      <w:r w:rsidR="0029799C" w:rsidRPr="00B27EA5">
        <w:rPr>
          <w:rFonts w:ascii="Times New Roman" w:eastAsia="SchoolBookSanPin" w:hAnsi="Times New Roman"/>
          <w:bCs/>
          <w:sz w:val="24"/>
          <w:szCs w:val="24"/>
          <w:lang w:eastAsia="en-US"/>
        </w:rPr>
        <w:t>коммуникативных универсальных учебных действий</w:t>
      </w:r>
      <w:r w:rsidR="0029799C" w:rsidRPr="00B27EA5">
        <w:rPr>
          <w:rFonts w:ascii="Times New Roman" w:eastAsia="SchoolBookSanPin" w:hAnsi="Times New Roman"/>
          <w:sz w:val="24"/>
          <w:szCs w:val="24"/>
          <w:lang w:eastAsia="en-US"/>
        </w:rPr>
        <w:t>:</w:t>
      </w:r>
    </w:p>
    <w:p w14:paraId="4D94AE0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осуществлять коммуникацию во всех сферах жизни;</w:t>
      </w:r>
    </w:p>
    <w:p w14:paraId="5BE53B7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427979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различными способами общения и взаимодействия; аргументированно вести диалог;</w:t>
      </w:r>
    </w:p>
    <w:p w14:paraId="7DEFD8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развёрнуто, логично и корректно с точки зрения культуры речи излагать своё мнение, строить высказывание.</w:t>
      </w:r>
    </w:p>
    <w:p w14:paraId="754F5DA9" w14:textId="20141CD3"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0C90A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BB489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181937A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расширять рамки учебного предмета на основе личных предпочтений;</w:t>
      </w:r>
    </w:p>
    <w:p w14:paraId="1A79D81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делать осознанный выбор, аргументировать его, брать ответственность за результаты выбора;</w:t>
      </w:r>
    </w:p>
    <w:p w14:paraId="4F63C7F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приобретённый опыт;</w:t>
      </w:r>
    </w:p>
    <w:p w14:paraId="41FA3D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381130AA" w14:textId="623B950C"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29799C" w:rsidRPr="00B27EA5">
        <w:rPr>
          <w:rFonts w:ascii="Times New Roman" w:eastAsia="SchoolBookSanPin" w:hAnsi="Times New Roman"/>
          <w:bCs/>
          <w:sz w:val="24"/>
          <w:szCs w:val="24"/>
          <w:lang w:eastAsia="en-US"/>
        </w:rPr>
        <w:t>регулятивных универсальных учебных действий</w:t>
      </w:r>
      <w:r w:rsidR="0029799C" w:rsidRPr="00B27EA5">
        <w:rPr>
          <w:rFonts w:ascii="Times New Roman" w:eastAsia="SchoolBookSanPin" w:hAnsi="Times New Roman"/>
          <w:sz w:val="24"/>
          <w:szCs w:val="24"/>
          <w:lang w:eastAsia="en-US"/>
        </w:rPr>
        <w:t>:</w:t>
      </w:r>
    </w:p>
    <w:p w14:paraId="0684CAB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2F61A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50C260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риски и своевременно принимать решение по их снижению;</w:t>
      </w:r>
    </w:p>
    <w:p w14:paraId="4C0158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себя, понимая свои недостатки и достоинства;</w:t>
      </w:r>
    </w:p>
    <w:p w14:paraId="6ABA79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мотивы и аргументы других людей при анализе результатов деятельности;</w:t>
      </w:r>
    </w:p>
    <w:p w14:paraId="0EDA39C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признавать своё право и право других на ошибку;</w:t>
      </w:r>
    </w:p>
    <w:p w14:paraId="64E6C0D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развивать способность видеть мир с позиции другого человека.</w:t>
      </w:r>
    </w:p>
    <w:p w14:paraId="03819BA8" w14:textId="1D458855" w:rsidR="0029799C" w:rsidRPr="00B27EA5" w:rsidRDefault="009412B6"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sz w:val="24"/>
          <w:szCs w:val="24"/>
          <w:lang w:eastAsia="en-US"/>
        </w:rPr>
        <w:t xml:space="preserve"> </w:t>
      </w:r>
      <w:r w:rsidR="0029799C" w:rsidRPr="00B27EA5">
        <w:rPr>
          <w:rFonts w:ascii="Times New Roman" w:eastAsia="OfficinaSansBoldITC" w:hAnsi="Times New Roman"/>
          <w:sz w:val="24"/>
          <w:szCs w:val="24"/>
          <w:lang w:eastAsia="en-US"/>
        </w:rPr>
        <w:t> </w:t>
      </w:r>
      <w:r w:rsidR="0029799C" w:rsidRPr="00B27EA5">
        <w:rPr>
          <w:rFonts w:ascii="Times New Roman" w:eastAsia="SchoolBookSanPin" w:hAnsi="Times New Roman"/>
          <w:sz w:val="24"/>
          <w:szCs w:val="24"/>
          <w:lang w:eastAsia="en-US"/>
        </w:rPr>
        <w:t>У обучающегося будут сформированы умения совместной деятельности:</w:t>
      </w:r>
    </w:p>
    <w:p w14:paraId="1E3D267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и использовать преимущества командной и индивидуальной работы;</w:t>
      </w:r>
    </w:p>
    <w:p w14:paraId="2AF88F8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1CA7C72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B90D0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оценивать качество своего вклада и вклада каждого участника команды </w:t>
      </w:r>
      <w:r w:rsidRPr="00B27EA5">
        <w:rPr>
          <w:rFonts w:ascii="Times New Roman" w:eastAsia="OfficinaSansBoldITC" w:hAnsi="Times New Roman"/>
          <w:sz w:val="24"/>
          <w:szCs w:val="24"/>
          <w:lang w:eastAsia="en-US"/>
        </w:rPr>
        <w:br/>
        <w:t>в общий результат по разработанным критериям;</w:t>
      </w:r>
    </w:p>
    <w:p w14:paraId="2D9F9A2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B27EA5">
        <w:rPr>
          <w:rFonts w:ascii="Times New Roman" w:eastAsia="OfficinaSansBoldITC" w:hAnsi="Times New Roman"/>
          <w:sz w:val="24"/>
          <w:szCs w:val="24"/>
          <w:lang w:eastAsia="en-US"/>
        </w:rPr>
        <w:br/>
        <w:t>и воображение, быть инициативным.</w:t>
      </w:r>
    </w:p>
    <w:p w14:paraId="5EEAC8D3" w14:textId="1B461643" w:rsidR="0029799C" w:rsidRPr="00B27EA5" w:rsidRDefault="009412B6" w:rsidP="00B27EA5">
      <w:pPr>
        <w:widowControl w:val="0"/>
        <w:spacing w:after="0" w:line="240" w:lineRule="auto"/>
        <w:ind w:firstLine="709"/>
        <w:jc w:val="both"/>
        <w:rPr>
          <w:rFonts w:ascii="Times New Roman" w:eastAsia="SchoolBookSanPin" w:hAnsi="Times New Roman"/>
          <w:b/>
          <w:sz w:val="24"/>
          <w:szCs w:val="24"/>
          <w:lang w:eastAsia="en-US"/>
        </w:rPr>
      </w:pPr>
      <w:r w:rsidRPr="00B27EA5">
        <w:rPr>
          <w:rFonts w:ascii="Times New Roman" w:eastAsia="SchoolBookSanPin" w:hAnsi="Times New Roman"/>
          <w:b/>
          <w:sz w:val="24"/>
          <w:szCs w:val="24"/>
          <w:lang w:eastAsia="en-US"/>
        </w:rPr>
        <w:t xml:space="preserve"> </w:t>
      </w:r>
      <w:r w:rsidR="0029799C" w:rsidRPr="00B27EA5">
        <w:rPr>
          <w:rFonts w:ascii="Times New Roman" w:eastAsia="SchoolBookSanPin" w:hAnsi="Times New Roman"/>
          <w:b/>
          <w:sz w:val="24"/>
          <w:szCs w:val="24"/>
          <w:lang w:eastAsia="en-US"/>
        </w:rPr>
        <w:t> </w:t>
      </w:r>
      <w:r w:rsidR="0029799C" w:rsidRPr="00B27EA5">
        <w:rPr>
          <w:rFonts w:ascii="Times New Roman" w:eastAsia="OfficinaSansBoldITC" w:hAnsi="Times New Roman"/>
          <w:b/>
          <w:sz w:val="24"/>
          <w:szCs w:val="24"/>
          <w:lang w:eastAsia="en-US"/>
        </w:rPr>
        <w:t>К</w:t>
      </w:r>
      <w:r w:rsidR="0029799C" w:rsidRPr="00B27EA5">
        <w:rPr>
          <w:rFonts w:ascii="Times New Roman" w:eastAsia="SchoolBookSanPin" w:hAnsi="Times New Roman"/>
          <w:b/>
          <w:sz w:val="24"/>
          <w:szCs w:val="24"/>
          <w:lang w:eastAsia="en-US"/>
        </w:rPr>
        <w:t xml:space="preserve"> концу обучения в </w:t>
      </w:r>
      <w:r w:rsidR="0029799C" w:rsidRPr="00B27EA5">
        <w:rPr>
          <w:rFonts w:ascii="Times New Roman" w:eastAsia="SchoolBookSanPin" w:hAnsi="Times New Roman"/>
          <w:b/>
          <w:bCs/>
          <w:sz w:val="24"/>
          <w:szCs w:val="24"/>
          <w:lang w:eastAsia="en-US"/>
        </w:rPr>
        <w:t xml:space="preserve">10 классе </w:t>
      </w:r>
      <w:r w:rsidR="0029799C" w:rsidRPr="00B27EA5">
        <w:rPr>
          <w:rFonts w:ascii="Times New Roman" w:eastAsia="SchoolBookSanPin" w:hAnsi="Times New Roman"/>
          <w:b/>
          <w:sz w:val="24"/>
          <w:szCs w:val="24"/>
          <w:lang w:eastAsia="en-US"/>
        </w:rPr>
        <w:t>обучающийся получит следующие п</w:t>
      </w:r>
      <w:r w:rsidR="0029799C" w:rsidRPr="00B27EA5">
        <w:rPr>
          <w:rFonts w:ascii="Times New Roman" w:eastAsia="OfficinaSansBoldITC" w:hAnsi="Times New Roman"/>
          <w:b/>
          <w:sz w:val="24"/>
          <w:szCs w:val="24"/>
          <w:lang w:eastAsia="en-US"/>
        </w:rPr>
        <w:t>редметные результаты по отдельным темам программы по русскому языку</w:t>
      </w:r>
      <w:r w:rsidR="0029799C" w:rsidRPr="00B27EA5">
        <w:rPr>
          <w:rFonts w:ascii="Times New Roman" w:eastAsia="SchoolBookSanPin" w:hAnsi="Times New Roman"/>
          <w:b/>
          <w:sz w:val="24"/>
          <w:szCs w:val="24"/>
          <w:lang w:eastAsia="en-US"/>
        </w:rPr>
        <w:t>:</w:t>
      </w:r>
    </w:p>
    <w:p w14:paraId="702738FE" w14:textId="43F85B3A" w:rsidR="0029799C" w:rsidRPr="00B27EA5" w:rsidRDefault="009412B6"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 xml:space="preserve"> </w:t>
      </w:r>
      <w:r w:rsidR="0029799C" w:rsidRPr="00B27EA5">
        <w:rPr>
          <w:rFonts w:ascii="Times New Roman" w:eastAsia="OfficinaSansBoldITC" w:hAnsi="Times New Roman"/>
          <w:b/>
          <w:sz w:val="24"/>
          <w:szCs w:val="24"/>
          <w:lang w:eastAsia="en-US"/>
        </w:rPr>
        <w:t> Общие сведения о языке.</w:t>
      </w:r>
    </w:p>
    <w:p w14:paraId="2BC249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языке как знаковой системе, об основных функциях языка; о лингвистике как науке.</w:t>
      </w:r>
    </w:p>
    <w:p w14:paraId="577D582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Опознавать лексику с национально-культурным компонентом значения; лексику, </w:t>
      </w:r>
      <w:r w:rsidRPr="00B27EA5">
        <w:rPr>
          <w:rFonts w:ascii="Times New Roman" w:eastAsia="OfficinaSansBoldITC" w:hAnsi="Times New Roman"/>
          <w:sz w:val="24"/>
          <w:szCs w:val="24"/>
          <w:lang w:eastAsia="en-US"/>
        </w:rPr>
        <w:lastRenderedPageBreak/>
        <w:t xml:space="preserve">отражающую традиционные российские духовно-нравственные ценности </w:t>
      </w:r>
      <w:r w:rsidRPr="00B27EA5">
        <w:rPr>
          <w:rFonts w:ascii="Times New Roman" w:eastAsia="OfficinaSansBoldITC" w:hAnsi="Times New Roman"/>
          <w:sz w:val="24"/>
          <w:szCs w:val="24"/>
          <w:lang w:eastAsia="en-US"/>
        </w:rPr>
        <w:br/>
        <w:t>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7EAAA0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Понимать и уметь комментировать функции русского языка </w:t>
      </w:r>
      <w:r w:rsidRPr="00B27EA5">
        <w:rPr>
          <w:rFonts w:ascii="Times New Roman" w:eastAsia="OfficinaSansBoldITC" w:hAnsi="Times New Roman"/>
          <w:sz w:val="24"/>
          <w:szCs w:val="24"/>
          <w:lang w:eastAsia="en-US"/>
        </w:rPr>
        <w:br/>
        <w:t>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14:paraId="72D20B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7F015855" w14:textId="5838414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w:t>
      </w:r>
    </w:p>
    <w:p w14:paraId="71A6BE5F"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24E22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культуре речи как разделе лингвистики.</w:t>
      </w:r>
    </w:p>
    <w:p w14:paraId="133265C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0F764FE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48E4A3B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языковой норме, её видах.</w:t>
      </w:r>
    </w:p>
    <w:p w14:paraId="0668956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русского языка в учебной деятельности.</w:t>
      </w:r>
    </w:p>
    <w:p w14:paraId="7538F4B9" w14:textId="103F9358"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Фонетика. Орфоэпия. Орфоэпические нормы.</w:t>
      </w:r>
    </w:p>
    <w:p w14:paraId="251148A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фонетический анализ слова.</w:t>
      </w:r>
    </w:p>
    <w:p w14:paraId="231D1A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фонетики в тексте.</w:t>
      </w:r>
    </w:p>
    <w:p w14:paraId="2E9995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5503224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7446679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основные произносительные и акцентологические нормы современного русского литературного языка.</w:t>
      </w:r>
    </w:p>
    <w:p w14:paraId="4C01D4D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орфоэпический словарь.</w:t>
      </w:r>
    </w:p>
    <w:p w14:paraId="07109934" w14:textId="77777777" w:rsidR="00B27EA5" w:rsidRDefault="00B27EA5" w:rsidP="00B27EA5">
      <w:pPr>
        <w:widowControl w:val="0"/>
        <w:spacing w:after="0" w:line="240" w:lineRule="auto"/>
        <w:ind w:firstLine="709"/>
        <w:jc w:val="both"/>
        <w:rPr>
          <w:rFonts w:ascii="Times New Roman" w:eastAsia="OfficinaSansBoldITC" w:hAnsi="Times New Roman"/>
          <w:b/>
          <w:sz w:val="24"/>
          <w:szCs w:val="24"/>
          <w:lang w:eastAsia="en-US"/>
        </w:rPr>
      </w:pPr>
    </w:p>
    <w:p w14:paraId="7D501299" w14:textId="022CADB5"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Лексикология и фразеология. Лексические нормы.</w:t>
      </w:r>
    </w:p>
    <w:p w14:paraId="03E6828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лексический анализ слова.</w:t>
      </w:r>
    </w:p>
    <w:p w14:paraId="3D2939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лексики.</w:t>
      </w:r>
    </w:p>
    <w:p w14:paraId="7189E4C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21B3B4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лексические нормы.</w:t>
      </w:r>
    </w:p>
    <w:p w14:paraId="79BEE70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B2645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75BF50AA" w14:textId="2A4554FD"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Морфемика и словообразование. Словообразовательные нормы.</w:t>
      </w:r>
    </w:p>
    <w:p w14:paraId="478670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морфемный и словообразовательный анализ слова.</w:t>
      </w:r>
    </w:p>
    <w:p w14:paraId="0B93404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2B16300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словообразовательный словарь.</w:t>
      </w:r>
    </w:p>
    <w:p w14:paraId="0D3E1C0C" w14:textId="2C69E65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Морфология. Морфологические нормы.</w:t>
      </w:r>
    </w:p>
    <w:p w14:paraId="22C6AA1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морфологический анализ слова.</w:t>
      </w:r>
    </w:p>
    <w:p w14:paraId="3A78E5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lastRenderedPageBreak/>
        <w:t>Определять особенности употребления в тексте слов разных частей речи.</w:t>
      </w:r>
    </w:p>
    <w:p w14:paraId="4B04F26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7D4921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морфологические нормы.</w:t>
      </w:r>
    </w:p>
    <w:p w14:paraId="50F658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15BE2F4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словарь грамматических трудностей, справочники.</w:t>
      </w:r>
    </w:p>
    <w:p w14:paraId="3C286C98" w14:textId="64EFE17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Орфография. Основные правила орфографии.</w:t>
      </w:r>
    </w:p>
    <w:p w14:paraId="75DAC6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орфографии.</w:t>
      </w:r>
    </w:p>
    <w:p w14:paraId="6506C0A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орфографический анализ слова.</w:t>
      </w:r>
    </w:p>
    <w:p w14:paraId="4F19ED3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30AEE8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орфографии.</w:t>
      </w:r>
    </w:p>
    <w:p w14:paraId="41191C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орфографический словарь.</w:t>
      </w:r>
    </w:p>
    <w:p w14:paraId="7B79BDC5" w14:textId="0D65AEC9"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Речь. Речевое общение.</w:t>
      </w:r>
    </w:p>
    <w:p w14:paraId="087220B0"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D5CA5A1"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064AD2F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F8C913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EABE7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3D7A25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Употреблять языковые средства с учётом речевой ситуации.</w:t>
      </w:r>
    </w:p>
    <w:p w14:paraId="727BCF5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в устной речи и на письме нормы современного русского литературного языка.</w:t>
      </w:r>
    </w:p>
    <w:p w14:paraId="12CE91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19A45154" w14:textId="186DFE0F"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Текст. Информационно-смысловая переработка текста.</w:t>
      </w:r>
    </w:p>
    <w:p w14:paraId="4FD0BF2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тексте, его основных признаках, структуре и видах представленной в нём информации в речевой практике.</w:t>
      </w:r>
    </w:p>
    <w:p w14:paraId="164251D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094AD66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Выявлять логико-смысловые отношения между предложениями в тексте.</w:t>
      </w:r>
    </w:p>
    <w:p w14:paraId="170F64A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4959949"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3A2662F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Создавать вторичные тексты (план, тезисы, конспект, реферат, аннотация, отзыв, рецензия </w:t>
      </w:r>
      <w:r w:rsidRPr="00B27EA5">
        <w:rPr>
          <w:rFonts w:ascii="Times New Roman" w:eastAsia="OfficinaSansBoldITC" w:hAnsi="Times New Roman"/>
          <w:sz w:val="24"/>
          <w:szCs w:val="24"/>
          <w:lang w:eastAsia="en-US"/>
        </w:rPr>
        <w:lastRenderedPageBreak/>
        <w:t>и другие).</w:t>
      </w:r>
    </w:p>
    <w:p w14:paraId="6DAF17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Корректировать текст: устранять логические, фактические, этические, грамматические и речевые ошибки.</w:t>
      </w:r>
    </w:p>
    <w:p w14:paraId="713432DB" w14:textId="3CF8B7A2" w:rsidR="0029799C" w:rsidRPr="00B27EA5" w:rsidRDefault="0029799C" w:rsidP="00B27EA5">
      <w:pPr>
        <w:widowControl w:val="0"/>
        <w:spacing w:after="0" w:line="240" w:lineRule="auto"/>
        <w:ind w:firstLine="709"/>
        <w:jc w:val="both"/>
        <w:rPr>
          <w:rFonts w:ascii="Times New Roman" w:eastAsia="SchoolBookSanPin" w:hAnsi="Times New Roman"/>
          <w:sz w:val="24"/>
          <w:szCs w:val="24"/>
          <w:lang w:eastAsia="en-US"/>
        </w:rPr>
      </w:pPr>
      <w:r w:rsidRPr="00B27EA5">
        <w:rPr>
          <w:rFonts w:ascii="Times New Roman" w:eastAsia="OfficinaSansBoldITC" w:hAnsi="Times New Roman"/>
          <w:b/>
          <w:sz w:val="24"/>
          <w:szCs w:val="24"/>
          <w:lang w:eastAsia="en-US"/>
        </w:rPr>
        <w:t>К</w:t>
      </w:r>
      <w:r w:rsidRPr="00B27EA5">
        <w:rPr>
          <w:rFonts w:ascii="Times New Roman" w:eastAsia="SchoolBookSanPin" w:hAnsi="Times New Roman"/>
          <w:b/>
          <w:sz w:val="24"/>
          <w:szCs w:val="24"/>
          <w:lang w:eastAsia="en-US"/>
        </w:rPr>
        <w:t xml:space="preserve"> концу обучения в </w:t>
      </w:r>
      <w:r w:rsidRPr="00B27EA5">
        <w:rPr>
          <w:rFonts w:ascii="Times New Roman" w:eastAsia="SchoolBookSanPin" w:hAnsi="Times New Roman"/>
          <w:b/>
          <w:bCs/>
          <w:sz w:val="24"/>
          <w:szCs w:val="24"/>
          <w:lang w:eastAsia="en-US"/>
        </w:rPr>
        <w:t>11 классе</w:t>
      </w:r>
      <w:r w:rsidRPr="00B27EA5">
        <w:rPr>
          <w:rFonts w:ascii="Times New Roman" w:eastAsia="SchoolBookSanPin" w:hAnsi="Times New Roman"/>
          <w:bCs/>
          <w:sz w:val="24"/>
          <w:szCs w:val="24"/>
          <w:lang w:eastAsia="en-US"/>
        </w:rPr>
        <w:t xml:space="preserve"> </w:t>
      </w:r>
      <w:r w:rsidRPr="00B27EA5">
        <w:rPr>
          <w:rFonts w:ascii="Times New Roman" w:eastAsia="SchoolBookSanPin" w:hAnsi="Times New Roman"/>
          <w:sz w:val="24"/>
          <w:szCs w:val="24"/>
          <w:lang w:eastAsia="en-US"/>
        </w:rPr>
        <w:t>обучающийся получит следующие п</w:t>
      </w:r>
      <w:r w:rsidRPr="00B27EA5">
        <w:rPr>
          <w:rFonts w:ascii="Times New Roman" w:eastAsia="OfficinaSansBoldITC" w:hAnsi="Times New Roman"/>
          <w:sz w:val="24"/>
          <w:szCs w:val="24"/>
          <w:lang w:eastAsia="en-US"/>
        </w:rPr>
        <w:t>редметные результаты по отдельным темам программы по русскому языку</w:t>
      </w:r>
      <w:r w:rsidRPr="00B27EA5">
        <w:rPr>
          <w:rFonts w:ascii="Times New Roman" w:eastAsia="SchoolBookSanPin" w:hAnsi="Times New Roman"/>
          <w:sz w:val="24"/>
          <w:szCs w:val="24"/>
          <w:lang w:eastAsia="en-US"/>
        </w:rPr>
        <w:t>:</w:t>
      </w:r>
    </w:p>
    <w:p w14:paraId="7A900234" w14:textId="589F23AE"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Общие сведения о языке.</w:t>
      </w:r>
    </w:p>
    <w:p w14:paraId="01B16E7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 xml:space="preserve">Иметь представление об экологии языка, о проблемах речевой культуры </w:t>
      </w:r>
      <w:r w:rsidRPr="00B27EA5">
        <w:rPr>
          <w:rFonts w:ascii="Times New Roman" w:eastAsia="OfficinaSansBoldITC" w:hAnsi="Times New Roman"/>
          <w:sz w:val="24"/>
          <w:szCs w:val="24"/>
          <w:lang w:eastAsia="en-US"/>
        </w:rPr>
        <w:br/>
        <w:t>в современном обществе.</w:t>
      </w:r>
    </w:p>
    <w:p w14:paraId="0EE7A286"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6752B99C" w14:textId="22A866FB"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Язык и речь. Культура речи. Синтаксис. Синтаксические нормы.</w:t>
      </w:r>
    </w:p>
    <w:p w14:paraId="6BA778B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синтаксический анализ словосочетания, простого и сложного предложения.</w:t>
      </w:r>
    </w:p>
    <w:p w14:paraId="12CF565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Определять изобразительно-выразительные средства синтаксиса русского языка (в рамках изученного).</w:t>
      </w:r>
    </w:p>
    <w:p w14:paraId="3730B25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23729F8"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синтаксические нормы.</w:t>
      </w:r>
    </w:p>
    <w:p w14:paraId="7951F1E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словари грамматических трудностей, справочники.</w:t>
      </w:r>
    </w:p>
    <w:p w14:paraId="57BADAFA" w14:textId="2FEE1E66"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Пунктуация. Основные правила пунктуации.</w:t>
      </w:r>
    </w:p>
    <w:p w14:paraId="366F868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принципах и разделах русской пунктуации.</w:t>
      </w:r>
    </w:p>
    <w:p w14:paraId="6F89D857"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Выполнять пунктуационный анализ предложения.</w:t>
      </w:r>
    </w:p>
    <w:p w14:paraId="163D6AE2"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4D3A1B85"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Соблюдать правила пунктуации.</w:t>
      </w:r>
    </w:p>
    <w:p w14:paraId="493E98BB"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Использовать справочники по пунктуации.</w:t>
      </w:r>
    </w:p>
    <w:p w14:paraId="0176087E" w14:textId="3E871767" w:rsidR="0029799C" w:rsidRPr="00B27EA5" w:rsidRDefault="0029799C" w:rsidP="00B27EA5">
      <w:pPr>
        <w:widowControl w:val="0"/>
        <w:spacing w:after="0" w:line="240" w:lineRule="auto"/>
        <w:ind w:firstLine="709"/>
        <w:jc w:val="both"/>
        <w:rPr>
          <w:rFonts w:ascii="Times New Roman" w:eastAsia="OfficinaSansBoldITC" w:hAnsi="Times New Roman"/>
          <w:b/>
          <w:sz w:val="24"/>
          <w:szCs w:val="24"/>
          <w:lang w:eastAsia="en-US"/>
        </w:rPr>
      </w:pPr>
      <w:r w:rsidRPr="00B27EA5">
        <w:rPr>
          <w:rFonts w:ascii="Times New Roman" w:eastAsia="OfficinaSansBoldITC" w:hAnsi="Times New Roman"/>
          <w:b/>
          <w:sz w:val="24"/>
          <w:szCs w:val="24"/>
          <w:lang w:eastAsia="en-US"/>
        </w:rPr>
        <w:t>Функциональная стилистика. Культура речи.</w:t>
      </w:r>
    </w:p>
    <w:p w14:paraId="283072FC"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 функциональной стилистике как разделе лингвистики.</w:t>
      </w:r>
    </w:p>
    <w:p w14:paraId="65B803A4"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5F70849A"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7A9BFE2E"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4D731CAD" w14:textId="77777777" w:rsidR="0029799C" w:rsidRPr="00B27EA5" w:rsidRDefault="0029799C" w:rsidP="00B27EA5">
      <w:pPr>
        <w:widowControl w:val="0"/>
        <w:spacing w:after="0" w:line="240" w:lineRule="auto"/>
        <w:ind w:firstLine="709"/>
        <w:jc w:val="both"/>
        <w:rPr>
          <w:rFonts w:ascii="Times New Roman" w:eastAsia="OfficinaSansBoldITC" w:hAnsi="Times New Roman"/>
          <w:sz w:val="24"/>
          <w:szCs w:val="24"/>
          <w:lang w:eastAsia="en-US"/>
        </w:rPr>
      </w:pPr>
      <w:r w:rsidRPr="00B27EA5">
        <w:rPr>
          <w:rFonts w:ascii="Times New Roman" w:eastAsia="OfficinaSansBoldITC" w:hAnsi="Times New Roman"/>
          <w:sz w:val="24"/>
          <w:szCs w:val="24"/>
          <w:lang w:eastAsia="en-US"/>
        </w:rPr>
        <w:t>Применять знания о функциональных разновидностях языка в речевой практике.</w:t>
      </w:r>
    </w:p>
    <w:p w14:paraId="541FFD53" w14:textId="77777777" w:rsidR="0029799C" w:rsidRPr="0029799C" w:rsidRDefault="0029799C" w:rsidP="0029799C">
      <w:pPr>
        <w:widowControl w:val="0"/>
        <w:spacing w:after="200" w:line="276" w:lineRule="auto"/>
        <w:rPr>
          <w:rFonts w:eastAsia="Calibri"/>
          <w:lang w:eastAsia="en-US"/>
        </w:rPr>
      </w:pPr>
    </w:p>
    <w:p w14:paraId="046AE4C0" w14:textId="1433B456" w:rsidR="00435E27" w:rsidRDefault="00E17A73" w:rsidP="0082513B">
      <w:pPr>
        <w:pStyle w:val="ad"/>
        <w:spacing w:after="0" w:line="240" w:lineRule="auto"/>
        <w:jc w:val="center"/>
        <w:rPr>
          <w:rFonts w:ascii="Times New Roman" w:eastAsia="Calibri" w:hAnsi="Times New Roman"/>
          <w:b/>
          <w:sz w:val="24"/>
          <w:szCs w:val="24"/>
          <w:lang w:eastAsia="en-US"/>
        </w:rPr>
      </w:pPr>
      <w:r w:rsidRPr="00AB4AB3">
        <w:rPr>
          <w:rFonts w:ascii="Times New Roman" w:eastAsia="Calibri" w:hAnsi="Times New Roman"/>
          <w:b/>
          <w:sz w:val="24"/>
          <w:szCs w:val="24"/>
          <w:lang w:eastAsia="en-US"/>
        </w:rPr>
        <w:t>Тематическое планирование учебного предмета «Русский язык»</w:t>
      </w:r>
    </w:p>
    <w:p w14:paraId="5BAA66F5" w14:textId="189D23E8"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w:t>
      </w:r>
      <w:r>
        <w:rPr>
          <w:rFonts w:ascii="Times New Roman" w:eastAsia="SchoolBookSanPin" w:hAnsi="Times New Roman"/>
          <w:sz w:val="24"/>
          <w:szCs w:val="24"/>
          <w:lang w:eastAsia="en-US"/>
        </w:rPr>
        <w:t xml:space="preserve">в </w:t>
      </w:r>
      <w:r w:rsidR="0004683D" w:rsidRPr="0004683D">
        <w:rPr>
          <w:rFonts w:ascii="Times New Roman" w:eastAsia="SchoolBookSanPin" w:hAnsi="Times New Roman"/>
          <w:b/>
          <w:sz w:val="24"/>
          <w:szCs w:val="24"/>
          <w:lang w:eastAsia="en-US"/>
        </w:rPr>
        <w:t>«</w:t>
      </w:r>
      <w:r w:rsidRPr="0004683D">
        <w:rPr>
          <w:rFonts w:ascii="Times New Roman" w:eastAsia="SchoolBookSanPin" w:hAnsi="Times New Roman"/>
          <w:b/>
          <w:sz w:val="24"/>
          <w:szCs w:val="24"/>
          <w:lang w:eastAsia="en-US"/>
        </w:rPr>
        <w:t>рабочей программе учителя</w:t>
      </w:r>
      <w:r w:rsidR="0004683D" w:rsidRPr="0004683D">
        <w:rPr>
          <w:rFonts w:ascii="Times New Roman" w:eastAsia="SchoolBookSanPin" w:hAnsi="Times New Roman"/>
          <w:b/>
          <w:sz w:val="24"/>
          <w:szCs w:val="24"/>
          <w:lang w:eastAsia="en-US"/>
        </w:rPr>
        <w:t>»</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на основании распределённых часов по учебному плану</w:t>
      </w:r>
      <w:r w:rsidR="0004683D">
        <w:rPr>
          <w:rFonts w:ascii="Times New Roman" w:eastAsia="SchoolBookSanPin" w:hAnsi="Times New Roman"/>
          <w:sz w:val="24"/>
          <w:szCs w:val="24"/>
          <w:lang w:eastAsia="en-US"/>
        </w:rPr>
        <w:t xml:space="preserve"> на текущий учебный год</w:t>
      </w:r>
      <w:r w:rsidRPr="00E17A73">
        <w:rPr>
          <w:rFonts w:ascii="Times New Roman" w:eastAsia="SchoolBookSanPin" w:hAnsi="Times New Roman"/>
          <w:sz w:val="24"/>
          <w:szCs w:val="24"/>
          <w:lang w:eastAsia="en-US"/>
        </w:rPr>
        <w:t>.</w:t>
      </w:r>
    </w:p>
    <w:p w14:paraId="333CAF7A" w14:textId="39B7B91F" w:rsidR="00E17A73" w:rsidRPr="00E17A73" w:rsidRDefault="00E17A73" w:rsidP="00087662">
      <w:pPr>
        <w:widowControl w:val="0"/>
        <w:spacing w:after="0" w:line="240" w:lineRule="auto"/>
        <w:ind w:firstLine="709"/>
        <w:jc w:val="both"/>
        <w:rPr>
          <w:rFonts w:ascii="Times New Roman" w:eastAsia="SchoolBookSanPin" w:hAnsi="Times New Roman"/>
          <w:sz w:val="24"/>
          <w:szCs w:val="24"/>
          <w:lang w:eastAsia="en-US"/>
        </w:rPr>
      </w:pPr>
      <w:r w:rsidRPr="00E17A73">
        <w:rPr>
          <w:rFonts w:ascii="Times New Roman" w:eastAsia="SchoolBookSanPin" w:hAnsi="Times New Roman"/>
          <w:sz w:val="24"/>
          <w:szCs w:val="24"/>
          <w:lang w:eastAsia="en-US"/>
        </w:rPr>
        <w:t xml:space="preserve">Структура тематического планирования </w:t>
      </w:r>
      <w:r w:rsidR="00017C3A">
        <w:rPr>
          <w:rFonts w:ascii="Times New Roman" w:eastAsia="SchoolBookSanPin" w:hAnsi="Times New Roman"/>
          <w:sz w:val="24"/>
          <w:szCs w:val="24"/>
          <w:lang w:eastAsia="en-US"/>
        </w:rPr>
        <w:t xml:space="preserve">рабочих программ на уровне среднего общего образования составлена с учётом рабочей программы воспитания в </w:t>
      </w:r>
      <w:r>
        <w:rPr>
          <w:rFonts w:ascii="Times New Roman" w:eastAsia="SchoolBookSanPin" w:hAnsi="Times New Roman"/>
          <w:sz w:val="24"/>
          <w:szCs w:val="24"/>
          <w:lang w:eastAsia="en-US"/>
        </w:rPr>
        <w:t>соответств</w:t>
      </w:r>
      <w:r w:rsidR="00017C3A">
        <w:rPr>
          <w:rFonts w:ascii="Times New Roman" w:eastAsia="SchoolBookSanPin" w:hAnsi="Times New Roman"/>
          <w:sz w:val="24"/>
          <w:szCs w:val="24"/>
          <w:lang w:eastAsia="en-US"/>
        </w:rPr>
        <w:t>ие</w:t>
      </w:r>
      <w:r>
        <w:rPr>
          <w:rFonts w:ascii="Times New Roman" w:eastAsia="SchoolBookSanPin" w:hAnsi="Times New Roman"/>
          <w:sz w:val="24"/>
          <w:szCs w:val="24"/>
          <w:lang w:eastAsia="en-US"/>
        </w:rPr>
        <w:t xml:space="preserve"> </w:t>
      </w:r>
      <w:r w:rsidRPr="00E17A73">
        <w:rPr>
          <w:rFonts w:ascii="Times New Roman" w:eastAsia="SchoolBookSanPin" w:hAnsi="Times New Roman"/>
          <w:sz w:val="24"/>
          <w:szCs w:val="24"/>
          <w:lang w:eastAsia="en-US"/>
        </w:rPr>
        <w:t xml:space="preserve">требованиям </w:t>
      </w:r>
      <w:r w:rsidR="00017C3A">
        <w:rPr>
          <w:rFonts w:ascii="Times New Roman" w:eastAsia="SchoolBookSanPin" w:hAnsi="Times New Roman"/>
          <w:sz w:val="24"/>
          <w:szCs w:val="24"/>
          <w:lang w:eastAsia="en-US"/>
        </w:rPr>
        <w:t xml:space="preserve">обновлённого </w:t>
      </w:r>
      <w:r w:rsidRPr="00E17A73">
        <w:rPr>
          <w:rFonts w:ascii="Times New Roman" w:eastAsia="SchoolBookSanPin" w:hAnsi="Times New Roman"/>
          <w:sz w:val="24"/>
          <w:szCs w:val="24"/>
          <w:lang w:eastAsia="en-US"/>
        </w:rPr>
        <w:t xml:space="preserve">ФГОС </w:t>
      </w:r>
      <w:r>
        <w:rPr>
          <w:rFonts w:ascii="Times New Roman" w:eastAsia="SchoolBookSanPin" w:hAnsi="Times New Roman"/>
          <w:sz w:val="24"/>
          <w:szCs w:val="24"/>
          <w:lang w:eastAsia="en-US"/>
        </w:rPr>
        <w:t>С</w:t>
      </w:r>
      <w:r w:rsidRPr="00E17A73">
        <w:rPr>
          <w:rFonts w:ascii="Times New Roman" w:eastAsia="SchoolBookSanPin" w:hAnsi="Times New Roman"/>
          <w:sz w:val="24"/>
          <w:szCs w:val="24"/>
          <w:lang w:eastAsia="en-US"/>
        </w:rPr>
        <w:t xml:space="preserve">ОО </w:t>
      </w:r>
      <w:r w:rsidR="00017C3A">
        <w:rPr>
          <w:rFonts w:ascii="Times New Roman" w:eastAsia="SchoolBookSanPin" w:hAnsi="Times New Roman"/>
          <w:sz w:val="24"/>
          <w:szCs w:val="24"/>
          <w:lang w:eastAsia="en-US"/>
        </w:rPr>
        <w:t xml:space="preserve">(пункт 18.2.2, подпункт 3) </w:t>
      </w:r>
      <w:r w:rsidRPr="00E17A73">
        <w:rPr>
          <w:rFonts w:ascii="Times New Roman" w:eastAsia="SchoolBookSanPin" w:hAnsi="Times New Roman"/>
          <w:sz w:val="24"/>
          <w:szCs w:val="24"/>
          <w:lang w:eastAsia="en-US"/>
        </w:rPr>
        <w:t>и включает в себя следующие структурные компоненты:</w:t>
      </w:r>
    </w:p>
    <w:p w14:paraId="3A24B96E" w14:textId="66EC1D32" w:rsidR="00E17A73" w:rsidRPr="00367920" w:rsidRDefault="00E17A73" w:rsidP="00822486">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6317"/>
        <w:gridCol w:w="2268"/>
      </w:tblGrid>
      <w:tr w:rsidR="00AB4AB3" w:rsidRPr="00E17A73" w14:paraId="5004ADA1" w14:textId="77777777" w:rsidTr="00864BA7">
        <w:trPr>
          <w:trHeight w:val="575"/>
        </w:trPr>
        <w:tc>
          <w:tcPr>
            <w:tcW w:w="1066" w:type="dxa"/>
          </w:tcPr>
          <w:p w14:paraId="2DEA9032" w14:textId="77777777" w:rsidR="00AB4AB3" w:rsidRPr="00E17A73" w:rsidRDefault="00AB4AB3" w:rsidP="00087662">
            <w:pPr>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317" w:type="dxa"/>
          </w:tcPr>
          <w:p w14:paraId="333184C4" w14:textId="77777777" w:rsidR="00AB4AB3" w:rsidRDefault="00AB4AB3" w:rsidP="00087662">
            <w:pPr>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1AAAA2D6" w14:textId="17A15459" w:rsidR="00AB4AB3" w:rsidRPr="00AB4AB3" w:rsidRDefault="00AB4AB3" w:rsidP="00087662">
            <w:pPr>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2268" w:type="dxa"/>
          </w:tcPr>
          <w:p w14:paraId="1F35A8F6" w14:textId="7F214061" w:rsidR="00AB4AB3" w:rsidRPr="00AB4AB3" w:rsidRDefault="00AB4AB3" w:rsidP="00087662">
            <w:pPr>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 xml:space="preserve">ичество часов, отводимых на освоение каждой </w:t>
            </w:r>
            <w:r>
              <w:rPr>
                <w:rFonts w:ascii="Times New Roman" w:hAnsi="Times New Roman"/>
                <w:spacing w:val="-1"/>
                <w:sz w:val="24"/>
                <w:szCs w:val="24"/>
                <w:lang w:val="ru-RU" w:eastAsia="en-US"/>
              </w:rPr>
              <w:lastRenderedPageBreak/>
              <w:t>темы</w:t>
            </w:r>
          </w:p>
        </w:tc>
      </w:tr>
      <w:tr w:rsidR="00B72691" w:rsidRPr="00E17A73" w14:paraId="2086106A" w14:textId="77777777" w:rsidTr="00924777">
        <w:trPr>
          <w:trHeight w:val="297"/>
        </w:trPr>
        <w:tc>
          <w:tcPr>
            <w:tcW w:w="9651" w:type="dxa"/>
            <w:gridSpan w:val="3"/>
          </w:tcPr>
          <w:p w14:paraId="47EB14B4" w14:textId="7EA85E6B" w:rsidR="00B72691" w:rsidRPr="00B72691" w:rsidRDefault="00B72691" w:rsidP="00087662">
            <w:pPr>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lastRenderedPageBreak/>
              <w:t>10 класс</w:t>
            </w:r>
          </w:p>
        </w:tc>
      </w:tr>
      <w:tr w:rsidR="00AB4AB3" w:rsidRPr="00E17A73" w14:paraId="276E5501" w14:textId="77777777" w:rsidTr="00864BA7">
        <w:trPr>
          <w:trHeight w:val="2980"/>
        </w:trPr>
        <w:tc>
          <w:tcPr>
            <w:tcW w:w="1066" w:type="dxa"/>
          </w:tcPr>
          <w:p w14:paraId="5E85D20D"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317" w:type="dxa"/>
          </w:tcPr>
          <w:p w14:paraId="2ED647A6"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 Общие сведения о языке.</w:t>
            </w:r>
          </w:p>
          <w:p w14:paraId="6D877C6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19.6.1.1. Язык как знаковая система. Основные функции языка.</w:t>
            </w:r>
          </w:p>
          <w:p w14:paraId="01BB5D40"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19.6.1.2. Лингвистика как наука.</w:t>
            </w:r>
          </w:p>
          <w:p w14:paraId="0BF502CC"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19.6.1.3. Язык и культура.</w:t>
            </w:r>
          </w:p>
          <w:p w14:paraId="5178F579" w14:textId="77777777" w:rsidR="00822486" w:rsidRPr="00822486" w:rsidRDefault="00822486" w:rsidP="00365905">
            <w:pPr>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19.6.1.4. 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4ED83163" w14:textId="286DF79E" w:rsidR="00B72691" w:rsidRPr="00822486" w:rsidRDefault="00822486" w:rsidP="00365905">
            <w:pPr>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19.6.1.5. 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2268" w:type="dxa"/>
          </w:tcPr>
          <w:p w14:paraId="56EB75AF" w14:textId="43D6E09E" w:rsidR="00AB4AB3" w:rsidRPr="00822486" w:rsidRDefault="00822486" w:rsidP="00822486">
            <w:pPr>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30F3D09C" w14:textId="77777777" w:rsidTr="00864BA7">
        <w:trPr>
          <w:trHeight w:val="273"/>
        </w:trPr>
        <w:tc>
          <w:tcPr>
            <w:tcW w:w="1066" w:type="dxa"/>
          </w:tcPr>
          <w:p w14:paraId="4EBFD85C"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317" w:type="dxa"/>
          </w:tcPr>
          <w:p w14:paraId="3E728F80"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 Язык и речь. Культура речи.</w:t>
            </w:r>
          </w:p>
          <w:p w14:paraId="4BF7E71C"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19.6.2.1. Система языка. Культура речи.</w:t>
            </w:r>
          </w:p>
          <w:p w14:paraId="0069ED3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19.6.2.2. Система языка, её устройство, функционирование.</w:t>
            </w:r>
          </w:p>
          <w:p w14:paraId="7ABD70B3"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19.6.2.3. Культура речи как раздел лингвистики.</w:t>
            </w:r>
          </w:p>
          <w:p w14:paraId="5099858E" w14:textId="77777777"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19.6.2.4. Языковая норма, её основные признаки и функции.</w:t>
            </w:r>
          </w:p>
          <w:p w14:paraId="60F2DEFA" w14:textId="2EAE92CF" w:rsidR="00B72691" w:rsidRPr="00B72691" w:rsidRDefault="00B72691" w:rsidP="00365905">
            <w:pPr>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19.6.2.5. 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7C8582DE" w14:textId="77777777" w:rsidR="00AB4AB3" w:rsidRPr="00AF46A6" w:rsidRDefault="00B72691" w:rsidP="00365905">
            <w:pPr>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19.6.2.6. Качества хорошей речи.</w:t>
            </w:r>
          </w:p>
          <w:p w14:paraId="30DC28D3" w14:textId="6CD03707" w:rsidR="00B72691" w:rsidRPr="00E17A73" w:rsidRDefault="00B72691" w:rsidP="00365905">
            <w:pPr>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2268" w:type="dxa"/>
          </w:tcPr>
          <w:p w14:paraId="0916F39B" w14:textId="77777777" w:rsidR="00AB4AB3" w:rsidRPr="00E17A73" w:rsidRDefault="00AB4AB3" w:rsidP="00087662">
            <w:pPr>
              <w:ind w:left="142"/>
              <w:jc w:val="center"/>
              <w:rPr>
                <w:rFonts w:ascii="Times New Roman" w:hAnsi="Times New Roman"/>
                <w:sz w:val="24"/>
                <w:szCs w:val="24"/>
                <w:lang w:eastAsia="en-US"/>
              </w:rPr>
            </w:pPr>
          </w:p>
        </w:tc>
      </w:tr>
      <w:tr w:rsidR="00AB4AB3" w:rsidRPr="00E17A73" w14:paraId="3077AAB6" w14:textId="77777777" w:rsidTr="00864BA7">
        <w:trPr>
          <w:trHeight w:val="167"/>
        </w:trPr>
        <w:tc>
          <w:tcPr>
            <w:tcW w:w="1066" w:type="dxa"/>
          </w:tcPr>
          <w:p w14:paraId="1496CB30" w14:textId="77777777" w:rsidR="00AB4AB3" w:rsidRPr="00E17A73" w:rsidRDefault="00AB4AB3" w:rsidP="00087662">
            <w:pPr>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317" w:type="dxa"/>
          </w:tcPr>
          <w:p w14:paraId="4808EDC8"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1996FE74"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19.6.3.1. 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77FDB418" w14:textId="50AC7817" w:rsidR="00AB4AB3"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19.6.3.2. 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2268" w:type="dxa"/>
          </w:tcPr>
          <w:p w14:paraId="5AF2FDBE" w14:textId="77777777" w:rsidR="00AB4AB3" w:rsidRPr="00B72691" w:rsidRDefault="00AB4AB3" w:rsidP="00087662">
            <w:pPr>
              <w:ind w:left="142"/>
              <w:jc w:val="center"/>
              <w:rPr>
                <w:rFonts w:ascii="Times New Roman" w:hAnsi="Times New Roman"/>
                <w:sz w:val="24"/>
                <w:szCs w:val="24"/>
                <w:lang w:val="ru-RU" w:eastAsia="en-US"/>
              </w:rPr>
            </w:pPr>
          </w:p>
        </w:tc>
      </w:tr>
      <w:tr w:rsidR="00B72691" w:rsidRPr="00E17A73" w14:paraId="3E5DC30F" w14:textId="77777777" w:rsidTr="00864BA7">
        <w:trPr>
          <w:trHeight w:val="167"/>
        </w:trPr>
        <w:tc>
          <w:tcPr>
            <w:tcW w:w="1066" w:type="dxa"/>
          </w:tcPr>
          <w:p w14:paraId="47DEC28C" w14:textId="298A8EF4"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4. </w:t>
            </w:r>
          </w:p>
        </w:tc>
        <w:tc>
          <w:tcPr>
            <w:tcW w:w="6317" w:type="dxa"/>
          </w:tcPr>
          <w:p w14:paraId="4CBB31D0"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 Лексикология и фразеология. Лексические нормы.</w:t>
            </w:r>
          </w:p>
          <w:p w14:paraId="4472C417"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19.6.4.1. Лексикология и фразеология как разделы лингвистики (повторение, обобщение). Лексический </w:t>
            </w:r>
            <w:r w:rsidRPr="00B72691">
              <w:rPr>
                <w:rFonts w:ascii="Times New Roman" w:hAnsi="Times New Roman"/>
                <w:sz w:val="24"/>
                <w:szCs w:val="24"/>
                <w:lang w:val="ru-RU" w:eastAsia="en-US"/>
              </w:rPr>
              <w:lastRenderedPageBreak/>
              <w:t>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1D983CC" w14:textId="77777777"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19.6.4.2. 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10A1C9A2" w14:textId="77777777" w:rsidR="00B72691" w:rsidRPr="00AF46A6"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19.6.4.3. 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0AF6D31C" w14:textId="32E2849C" w:rsidR="00B72691" w:rsidRPr="00B72691" w:rsidRDefault="00B72691" w:rsidP="00365905">
            <w:pPr>
              <w:spacing w:before="2"/>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19.6.4.4. 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47DA525F" w14:textId="3A0D7F89"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19.6.4.5. Фразеология русского языка (повторение, обобщение). Крылатые слова.</w:t>
            </w:r>
          </w:p>
        </w:tc>
        <w:tc>
          <w:tcPr>
            <w:tcW w:w="2268" w:type="dxa"/>
          </w:tcPr>
          <w:p w14:paraId="1D96D45D"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0D36F539" w14:textId="77777777" w:rsidTr="00864BA7">
        <w:trPr>
          <w:trHeight w:val="167"/>
        </w:trPr>
        <w:tc>
          <w:tcPr>
            <w:tcW w:w="1066" w:type="dxa"/>
          </w:tcPr>
          <w:p w14:paraId="03790D20" w14:textId="6AA5F160"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5.</w:t>
            </w:r>
          </w:p>
        </w:tc>
        <w:tc>
          <w:tcPr>
            <w:tcW w:w="6317" w:type="dxa"/>
          </w:tcPr>
          <w:p w14:paraId="4F9D4A9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19.6.5. Морфемика и словообразование. Словообразовательные нормы.</w:t>
            </w:r>
          </w:p>
          <w:p w14:paraId="55F92BD0" w14:textId="6043BDA6"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2268" w:type="dxa"/>
          </w:tcPr>
          <w:p w14:paraId="5312A453" w14:textId="77777777" w:rsidR="00B72691" w:rsidRPr="00B72691" w:rsidRDefault="00B72691" w:rsidP="00087662">
            <w:pPr>
              <w:ind w:left="142"/>
              <w:jc w:val="center"/>
              <w:rPr>
                <w:rFonts w:ascii="Times New Roman" w:hAnsi="Times New Roman"/>
                <w:sz w:val="24"/>
                <w:szCs w:val="24"/>
                <w:lang w:val="ru-RU" w:eastAsia="en-US"/>
              </w:rPr>
            </w:pPr>
          </w:p>
        </w:tc>
      </w:tr>
      <w:tr w:rsidR="00B72691" w:rsidRPr="00E17A73" w14:paraId="4678B471" w14:textId="77777777" w:rsidTr="00864BA7">
        <w:trPr>
          <w:trHeight w:val="167"/>
        </w:trPr>
        <w:tc>
          <w:tcPr>
            <w:tcW w:w="1066" w:type="dxa"/>
          </w:tcPr>
          <w:p w14:paraId="3D12912B" w14:textId="46DA08F7" w:rsidR="00B72691" w:rsidRPr="00B72691" w:rsidRDefault="00B72691" w:rsidP="00087662">
            <w:pPr>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317" w:type="dxa"/>
          </w:tcPr>
          <w:p w14:paraId="0573A446"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 Морфология. Морфологические нормы.</w:t>
            </w:r>
          </w:p>
          <w:p w14:paraId="4071C0C9"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19.6.6.1. 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66FDB110"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19.6.6.2. Морфологические нормы современного русского литературного языка (общее представление).</w:t>
            </w:r>
          </w:p>
          <w:p w14:paraId="2D7EAF0C"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19.6.6.3. Основные нормы употребления имён существительных: форм рода, числа, падежа.</w:t>
            </w:r>
          </w:p>
          <w:p w14:paraId="700E18FA"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19.6.6.4. Основные нормы употребления имён прилагательных: форм степеней сравнения, краткой формы.</w:t>
            </w:r>
          </w:p>
          <w:p w14:paraId="67E122C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19.6.6.5. Основные нормы употребления количественных, порядковых </w:t>
            </w:r>
          </w:p>
          <w:p w14:paraId="43013FEF" w14:textId="77777777"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F9202AA" w14:textId="77777777" w:rsid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19.6.6.6. Основные нормы употребления местоимений: формы 3-го лица личных местоимений, возвратного местоимения себя.</w:t>
            </w:r>
          </w:p>
          <w:p w14:paraId="0C57FED5" w14:textId="0E5DE4F8" w:rsidR="00B72691" w:rsidRPr="00B72691" w:rsidRDefault="00B72691" w:rsidP="00B72691">
            <w:pPr>
              <w:spacing w:before="2"/>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19.6.6.7. 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c>
          <w:tcPr>
            <w:tcW w:w="2268" w:type="dxa"/>
          </w:tcPr>
          <w:p w14:paraId="26D7F903" w14:textId="77777777" w:rsidR="00B72691" w:rsidRPr="00B72691" w:rsidRDefault="00B72691" w:rsidP="00087662">
            <w:pPr>
              <w:ind w:left="142"/>
              <w:jc w:val="center"/>
              <w:rPr>
                <w:rFonts w:ascii="Times New Roman" w:hAnsi="Times New Roman"/>
                <w:sz w:val="24"/>
                <w:szCs w:val="24"/>
                <w:lang w:val="ru-RU" w:eastAsia="en-US"/>
              </w:rPr>
            </w:pPr>
          </w:p>
        </w:tc>
      </w:tr>
      <w:tr w:rsidR="00183D7E" w:rsidRPr="00E17A73" w14:paraId="21D05038" w14:textId="77777777" w:rsidTr="00864BA7">
        <w:trPr>
          <w:trHeight w:val="167"/>
        </w:trPr>
        <w:tc>
          <w:tcPr>
            <w:tcW w:w="1066" w:type="dxa"/>
          </w:tcPr>
          <w:p w14:paraId="0DF4B138" w14:textId="088B6823"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7. </w:t>
            </w:r>
          </w:p>
        </w:tc>
        <w:tc>
          <w:tcPr>
            <w:tcW w:w="6317" w:type="dxa"/>
          </w:tcPr>
          <w:p w14:paraId="00EEAC7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 Орфография. Основные правила орфографии.</w:t>
            </w:r>
          </w:p>
          <w:p w14:paraId="5F5B8A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19.6.7.1. Орфография как раздел лингвистики (повторение, обобщение). Принципы и разделы русской орфографии. Правописание морфем; слитные, дефисные и раздельные </w:t>
            </w:r>
            <w:r w:rsidRPr="00183D7E">
              <w:rPr>
                <w:rFonts w:ascii="Times New Roman" w:hAnsi="Times New Roman"/>
                <w:sz w:val="24"/>
                <w:szCs w:val="24"/>
                <w:lang w:val="ru-RU" w:eastAsia="en-US"/>
              </w:rPr>
              <w:lastRenderedPageBreak/>
              <w:t>написания; употребление прописных и строчных букв; правила переноса слов; правила графического сокращения слов.</w:t>
            </w:r>
          </w:p>
          <w:p w14:paraId="55EF7DA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19.6.7.2. Орфографические правила. Правописание гласных и согласных в корне.</w:t>
            </w:r>
          </w:p>
          <w:p w14:paraId="5FB5278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43B9F2B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4FA0D7F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688A83E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4F45A2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4D33DE24"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59DDDF99" w14:textId="77777777" w:rsidR="00183D7E" w:rsidRPr="00AF46A6" w:rsidRDefault="00183D7E" w:rsidP="00183D7E">
            <w:pPr>
              <w:spacing w:before="2"/>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7F3F5F1F" w14:textId="2FD7C63A"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2268" w:type="dxa"/>
          </w:tcPr>
          <w:p w14:paraId="3D3127CA"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34B3A3D9" w14:textId="77777777" w:rsidTr="00864BA7">
        <w:trPr>
          <w:trHeight w:val="167"/>
        </w:trPr>
        <w:tc>
          <w:tcPr>
            <w:tcW w:w="1066" w:type="dxa"/>
          </w:tcPr>
          <w:p w14:paraId="717CDCD5" w14:textId="4DA92D4A"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lastRenderedPageBreak/>
              <w:t>8.</w:t>
            </w:r>
          </w:p>
        </w:tc>
        <w:tc>
          <w:tcPr>
            <w:tcW w:w="6317" w:type="dxa"/>
          </w:tcPr>
          <w:p w14:paraId="4434976A"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 Речь. Речевое общение.</w:t>
            </w:r>
          </w:p>
          <w:p w14:paraId="30A1A8F5"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19.6.8.1. Речь как деятельность. Виды речевой деятельности (повторение, обобщение).</w:t>
            </w:r>
          </w:p>
          <w:p w14:paraId="44DB849D"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19.6.8.2. 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347B4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19.6.8.3. 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5E30C034" w14:textId="78FB57FC"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19.6.8.4. 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2268" w:type="dxa"/>
          </w:tcPr>
          <w:p w14:paraId="0F4A693B" w14:textId="77777777" w:rsidR="00183D7E" w:rsidRPr="00183D7E" w:rsidRDefault="00183D7E" w:rsidP="00087662">
            <w:pPr>
              <w:ind w:left="142"/>
              <w:jc w:val="center"/>
              <w:rPr>
                <w:rFonts w:ascii="Times New Roman" w:hAnsi="Times New Roman"/>
                <w:sz w:val="24"/>
                <w:szCs w:val="24"/>
                <w:lang w:val="ru-RU" w:eastAsia="en-US"/>
              </w:rPr>
            </w:pPr>
          </w:p>
        </w:tc>
      </w:tr>
      <w:tr w:rsidR="00183D7E" w:rsidRPr="00E17A73" w14:paraId="67BA3D57" w14:textId="77777777" w:rsidTr="00864BA7">
        <w:trPr>
          <w:trHeight w:val="167"/>
        </w:trPr>
        <w:tc>
          <w:tcPr>
            <w:tcW w:w="1066" w:type="dxa"/>
          </w:tcPr>
          <w:p w14:paraId="767E0472" w14:textId="2C12ACB6" w:rsidR="00183D7E" w:rsidRPr="00183D7E" w:rsidRDefault="00183D7E" w:rsidP="00087662">
            <w:pPr>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317" w:type="dxa"/>
          </w:tcPr>
          <w:p w14:paraId="78AE7CEC"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19.6.9. Текст. Информационно-смысловая переработка текста.</w:t>
            </w:r>
          </w:p>
          <w:p w14:paraId="58FB6B0F"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40470C12"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00A6DE6B" w14:textId="77777777" w:rsidR="00183D7E" w:rsidRPr="00183D7E" w:rsidRDefault="00183D7E" w:rsidP="00183D7E">
            <w:pPr>
              <w:spacing w:before="2"/>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5B7D89D7" w14:textId="1CAF541D" w:rsidR="00183D7E" w:rsidRPr="00183D7E" w:rsidRDefault="00183D7E" w:rsidP="00183D7E">
            <w:pPr>
              <w:spacing w:before="2"/>
              <w:ind w:left="142"/>
              <w:jc w:val="both"/>
              <w:rPr>
                <w:rFonts w:ascii="Times New Roman" w:hAnsi="Times New Roman"/>
                <w:sz w:val="24"/>
                <w:szCs w:val="24"/>
                <w:lang w:eastAsia="en-US"/>
              </w:rPr>
            </w:pPr>
            <w:r w:rsidRPr="00183D7E">
              <w:rPr>
                <w:rFonts w:ascii="Times New Roman" w:hAnsi="Times New Roman"/>
                <w:sz w:val="24"/>
                <w:szCs w:val="24"/>
                <w:lang w:val="ru-RU" w:eastAsia="en-US"/>
              </w:rPr>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2268" w:type="dxa"/>
          </w:tcPr>
          <w:p w14:paraId="7A1DE3D4" w14:textId="77777777" w:rsidR="00183D7E" w:rsidRPr="00183D7E" w:rsidRDefault="00183D7E" w:rsidP="00087662">
            <w:pPr>
              <w:ind w:left="142"/>
              <w:jc w:val="center"/>
              <w:rPr>
                <w:rFonts w:ascii="Times New Roman" w:hAnsi="Times New Roman"/>
                <w:sz w:val="24"/>
                <w:szCs w:val="24"/>
                <w:lang w:eastAsia="en-US"/>
              </w:rPr>
            </w:pPr>
          </w:p>
        </w:tc>
      </w:tr>
    </w:tbl>
    <w:p w14:paraId="4A6C3CDB" w14:textId="3F9639B0" w:rsidR="00E17A73" w:rsidRDefault="00E17A73" w:rsidP="00017C3A">
      <w:pPr>
        <w:widowControl w:val="0"/>
        <w:spacing w:after="0" w:line="240" w:lineRule="auto"/>
        <w:jc w:val="both"/>
        <w:rPr>
          <w:rFonts w:ascii="Times New Roman" w:eastAsia="SchoolBookSanPin" w:hAnsi="Times New Roman"/>
          <w:color w:val="C00000"/>
          <w:sz w:val="24"/>
          <w:szCs w:val="24"/>
          <w:lang w:val="en-US" w:eastAsia="en-US"/>
        </w:rPr>
      </w:pPr>
    </w:p>
    <w:p w14:paraId="012FEEC8" w14:textId="156CC973"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74016D4E" w14:textId="5028474A" w:rsidR="00D41D94" w:rsidRDefault="00D41D94" w:rsidP="00D41D94">
      <w:pPr>
        <w:widowControl w:val="0"/>
        <w:spacing w:after="0" w:line="240" w:lineRule="auto"/>
        <w:ind w:firstLine="709"/>
        <w:jc w:val="both"/>
        <w:rPr>
          <w:rFonts w:ascii="Times New Roman" w:eastAsia="SchoolBookSanPin" w:hAnsi="Times New Roman"/>
          <w:i/>
          <w:sz w:val="24"/>
          <w:szCs w:val="24"/>
          <w:lang w:eastAsia="en-US"/>
        </w:rPr>
      </w:pPr>
    </w:p>
    <w:p w14:paraId="3443BF18" w14:textId="2E5EA81C"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00640508" w14:textId="76522D69" w:rsidR="00435E27" w:rsidRDefault="00435E27" w:rsidP="00D41D94">
      <w:pPr>
        <w:widowControl w:val="0"/>
        <w:spacing w:after="0" w:line="240" w:lineRule="auto"/>
        <w:ind w:firstLine="709"/>
        <w:jc w:val="both"/>
        <w:rPr>
          <w:rFonts w:ascii="Times New Roman" w:eastAsia="SchoolBookSanPin" w:hAnsi="Times New Roman"/>
          <w:i/>
          <w:sz w:val="24"/>
          <w:szCs w:val="24"/>
          <w:lang w:eastAsia="en-US"/>
        </w:rPr>
      </w:pPr>
    </w:p>
    <w:p w14:paraId="49A519C4" w14:textId="77777777" w:rsidR="00435E27" w:rsidRPr="00D41D94" w:rsidRDefault="00435E27" w:rsidP="00D41D94">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5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D41D94" w:rsidRPr="00D41D94" w14:paraId="38D481E7" w14:textId="77777777" w:rsidTr="00D41D94">
        <w:trPr>
          <w:trHeight w:val="575"/>
        </w:trPr>
        <w:tc>
          <w:tcPr>
            <w:tcW w:w="851" w:type="dxa"/>
          </w:tcPr>
          <w:p w14:paraId="75CB4EDC" w14:textId="77777777" w:rsidR="00D41D94" w:rsidRPr="00D41D94" w:rsidRDefault="00D41D94" w:rsidP="00D41D94">
            <w:pPr>
              <w:ind w:left="12" w:right="354" w:firstLine="96"/>
              <w:jc w:val="center"/>
              <w:rPr>
                <w:rFonts w:ascii="Times New Roman" w:hAnsi="Times New Roman"/>
                <w:lang w:eastAsia="en-US"/>
              </w:rPr>
            </w:pPr>
            <w:r w:rsidRPr="00D41D94">
              <w:rPr>
                <w:rFonts w:ascii="Times New Roman" w:hAnsi="Times New Roman"/>
                <w:lang w:eastAsia="en-US"/>
              </w:rPr>
              <w:lastRenderedPageBreak/>
              <w:t>№</w:t>
            </w:r>
            <w:r w:rsidRPr="00D41D94">
              <w:rPr>
                <w:rFonts w:ascii="Times New Roman" w:hAnsi="Times New Roman"/>
                <w:spacing w:val="-57"/>
                <w:lang w:eastAsia="en-US"/>
              </w:rPr>
              <w:t xml:space="preserve"> </w:t>
            </w:r>
            <w:r w:rsidRPr="00D41D94">
              <w:rPr>
                <w:rFonts w:ascii="Times New Roman" w:hAnsi="Times New Roman"/>
                <w:lang w:eastAsia="en-US"/>
              </w:rPr>
              <w:t>п/п</w:t>
            </w:r>
          </w:p>
        </w:tc>
        <w:tc>
          <w:tcPr>
            <w:tcW w:w="5812" w:type="dxa"/>
          </w:tcPr>
          <w:p w14:paraId="139D32B4"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Наименование</w:t>
            </w:r>
            <w:r w:rsidRPr="00D41D94">
              <w:rPr>
                <w:rFonts w:ascii="Times New Roman" w:hAnsi="Times New Roman"/>
                <w:spacing w:val="-2"/>
                <w:lang w:val="ru-RU" w:eastAsia="en-US"/>
              </w:rPr>
              <w:t xml:space="preserve"> </w:t>
            </w:r>
            <w:r w:rsidRPr="00D41D94">
              <w:rPr>
                <w:rFonts w:ascii="Times New Roman" w:hAnsi="Times New Roman"/>
                <w:lang w:val="ru-RU" w:eastAsia="en-US"/>
              </w:rPr>
              <w:t xml:space="preserve">темы </w:t>
            </w:r>
          </w:p>
          <w:p w14:paraId="10AEE2B5" w14:textId="77777777" w:rsidR="00D41D94" w:rsidRPr="00D41D94" w:rsidRDefault="00D41D94" w:rsidP="00D41D94">
            <w:pPr>
              <w:ind w:left="142"/>
              <w:jc w:val="center"/>
              <w:rPr>
                <w:rFonts w:ascii="Times New Roman" w:hAnsi="Times New Roman"/>
                <w:lang w:val="ru-RU" w:eastAsia="en-US"/>
              </w:rPr>
            </w:pPr>
            <w:r w:rsidRPr="00D41D94">
              <w:rPr>
                <w:rFonts w:ascii="Times New Roman" w:hAnsi="Times New Roman"/>
                <w:lang w:val="ru-RU" w:eastAsia="en-US"/>
              </w:rPr>
              <w:t>(с учётом рабочей программы воспитания)</w:t>
            </w:r>
          </w:p>
        </w:tc>
        <w:tc>
          <w:tcPr>
            <w:tcW w:w="2977" w:type="dxa"/>
          </w:tcPr>
          <w:p w14:paraId="203BFFE4" w14:textId="77777777" w:rsidR="00D41D94" w:rsidRPr="00D41D94" w:rsidRDefault="00D41D94" w:rsidP="00D41D94">
            <w:pPr>
              <w:ind w:left="142" w:right="27" w:hanging="72"/>
              <w:jc w:val="center"/>
              <w:rPr>
                <w:rFonts w:ascii="Times New Roman" w:hAnsi="Times New Roman"/>
                <w:lang w:val="ru-RU" w:eastAsia="en-US"/>
              </w:rPr>
            </w:pPr>
            <w:r w:rsidRPr="00D41D94">
              <w:rPr>
                <w:rFonts w:ascii="Times New Roman" w:hAnsi="Times New Roman"/>
                <w:spacing w:val="-1"/>
                <w:lang w:val="ru-RU" w:eastAsia="en-US"/>
              </w:rPr>
              <w:t>Количество часов, отводимых на освоение каждой темы</w:t>
            </w:r>
          </w:p>
        </w:tc>
      </w:tr>
      <w:tr w:rsidR="00D41D94" w:rsidRPr="00D41D94" w14:paraId="4989F83E" w14:textId="77777777" w:rsidTr="00D41D94">
        <w:trPr>
          <w:trHeight w:val="297"/>
        </w:trPr>
        <w:tc>
          <w:tcPr>
            <w:tcW w:w="9640" w:type="dxa"/>
            <w:gridSpan w:val="3"/>
          </w:tcPr>
          <w:p w14:paraId="4B885DF9" w14:textId="0C4D3EEC" w:rsidR="00D41D94" w:rsidRPr="00D41D94" w:rsidRDefault="00D41D94" w:rsidP="00F01F94">
            <w:pPr>
              <w:ind w:left="142"/>
              <w:jc w:val="center"/>
              <w:rPr>
                <w:rFonts w:ascii="Times New Roman" w:hAnsi="Times New Roman"/>
                <w:b/>
                <w:lang w:eastAsia="en-US"/>
              </w:rPr>
            </w:pPr>
            <w:r w:rsidRPr="00D41D94">
              <w:rPr>
                <w:rFonts w:ascii="Times New Roman" w:hAnsi="Times New Roman"/>
                <w:b/>
                <w:lang w:eastAsia="en-US"/>
              </w:rPr>
              <w:t>1</w:t>
            </w:r>
            <w:r w:rsidR="00F01F94">
              <w:rPr>
                <w:rFonts w:ascii="Times New Roman" w:hAnsi="Times New Roman"/>
                <w:b/>
                <w:lang w:val="ru-RU" w:eastAsia="en-US"/>
              </w:rPr>
              <w:t>1</w:t>
            </w:r>
            <w:r w:rsidRPr="00D41D94">
              <w:rPr>
                <w:rFonts w:ascii="Times New Roman" w:hAnsi="Times New Roman"/>
                <w:b/>
                <w:lang w:eastAsia="en-US"/>
              </w:rPr>
              <w:t xml:space="preserve"> класс</w:t>
            </w:r>
          </w:p>
        </w:tc>
      </w:tr>
      <w:tr w:rsidR="00D41D94" w:rsidRPr="00D41D94" w14:paraId="1D7ECF89" w14:textId="77777777" w:rsidTr="00161AB2">
        <w:trPr>
          <w:trHeight w:val="1838"/>
        </w:trPr>
        <w:tc>
          <w:tcPr>
            <w:tcW w:w="851" w:type="dxa"/>
          </w:tcPr>
          <w:p w14:paraId="4D0533BF" w14:textId="77777777" w:rsidR="00D41D94" w:rsidRPr="00D41D94" w:rsidRDefault="00D41D94" w:rsidP="00D41D94">
            <w:pPr>
              <w:ind w:left="142"/>
              <w:rPr>
                <w:rFonts w:ascii="Times New Roman" w:hAnsi="Times New Roman"/>
                <w:lang w:eastAsia="en-US"/>
              </w:rPr>
            </w:pPr>
            <w:r w:rsidRPr="00D41D94">
              <w:rPr>
                <w:rFonts w:ascii="Times New Roman" w:hAnsi="Times New Roman"/>
                <w:lang w:eastAsia="en-US"/>
              </w:rPr>
              <w:t>1.</w:t>
            </w:r>
          </w:p>
        </w:tc>
        <w:tc>
          <w:tcPr>
            <w:tcW w:w="5812" w:type="dxa"/>
          </w:tcPr>
          <w:p w14:paraId="05DD8BC5"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19.7.1. Общие сведения о языке.</w:t>
            </w:r>
          </w:p>
          <w:p w14:paraId="0EA69576" w14:textId="1F47A7C9" w:rsidR="00D41D94" w:rsidRPr="00D41D94"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2977" w:type="dxa"/>
          </w:tcPr>
          <w:p w14:paraId="27C07615" w14:textId="77777777" w:rsidR="00D41D94" w:rsidRPr="00D41D94" w:rsidRDefault="00D41D94" w:rsidP="00D41D94">
            <w:pPr>
              <w:jc w:val="center"/>
              <w:rPr>
                <w:rFonts w:ascii="Times New Roman" w:hAnsi="Times New Roman"/>
                <w:i/>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41D94" w14:paraId="0E24B082" w14:textId="77777777" w:rsidTr="00161AB2">
        <w:trPr>
          <w:trHeight w:val="249"/>
        </w:trPr>
        <w:tc>
          <w:tcPr>
            <w:tcW w:w="851" w:type="dxa"/>
          </w:tcPr>
          <w:p w14:paraId="418798F6" w14:textId="7FC6499B"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2.</w:t>
            </w:r>
          </w:p>
        </w:tc>
        <w:tc>
          <w:tcPr>
            <w:tcW w:w="5812" w:type="dxa"/>
          </w:tcPr>
          <w:p w14:paraId="0A03F4AE" w14:textId="282A78F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19.7.2. Язык и речь. Культура речи.</w:t>
            </w:r>
          </w:p>
        </w:tc>
        <w:tc>
          <w:tcPr>
            <w:tcW w:w="2977" w:type="dxa"/>
          </w:tcPr>
          <w:p w14:paraId="54CE6C7C" w14:textId="77777777" w:rsidR="00161AB2" w:rsidRPr="00161AB2" w:rsidRDefault="00161AB2" w:rsidP="00D41D94">
            <w:pPr>
              <w:jc w:val="center"/>
              <w:rPr>
                <w:rFonts w:ascii="Times New Roman" w:hAnsi="Times New Roman"/>
                <w:i/>
                <w:lang w:val="ru-RU" w:eastAsia="en-US"/>
              </w:rPr>
            </w:pPr>
          </w:p>
        </w:tc>
      </w:tr>
      <w:tr w:rsidR="00161AB2" w:rsidRPr="00D41D94" w14:paraId="67900221" w14:textId="77777777" w:rsidTr="00161AB2">
        <w:trPr>
          <w:trHeight w:val="249"/>
        </w:trPr>
        <w:tc>
          <w:tcPr>
            <w:tcW w:w="851" w:type="dxa"/>
          </w:tcPr>
          <w:p w14:paraId="61B467EF" w14:textId="7C27BD6D"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3.</w:t>
            </w:r>
          </w:p>
        </w:tc>
        <w:tc>
          <w:tcPr>
            <w:tcW w:w="5812" w:type="dxa"/>
          </w:tcPr>
          <w:p w14:paraId="661672BB" w14:textId="77777777" w:rsidR="00161AB2" w:rsidRPr="00161AB2" w:rsidRDefault="00161AB2" w:rsidP="00161AB2">
            <w:pPr>
              <w:ind w:firstLine="223"/>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 Синтаксис. Синтаксические нормы.</w:t>
            </w:r>
          </w:p>
          <w:p w14:paraId="063C4E4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19.7.3.1. Синтаксис как раздел лингвистики (повторение, обобщение). Синтаксический анализ словосочетания и предложения.</w:t>
            </w:r>
          </w:p>
          <w:p w14:paraId="52937AD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7EDC78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19.7.3.2. 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6B1228A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управления: правильный выбор падежной или предложно-падежной формы управляемого слова.</w:t>
            </w:r>
          </w:p>
          <w:p w14:paraId="32ADAD7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однородных членов предложения.</w:t>
            </w:r>
          </w:p>
          <w:p w14:paraId="4BE557C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употребления причастных и деепричастных оборотов.</w:t>
            </w:r>
          </w:p>
          <w:p w14:paraId="610431E9" w14:textId="386505B8"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Основные нормы построения сложных предложений.</w:t>
            </w:r>
          </w:p>
        </w:tc>
        <w:tc>
          <w:tcPr>
            <w:tcW w:w="2977" w:type="dxa"/>
          </w:tcPr>
          <w:p w14:paraId="78FB9BAC" w14:textId="77777777" w:rsidR="00161AB2" w:rsidRPr="00161AB2" w:rsidRDefault="00161AB2" w:rsidP="00D41D94">
            <w:pPr>
              <w:jc w:val="center"/>
              <w:rPr>
                <w:rFonts w:ascii="Times New Roman" w:hAnsi="Times New Roman"/>
                <w:i/>
                <w:lang w:val="ru-RU" w:eastAsia="en-US"/>
              </w:rPr>
            </w:pPr>
          </w:p>
        </w:tc>
      </w:tr>
      <w:tr w:rsidR="00161AB2" w:rsidRPr="00D41D94" w14:paraId="64F11C30" w14:textId="77777777" w:rsidTr="00161AB2">
        <w:trPr>
          <w:trHeight w:val="249"/>
        </w:trPr>
        <w:tc>
          <w:tcPr>
            <w:tcW w:w="851" w:type="dxa"/>
          </w:tcPr>
          <w:p w14:paraId="2AD44795" w14:textId="19FF4640"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t>4.</w:t>
            </w:r>
          </w:p>
        </w:tc>
        <w:tc>
          <w:tcPr>
            <w:tcW w:w="5812" w:type="dxa"/>
          </w:tcPr>
          <w:p w14:paraId="00CAC7A5"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 Пунктуация. Основные правила пунктуации.</w:t>
            </w:r>
          </w:p>
          <w:p w14:paraId="7E59BB9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19.7.4.1. Пунктуация как раздел лингвистики (повторение, обобщение). Пунктуационный анализ предложения.</w:t>
            </w:r>
          </w:p>
          <w:p w14:paraId="537D6D1D"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0DCFC2D6"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19.7.4.2. Знаки препинания и их функции. Знаки препинания между подлежащим и сказуемым.</w:t>
            </w:r>
          </w:p>
          <w:p w14:paraId="76724249"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предложениях с однородными членами.</w:t>
            </w:r>
          </w:p>
          <w:p w14:paraId="1865F3B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обособлении.</w:t>
            </w:r>
          </w:p>
          <w:p w14:paraId="1A437D7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 xml:space="preserve">Знаки препинания в предложениях с вводными </w:t>
            </w:r>
            <w:r w:rsidRPr="00161AB2">
              <w:rPr>
                <w:rFonts w:ascii="Times New Roman" w:eastAsia="OfficinaSansBoldITC" w:hAnsi="Times New Roman"/>
                <w:szCs w:val="28"/>
                <w:lang w:val="ru-RU" w:eastAsia="en-US"/>
              </w:rPr>
              <w:lastRenderedPageBreak/>
              <w:t>конструкциями, обращениями, междометиями.</w:t>
            </w:r>
          </w:p>
          <w:p w14:paraId="2A2FEFE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w:t>
            </w:r>
          </w:p>
          <w:p w14:paraId="0C125B71"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в сложном предложении с разными видами связи.</w:t>
            </w:r>
          </w:p>
          <w:p w14:paraId="2CCADE85" w14:textId="374AA33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Знаки препинания при передаче чужой речи.</w:t>
            </w:r>
          </w:p>
        </w:tc>
        <w:tc>
          <w:tcPr>
            <w:tcW w:w="2977" w:type="dxa"/>
          </w:tcPr>
          <w:p w14:paraId="7DC7616A" w14:textId="77777777" w:rsidR="00161AB2" w:rsidRPr="00161AB2" w:rsidRDefault="00161AB2" w:rsidP="00D41D94">
            <w:pPr>
              <w:jc w:val="center"/>
              <w:rPr>
                <w:rFonts w:ascii="Times New Roman" w:hAnsi="Times New Roman"/>
                <w:i/>
                <w:lang w:val="ru-RU" w:eastAsia="en-US"/>
              </w:rPr>
            </w:pPr>
          </w:p>
        </w:tc>
      </w:tr>
      <w:tr w:rsidR="00161AB2" w:rsidRPr="00D41D94" w14:paraId="163EEE64" w14:textId="77777777" w:rsidTr="00161AB2">
        <w:trPr>
          <w:trHeight w:val="249"/>
        </w:trPr>
        <w:tc>
          <w:tcPr>
            <w:tcW w:w="851" w:type="dxa"/>
          </w:tcPr>
          <w:p w14:paraId="080C2A2B" w14:textId="2AFFF5E4" w:rsidR="00161AB2" w:rsidRPr="00161AB2" w:rsidRDefault="00161AB2" w:rsidP="00D41D94">
            <w:pPr>
              <w:ind w:left="142"/>
              <w:rPr>
                <w:rFonts w:ascii="Times New Roman" w:hAnsi="Times New Roman"/>
                <w:lang w:val="ru-RU" w:eastAsia="en-US"/>
              </w:rPr>
            </w:pPr>
            <w:r>
              <w:rPr>
                <w:rFonts w:ascii="Times New Roman" w:hAnsi="Times New Roman"/>
                <w:lang w:val="ru-RU" w:eastAsia="en-US"/>
              </w:rPr>
              <w:lastRenderedPageBreak/>
              <w:t>5.</w:t>
            </w:r>
          </w:p>
        </w:tc>
        <w:tc>
          <w:tcPr>
            <w:tcW w:w="5812" w:type="dxa"/>
          </w:tcPr>
          <w:p w14:paraId="7F3C36F0"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 Функциональная стилистика. Культура речи.</w:t>
            </w:r>
          </w:p>
          <w:p w14:paraId="44148FB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19.7.5.1. Функциональная стилистика как раздел лингвистики. Стилистическая норма (повторение, обобщение).</w:t>
            </w:r>
          </w:p>
          <w:p w14:paraId="63D978E7"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19.7.5.2. 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9001C92"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19.7.5.3. 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0454E10A"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19.7.5.4. 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4749E17F" w14:textId="77777777"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19.7.5.5. 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55BA5F14" w14:textId="785CAD0F" w:rsidR="00161AB2" w:rsidRPr="00161AB2" w:rsidRDefault="00161AB2" w:rsidP="00161AB2">
            <w:pPr>
              <w:ind w:firstLine="223"/>
              <w:jc w:val="both"/>
              <w:rPr>
                <w:rFonts w:ascii="Times New Roman" w:eastAsia="OfficinaSansBoldITC" w:hAnsi="Times New Roman"/>
                <w:szCs w:val="28"/>
                <w:lang w:val="ru-RU" w:eastAsia="en-US"/>
              </w:rPr>
            </w:pPr>
            <w:r w:rsidRPr="00161AB2">
              <w:rPr>
                <w:rFonts w:ascii="Times New Roman" w:eastAsia="OfficinaSansBoldITC" w:hAnsi="Times New Roman"/>
                <w:szCs w:val="28"/>
                <w:lang w:val="ru-RU" w:eastAsia="en-US"/>
              </w:rPr>
              <w:t>19.7.5.6. 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2977" w:type="dxa"/>
          </w:tcPr>
          <w:p w14:paraId="69DE7517" w14:textId="77777777" w:rsidR="00161AB2" w:rsidRPr="00161AB2" w:rsidRDefault="00161AB2" w:rsidP="00D41D94">
            <w:pPr>
              <w:jc w:val="center"/>
              <w:rPr>
                <w:rFonts w:ascii="Times New Roman" w:hAnsi="Times New Roman"/>
                <w:i/>
                <w:lang w:val="ru-RU" w:eastAsia="en-US"/>
              </w:rPr>
            </w:pPr>
          </w:p>
        </w:tc>
      </w:tr>
    </w:tbl>
    <w:p w14:paraId="4777AC78" w14:textId="4E23FDAB" w:rsidR="00DC7DA0" w:rsidRPr="00D41D94" w:rsidRDefault="00DC7DA0" w:rsidP="00017C3A">
      <w:pPr>
        <w:widowControl w:val="0"/>
        <w:spacing w:after="0" w:line="240" w:lineRule="auto"/>
        <w:jc w:val="both"/>
        <w:rPr>
          <w:rFonts w:ascii="Times New Roman" w:eastAsia="SchoolBookSanPin" w:hAnsi="Times New Roman"/>
          <w:color w:val="C00000"/>
          <w:sz w:val="24"/>
          <w:szCs w:val="24"/>
          <w:lang w:eastAsia="en-US"/>
        </w:rPr>
      </w:pPr>
    </w:p>
    <w:p w14:paraId="2574C58A" w14:textId="0D91E8F8" w:rsidR="0029799C" w:rsidRDefault="0029799C" w:rsidP="00087662">
      <w:pPr>
        <w:widowControl w:val="0"/>
        <w:spacing w:after="0" w:line="240" w:lineRule="auto"/>
        <w:jc w:val="center"/>
        <w:rPr>
          <w:rFonts w:ascii="Times New Roman" w:eastAsia="Calibri" w:hAnsi="Times New Roman"/>
          <w:sz w:val="24"/>
          <w:lang w:eastAsia="en-US"/>
        </w:rPr>
      </w:pPr>
    </w:p>
    <w:p w14:paraId="31A31875" w14:textId="5C09A175" w:rsidR="00435E27" w:rsidRDefault="00435E27" w:rsidP="00087662">
      <w:pPr>
        <w:widowControl w:val="0"/>
        <w:spacing w:after="0" w:line="240" w:lineRule="auto"/>
        <w:jc w:val="center"/>
        <w:rPr>
          <w:rFonts w:ascii="Times New Roman" w:eastAsia="Calibri" w:hAnsi="Times New Roman"/>
          <w:sz w:val="24"/>
          <w:lang w:eastAsia="en-US"/>
        </w:rPr>
      </w:pPr>
    </w:p>
    <w:p w14:paraId="7883DEF7" w14:textId="1D7F01D4" w:rsidR="00435E27" w:rsidRDefault="00435E27" w:rsidP="00087662">
      <w:pPr>
        <w:widowControl w:val="0"/>
        <w:spacing w:after="0" w:line="240" w:lineRule="auto"/>
        <w:jc w:val="center"/>
        <w:rPr>
          <w:rFonts w:ascii="Times New Roman" w:eastAsia="Calibri" w:hAnsi="Times New Roman"/>
          <w:sz w:val="24"/>
          <w:lang w:eastAsia="en-US"/>
        </w:rPr>
      </w:pPr>
    </w:p>
    <w:p w14:paraId="2C75D7E4" w14:textId="087FE072" w:rsidR="00435E27" w:rsidRDefault="00435E27" w:rsidP="00087662">
      <w:pPr>
        <w:widowControl w:val="0"/>
        <w:spacing w:after="0" w:line="240" w:lineRule="auto"/>
        <w:jc w:val="center"/>
        <w:rPr>
          <w:rFonts w:ascii="Times New Roman" w:eastAsia="Calibri" w:hAnsi="Times New Roman"/>
          <w:sz w:val="24"/>
          <w:lang w:eastAsia="en-US"/>
        </w:rPr>
      </w:pPr>
    </w:p>
    <w:p w14:paraId="2CD23255" w14:textId="3640EE14" w:rsidR="00435E27" w:rsidRDefault="00435E27" w:rsidP="00087662">
      <w:pPr>
        <w:widowControl w:val="0"/>
        <w:spacing w:after="0" w:line="240" w:lineRule="auto"/>
        <w:jc w:val="center"/>
        <w:rPr>
          <w:rFonts w:ascii="Times New Roman" w:eastAsia="Calibri" w:hAnsi="Times New Roman"/>
          <w:sz w:val="24"/>
          <w:lang w:eastAsia="en-US"/>
        </w:rPr>
      </w:pPr>
    </w:p>
    <w:p w14:paraId="73FA3613" w14:textId="3F17C5A2" w:rsidR="00435E27" w:rsidRDefault="00435E27" w:rsidP="00087662">
      <w:pPr>
        <w:widowControl w:val="0"/>
        <w:spacing w:after="0" w:line="240" w:lineRule="auto"/>
        <w:jc w:val="center"/>
        <w:rPr>
          <w:rFonts w:ascii="Times New Roman" w:eastAsia="Calibri" w:hAnsi="Times New Roman"/>
          <w:sz w:val="24"/>
          <w:lang w:eastAsia="en-US"/>
        </w:rPr>
      </w:pPr>
    </w:p>
    <w:p w14:paraId="0E05A0D6" w14:textId="5B3EECC7" w:rsidR="00435E27" w:rsidRDefault="00435E27" w:rsidP="00087662">
      <w:pPr>
        <w:widowControl w:val="0"/>
        <w:spacing w:after="0" w:line="240" w:lineRule="auto"/>
        <w:jc w:val="center"/>
        <w:rPr>
          <w:rFonts w:ascii="Times New Roman" w:eastAsia="Calibri" w:hAnsi="Times New Roman"/>
          <w:sz w:val="24"/>
          <w:lang w:eastAsia="en-US"/>
        </w:rPr>
      </w:pPr>
    </w:p>
    <w:p w14:paraId="180E6CDB" w14:textId="77777777" w:rsidR="00435E27" w:rsidRDefault="00435E27" w:rsidP="00087662">
      <w:pPr>
        <w:widowControl w:val="0"/>
        <w:spacing w:after="0" w:line="240" w:lineRule="auto"/>
        <w:jc w:val="center"/>
        <w:rPr>
          <w:rFonts w:ascii="Times New Roman" w:eastAsia="Calibri" w:hAnsi="Times New Roman"/>
          <w:sz w:val="24"/>
          <w:lang w:eastAsia="en-US"/>
        </w:rPr>
      </w:pPr>
    </w:p>
    <w:p w14:paraId="7B77EDC7" w14:textId="77777777" w:rsidR="00435E27" w:rsidRPr="0029799C" w:rsidRDefault="00435E27" w:rsidP="00087662">
      <w:pPr>
        <w:widowControl w:val="0"/>
        <w:spacing w:after="0" w:line="240" w:lineRule="auto"/>
        <w:jc w:val="center"/>
        <w:rPr>
          <w:rFonts w:eastAsia="Calibri"/>
          <w:lang w:eastAsia="en-US"/>
        </w:rPr>
      </w:pPr>
    </w:p>
    <w:p w14:paraId="6F4068FE" w14:textId="6B75DEA7" w:rsidR="00087662" w:rsidRPr="00087662" w:rsidRDefault="0082513B" w:rsidP="00087662">
      <w:pPr>
        <w:pStyle w:val="1"/>
        <w:spacing w:before="0" w:line="240" w:lineRule="auto"/>
        <w:ind w:firstLine="708"/>
        <w:jc w:val="center"/>
        <w:rPr>
          <w:rFonts w:ascii="Times New Roman" w:eastAsia="SchoolBookSanPin" w:hAnsi="Times New Roman" w:cs="Times New Roman"/>
          <w:b/>
          <w:color w:val="auto"/>
          <w:sz w:val="24"/>
          <w:szCs w:val="24"/>
          <w:lang w:eastAsia="en-US"/>
        </w:rPr>
      </w:pPr>
      <w:r>
        <w:rPr>
          <w:rFonts w:ascii="Times New Roman" w:eastAsia="SchoolBookSanPin" w:hAnsi="Times New Roman" w:cs="Times New Roman"/>
          <w:b/>
          <w:color w:val="auto"/>
          <w:sz w:val="24"/>
          <w:szCs w:val="24"/>
          <w:lang w:eastAsia="en-US"/>
        </w:rPr>
        <w:lastRenderedPageBreak/>
        <w:t xml:space="preserve">2.2.2. </w:t>
      </w:r>
      <w:r w:rsidR="00087662" w:rsidRPr="00087662">
        <w:rPr>
          <w:rFonts w:ascii="Times New Roman" w:eastAsia="SchoolBookSanPin" w:hAnsi="Times New Roman" w:cs="Times New Roman"/>
          <w:b/>
          <w:color w:val="auto"/>
          <w:sz w:val="24"/>
          <w:szCs w:val="24"/>
          <w:lang w:eastAsia="en-US"/>
        </w:rPr>
        <w:t>Рабочая программа по учебному предмету «Литература»</w:t>
      </w:r>
    </w:p>
    <w:p w14:paraId="35D9B419" w14:textId="52220EE7" w:rsidR="00087662" w:rsidRPr="00087662" w:rsidRDefault="00087662" w:rsidP="00087662">
      <w:pPr>
        <w:pStyle w:val="1"/>
        <w:spacing w:before="0" w:line="240" w:lineRule="auto"/>
        <w:ind w:firstLine="708"/>
        <w:jc w:val="center"/>
        <w:rPr>
          <w:rFonts w:ascii="Times New Roman" w:eastAsia="SchoolBookSanPin" w:hAnsi="Times New Roman" w:cs="Times New Roman"/>
          <w:b/>
          <w:color w:val="auto"/>
          <w:position w:val="1"/>
          <w:sz w:val="24"/>
          <w:szCs w:val="24"/>
          <w:lang w:eastAsia="en-US"/>
        </w:rPr>
      </w:pPr>
      <w:r w:rsidRPr="00087662">
        <w:rPr>
          <w:rFonts w:ascii="Times New Roman" w:eastAsia="SchoolBookSanPin" w:hAnsi="Times New Roman" w:cs="Times New Roman"/>
          <w:b/>
          <w:color w:val="auto"/>
          <w:sz w:val="24"/>
          <w:szCs w:val="24"/>
          <w:lang w:eastAsia="en-US"/>
        </w:rPr>
        <w:t>(</w:t>
      </w:r>
      <w:r w:rsidRPr="00087662">
        <w:rPr>
          <w:rFonts w:ascii="Times New Roman" w:eastAsia="SchoolBookSanPin" w:hAnsi="Times New Roman" w:cs="Times New Roman"/>
          <w:b/>
          <w:color w:val="auto"/>
          <w:position w:val="1"/>
          <w:sz w:val="24"/>
          <w:szCs w:val="24"/>
          <w:lang w:eastAsia="en-US"/>
        </w:rPr>
        <w:t>базовый уровень)</w:t>
      </w:r>
    </w:p>
    <w:p w14:paraId="7FA28CB4" w14:textId="77777777" w:rsidR="00087662" w:rsidRPr="00087662" w:rsidRDefault="00087662" w:rsidP="00087662">
      <w:pPr>
        <w:rPr>
          <w:rFonts w:eastAsia="SchoolBookSanPin"/>
          <w:sz w:val="24"/>
          <w:szCs w:val="24"/>
          <w:lang w:eastAsia="en-US"/>
        </w:rPr>
      </w:pPr>
    </w:p>
    <w:p w14:paraId="150205A6" w14:textId="77777777" w:rsidR="0082513B" w:rsidRPr="009C0C03" w:rsidRDefault="00087662" w:rsidP="0082513B">
      <w:pPr>
        <w:spacing w:after="0" w:line="240" w:lineRule="auto"/>
        <w:ind w:firstLine="709"/>
        <w:jc w:val="both"/>
        <w:rPr>
          <w:rFonts w:ascii="Times New Roman" w:hAnsi="Times New Roman"/>
          <w:sz w:val="24"/>
          <w:szCs w:val="24"/>
          <w:lang w:eastAsia="en-US"/>
        </w:rPr>
      </w:pPr>
      <w:r w:rsidRPr="00087662">
        <w:rPr>
          <w:rFonts w:ascii="Times New Roman" w:eastAsia="SchoolBookSanPin" w:hAnsi="Times New Roman"/>
          <w:sz w:val="24"/>
          <w:szCs w:val="24"/>
          <w:lang w:eastAsia="en-US"/>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r w:rsidR="00F01F94">
        <w:rPr>
          <w:rFonts w:ascii="Times New Roman" w:eastAsia="SchoolBookSanPin" w:hAnsi="Times New Roman"/>
          <w:sz w:val="24"/>
          <w:szCs w:val="24"/>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7BDEE3BE" w14:textId="5F3F8D9B" w:rsidR="0008766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литеоатуре базового</w:t>
      </w:r>
      <w:r w:rsidRPr="0082513B">
        <w:rPr>
          <w:rFonts w:ascii="Times New Roman" w:hAnsi="Times New Roman"/>
          <w:sz w:val="24"/>
          <w:szCs w:val="24"/>
          <w:lang w:eastAsia="en-US"/>
        </w:rPr>
        <w:t xml:space="preserve"> уровня.</w:t>
      </w:r>
    </w:p>
    <w:p w14:paraId="30D3E6DC" w14:textId="319A69A0" w:rsidR="00087662"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r>
        <w:rPr>
          <w:rFonts w:ascii="Times New Roman" w:eastAsia="OfficinaSansBoldITC" w:hAnsi="Times New Roman"/>
          <w:b/>
          <w:sz w:val="24"/>
          <w:szCs w:val="28"/>
          <w:lang w:eastAsia="en-US"/>
        </w:rPr>
        <w:t>Пояснительная записка</w:t>
      </w:r>
    </w:p>
    <w:p w14:paraId="0BD2DDD8" w14:textId="77777777" w:rsidR="0091623B" w:rsidRPr="0091623B" w:rsidRDefault="0091623B" w:rsidP="0091623B">
      <w:pPr>
        <w:widowControl w:val="0"/>
        <w:spacing w:after="0" w:line="240" w:lineRule="auto"/>
        <w:ind w:firstLine="709"/>
        <w:jc w:val="center"/>
        <w:rPr>
          <w:rFonts w:ascii="Times New Roman" w:eastAsia="OfficinaSansBoldITC" w:hAnsi="Times New Roman"/>
          <w:b/>
          <w:sz w:val="24"/>
          <w:szCs w:val="28"/>
          <w:lang w:eastAsia="en-US"/>
        </w:rPr>
      </w:pPr>
    </w:p>
    <w:p w14:paraId="78F6D915" w14:textId="297D79BD"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30F2EE05" w14:textId="1403EE7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14:paraId="72A2052A" w14:textId="1A89E653"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В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4CAD03CF" w14:textId="679A0496"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position w:val="1"/>
          <w:sz w:val="24"/>
          <w:szCs w:val="28"/>
          <w:lang w:eastAsia="en-US"/>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2477F73D" w14:textId="61E84E2C"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2954AD3D" w14:textId="52EC5EEB"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14:paraId="3086BAFA" w14:textId="42368278"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3BBFDD0A" w14:textId="25575ED2" w:rsidR="00087662" w:rsidRPr="0091623B" w:rsidRDefault="00087662" w:rsidP="0091623B">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lastRenderedPageBreak/>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4A8FA8C4" w14:textId="5BE93F73"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044A42C5" w14:textId="1CD7C731" w:rsidR="00087662" w:rsidRPr="0091623B" w:rsidRDefault="00087662" w:rsidP="00435E27">
      <w:pPr>
        <w:widowControl w:val="0"/>
        <w:spacing w:after="0" w:line="240" w:lineRule="auto"/>
        <w:ind w:firstLine="709"/>
        <w:jc w:val="both"/>
        <w:rPr>
          <w:rFonts w:ascii="Times New Roman" w:eastAsia="SchoolBookSanPin" w:hAnsi="Times New Roman"/>
          <w:sz w:val="24"/>
          <w:szCs w:val="28"/>
          <w:lang w:eastAsia="en-US"/>
        </w:rPr>
      </w:pPr>
      <w:r w:rsidRPr="0091623B">
        <w:rPr>
          <w:rFonts w:ascii="Times New Roman" w:eastAsia="SchoolBookSanPin" w:hAnsi="Times New Roman"/>
          <w:sz w:val="24"/>
          <w:szCs w:val="28"/>
          <w:lang w:eastAsia="en-US"/>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14:paraId="05254B17" w14:textId="77777777" w:rsidR="0091623B" w:rsidRPr="00B53918" w:rsidRDefault="00087662" w:rsidP="00435E27">
      <w:pPr>
        <w:widowControl w:val="0"/>
        <w:spacing w:after="0" w:line="240" w:lineRule="auto"/>
        <w:ind w:firstLine="709"/>
        <w:jc w:val="both"/>
        <w:rPr>
          <w:rFonts w:ascii="Times New Roman" w:eastAsia="SchoolBookSanPin" w:hAnsi="Times New Roman"/>
          <w:position w:val="1"/>
          <w:sz w:val="24"/>
          <w:szCs w:val="24"/>
          <w:lang w:eastAsia="en-US"/>
        </w:rPr>
      </w:pPr>
      <w:r w:rsidRPr="00B828BE">
        <w:rPr>
          <w:rFonts w:ascii="Times New Roman" w:eastAsia="SchoolBookSanPin" w:hAnsi="Times New Roman"/>
          <w:sz w:val="24"/>
          <w:szCs w:val="28"/>
          <w:lang w:eastAsia="en-US"/>
        </w:rPr>
        <w:t xml:space="preserve">В соответствии с ФГОС СОО литература является обязательным предметом на данном уровне </w:t>
      </w:r>
      <w:r w:rsidRPr="00435E27">
        <w:rPr>
          <w:rFonts w:ascii="Times New Roman" w:eastAsia="SchoolBookSanPin" w:hAnsi="Times New Roman"/>
          <w:sz w:val="24"/>
          <w:szCs w:val="28"/>
          <w:lang w:eastAsia="en-US"/>
        </w:rPr>
        <w:t>образования</w:t>
      </w:r>
      <w:r w:rsidRPr="00435E27">
        <w:rPr>
          <w:rFonts w:ascii="Times New Roman" w:eastAsia="SchoolBookSanPin" w:hAnsi="Times New Roman"/>
          <w:sz w:val="24"/>
          <w:szCs w:val="24"/>
          <w:lang w:eastAsia="en-US"/>
        </w:rPr>
        <w:t xml:space="preserve">. </w:t>
      </w:r>
      <w:r w:rsidR="0091623B" w:rsidRPr="00435E27">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0091623B" w:rsidRPr="00435E27">
        <w:rPr>
          <w:rFonts w:ascii="Times New Roman" w:eastAsia="SchoolBookSanPin" w:hAnsi="Times New Roman"/>
          <w:position w:val="1"/>
          <w:sz w:val="24"/>
          <w:szCs w:val="24"/>
          <w:lang w:eastAsia="en-US"/>
        </w:rPr>
        <w:t>.</w:t>
      </w:r>
    </w:p>
    <w:p w14:paraId="2FF031B2" w14:textId="2BD62F10" w:rsidR="00087662" w:rsidRPr="00087662" w:rsidRDefault="00087662" w:rsidP="00435E27">
      <w:pPr>
        <w:widowControl w:val="0"/>
        <w:spacing w:after="0" w:line="240" w:lineRule="auto"/>
        <w:ind w:firstLine="709"/>
        <w:jc w:val="both"/>
        <w:rPr>
          <w:rFonts w:ascii="Times New Roman" w:eastAsia="SchoolBookSanPin" w:hAnsi="Times New Roman"/>
          <w:position w:val="1"/>
          <w:sz w:val="28"/>
          <w:szCs w:val="28"/>
          <w:lang w:eastAsia="en-US"/>
        </w:rPr>
      </w:pPr>
    </w:p>
    <w:p w14:paraId="2CAF40FF" w14:textId="6D9D024B" w:rsidR="00087662" w:rsidRPr="00B828BE" w:rsidRDefault="00087662"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w:t>
      </w:r>
      <w:r w:rsidR="0091623B" w:rsidRPr="00B828BE">
        <w:rPr>
          <w:rFonts w:ascii="Times New Roman" w:eastAsia="OfficinaSansBoldITC" w:hAnsi="Times New Roman"/>
          <w:b/>
          <w:sz w:val="24"/>
          <w:szCs w:val="24"/>
          <w:lang w:eastAsia="en-US"/>
        </w:rPr>
        <w:t>Содержание обучения в 10 классе</w:t>
      </w:r>
    </w:p>
    <w:p w14:paraId="0C60DD18" w14:textId="77777777" w:rsidR="00B828BE" w:rsidRDefault="00B828BE" w:rsidP="00435E27">
      <w:pPr>
        <w:widowControl w:val="0"/>
        <w:spacing w:after="0" w:line="240" w:lineRule="auto"/>
        <w:ind w:firstLine="709"/>
        <w:jc w:val="both"/>
        <w:rPr>
          <w:rFonts w:ascii="Times New Roman" w:eastAsia="OfficinaSansBoldITC" w:hAnsi="Times New Roman"/>
          <w:b/>
          <w:sz w:val="24"/>
          <w:szCs w:val="24"/>
          <w:lang w:eastAsia="en-US"/>
        </w:rPr>
      </w:pPr>
    </w:p>
    <w:p w14:paraId="5A5D4D7A" w14:textId="6E8200AD"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второй половины XIX века.</w:t>
      </w:r>
    </w:p>
    <w:p w14:paraId="48722F2A" w14:textId="70F4447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Островский. Драма «Гроза».</w:t>
      </w:r>
    </w:p>
    <w:p w14:paraId="5F884309" w14:textId="43463F03"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Гончаров. Роман «Обломов».</w:t>
      </w:r>
    </w:p>
    <w:p w14:paraId="098095E0" w14:textId="107B7CC9"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И.С. Тургенев. Роман «Отцы и дети».</w:t>
      </w:r>
    </w:p>
    <w:p w14:paraId="2502718B" w14:textId="1E8C684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Ф.И. Тютчев. Стихотворения (не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другие.</w:t>
      </w:r>
    </w:p>
    <w:p w14:paraId="69CA99B1" w14:textId="062599D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1C76FDFC"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«Кому на Руси жить хорошо».</w:t>
      </w:r>
    </w:p>
    <w:p w14:paraId="1BFA687E" w14:textId="34CD1A3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087693C" w14:textId="59A5C17B"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5DD1D3C" w14:textId="1917009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Ф.М. Достоевский. Роман «Преступление и наказание».</w:t>
      </w:r>
    </w:p>
    <w:p w14:paraId="5EB732C7" w14:textId="4E5272E2"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Л.Н. Толстой. Роман-эпопея «Война и мир».</w:t>
      </w:r>
    </w:p>
    <w:p w14:paraId="3523EE09" w14:textId="3B175AEF"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lastRenderedPageBreak/>
        <w:t>Н.С. Лесков. Рассказы и повести (не менее одного произведения по выбору). Например, «Очарованный странник», «Однодум» и другие.</w:t>
      </w:r>
    </w:p>
    <w:p w14:paraId="3E6F9EC5" w14:textId="40E3CE8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Чехов. Рассказы (не менее трёх по выбору). Например, «Студент», «Ионыч», «Дама с собачкой», «Человек в футляре» и другие. </w:t>
      </w:r>
    </w:p>
    <w:p w14:paraId="5B2ABAB0"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Комедия «Вишнёвый сад».</w:t>
      </w:r>
    </w:p>
    <w:p w14:paraId="1148EAF3" w14:textId="3055C301"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Литературная критика второй половины XIX века.</w:t>
      </w:r>
    </w:p>
    <w:p w14:paraId="356A2D2B"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Статьи H.А.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455389A3" w14:textId="55FC75EC"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народов России.</w:t>
      </w:r>
    </w:p>
    <w:p w14:paraId="30D402D7" w14:textId="7777777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Стихотворения (не менее одного по выбору). Например, Г. Тукая, К. Хетагурова и других.</w:t>
      </w:r>
    </w:p>
    <w:p w14:paraId="507DB6AA" w14:textId="2F6CB96B"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01D57952" w14:textId="7C168114"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759BDEEE" w14:textId="15011E27"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14:paraId="77C44DBE" w14:textId="639AC8FE"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14:paraId="5B565C40" w14:textId="77777777" w:rsidR="0091623B" w:rsidRPr="00B828BE" w:rsidRDefault="0091623B" w:rsidP="00435E27">
      <w:pPr>
        <w:widowControl w:val="0"/>
        <w:spacing w:after="0" w:line="240" w:lineRule="auto"/>
        <w:ind w:firstLine="709"/>
        <w:rPr>
          <w:rFonts w:ascii="Times New Roman" w:eastAsia="OfficinaSansBoldITC" w:hAnsi="Times New Roman"/>
          <w:sz w:val="24"/>
          <w:szCs w:val="24"/>
          <w:highlight w:val="yellow"/>
          <w:lang w:eastAsia="en-US"/>
        </w:rPr>
      </w:pPr>
    </w:p>
    <w:p w14:paraId="40E7578D" w14:textId="7DED3635" w:rsidR="00087662" w:rsidRDefault="0091623B" w:rsidP="00435E27">
      <w:pPr>
        <w:widowControl w:val="0"/>
        <w:spacing w:after="0" w:line="240" w:lineRule="auto"/>
        <w:ind w:firstLine="709"/>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Содержание обучения в 11 классе</w:t>
      </w:r>
    </w:p>
    <w:p w14:paraId="10459395" w14:textId="77777777" w:rsidR="00B828BE" w:rsidRPr="00B828BE" w:rsidRDefault="00B828BE" w:rsidP="00435E27">
      <w:pPr>
        <w:widowControl w:val="0"/>
        <w:spacing w:after="0" w:line="240" w:lineRule="auto"/>
        <w:ind w:firstLine="709"/>
        <w:jc w:val="center"/>
        <w:rPr>
          <w:rFonts w:ascii="Times New Roman" w:eastAsia="OfficinaSansBoldITC" w:hAnsi="Times New Roman"/>
          <w:b/>
          <w:sz w:val="24"/>
          <w:szCs w:val="24"/>
          <w:lang w:eastAsia="en-US"/>
        </w:rPr>
      </w:pPr>
    </w:p>
    <w:p w14:paraId="06169ADC" w14:textId="22698B8E" w:rsidR="00087662" w:rsidRPr="00B828BE" w:rsidRDefault="00087662" w:rsidP="00435E27">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конца XIX – начала ХХ века.</w:t>
      </w:r>
    </w:p>
    <w:p w14:paraId="2C3FAD36" w14:textId="45362E60"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А.И. Куприн. Рассказы и повести (одно произведение по выбору). Например, «Гранатовый браслет», «Олеся» и другие.</w:t>
      </w:r>
    </w:p>
    <w:p w14:paraId="21E4A871" w14:textId="5FFBA8C5" w:rsidR="00087662" w:rsidRPr="00B828BE" w:rsidRDefault="00087662" w:rsidP="00435E27">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Л.Н. Андреев. Рассказы и повести (одно произведение по выбору). Например, «Иуда Искариот», «Большой шлем» и другие. </w:t>
      </w:r>
    </w:p>
    <w:p w14:paraId="5C1EB6E3" w14:textId="7567D9C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 Горький. Рассказы (один по выбору). Например, «Старуха Изергиль», «Макар Чудра», «Коновалов» и другие.</w:t>
      </w:r>
    </w:p>
    <w:p w14:paraId="215B1961"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Пьеса «На дне».</w:t>
      </w:r>
    </w:p>
    <w:p w14:paraId="3EE95BD4" w14:textId="73D7F530"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974B9B2" w14:textId="44176C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Литература ХХ века.</w:t>
      </w:r>
    </w:p>
    <w:p w14:paraId="2E04A7CC" w14:textId="058E1D6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Бунин. Рассказы (два по выбору). Например, «Антоновские яблоки», «Чистый понедельник», «Господин из Сан-Франциско» и другие.</w:t>
      </w:r>
    </w:p>
    <w:p w14:paraId="03A6178D" w14:textId="18400786"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15E238EB"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«Двенадцать».</w:t>
      </w:r>
    </w:p>
    <w:p w14:paraId="22AE47CB" w14:textId="398227F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130507F9"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«Облако в штанах».</w:t>
      </w:r>
    </w:p>
    <w:p w14:paraId="430F8B09" w14:textId="2F7E463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655BF39" w14:textId="75B44F1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6295B736" w14:textId="1C9AA08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М.И. Цветаева. Стихотворения (не менее трёх по выбору). Например, «Моим стихам, </w:t>
      </w:r>
      <w:r w:rsidRPr="00B828BE">
        <w:rPr>
          <w:rFonts w:ascii="Times New Roman" w:eastAsia="OfficinaSansBoldITC" w:hAnsi="Times New Roman"/>
          <w:sz w:val="24"/>
          <w:szCs w:val="24"/>
          <w:lang w:eastAsia="en-US"/>
        </w:rPr>
        <w:lastRenderedPageBreak/>
        <w:t xml:space="preserve">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24A273BA" w14:textId="4E4EDD0F"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073E69A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Поэма «Реквием».</w:t>
      </w:r>
    </w:p>
    <w:p w14:paraId="0067352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Н.А. Островский. Роман «Как закалялась сталь» (избранные главы).</w:t>
      </w:r>
    </w:p>
    <w:p w14:paraId="126E258F" w14:textId="45BFE3B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Шолохов. Роман-эпопея «Тихий Дон» (избранные главы).</w:t>
      </w:r>
    </w:p>
    <w:p w14:paraId="26A38803" w14:textId="64FF1B0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М.А. Булгаков. Романы «Белая гвардия», «Мастер и Маргарита» (один роман по выбору).</w:t>
      </w:r>
    </w:p>
    <w:p w14:paraId="6AA5B19C" w14:textId="26EF116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719BADDF" w14:textId="7265DD1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C6A3C0B" w14:textId="2148552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28E71E7" w14:textId="097CA25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А.А. Фадеев «Молодая гвардия». </w:t>
      </w:r>
    </w:p>
    <w:p w14:paraId="7DB460C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В.О. Богомолов «В августе сорок четвёртого».</w:t>
      </w:r>
    </w:p>
    <w:p w14:paraId="0BF2163A" w14:textId="3C52C4A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614B77D3" w14:textId="512763D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Драматургия о Великой Отечественной войне. Пьесы (одно произведение по выбору). Например, В.С. Розов «Вечно живые» и другие.</w:t>
      </w:r>
    </w:p>
    <w:p w14:paraId="2740C1CE" w14:textId="2F792541"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A57C1BE" w14:textId="192ECFDE"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13B081EC" w14:textId="22AA9EE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В.М. Шукшин. Рассказы (не менее двух по выбору). Например, «Срезал», «Обида», «Микроскоп», «Мастер», «Крепкий мужик», «Сапожки» и другие.</w:t>
      </w:r>
    </w:p>
    <w:p w14:paraId="757503C9" w14:textId="47E02A5C"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251F3A0C" w14:textId="74BC6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3A0293EF" w14:textId="2D2E8B5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0FF20CCC" w14:textId="0E250DD4"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Проза второй половины XX – начала XXI века</w:t>
      </w:r>
      <w:r w:rsidRPr="00B828BE">
        <w:rPr>
          <w:rFonts w:ascii="Times New Roman" w:eastAsia="OfficinaSansBoldITC" w:hAnsi="Times New Roman"/>
          <w:sz w:val="24"/>
          <w:szCs w:val="24"/>
          <w:lang w:eastAsia="en-US"/>
        </w:rPr>
        <w:t xml:space="preserve">.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w:t>
      </w:r>
      <w:r w:rsidRPr="00B828BE">
        <w:rPr>
          <w:rFonts w:ascii="Times New Roman" w:eastAsia="OfficinaSansBoldITC" w:hAnsi="Times New Roman"/>
          <w:sz w:val="24"/>
          <w:szCs w:val="24"/>
          <w:lang w:eastAsia="en-US"/>
        </w:rPr>
        <w:lastRenderedPageBreak/>
        <w:t xml:space="preserve">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53E1A0D6" w14:textId="0B78B198"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Поэзия второй половины XX – начала XXI века.</w:t>
      </w:r>
      <w:r w:rsidRPr="00B828BE">
        <w:rPr>
          <w:rFonts w:ascii="Times New Roman" w:eastAsia="OfficinaSansBoldITC" w:hAnsi="Times New Roman"/>
          <w:sz w:val="24"/>
          <w:szCs w:val="24"/>
          <w:lang w:eastAsia="en-US"/>
        </w:rPr>
        <w:t xml:space="preserve">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11E40A76" w14:textId="1D9AB3A3"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Драматургия второй половины ХХ – начала XXI века.</w:t>
      </w:r>
      <w:r w:rsidRPr="00B828BE">
        <w:rPr>
          <w:rFonts w:ascii="Times New Roman" w:eastAsia="OfficinaSansBoldITC" w:hAnsi="Times New Roman"/>
          <w:sz w:val="24"/>
          <w:szCs w:val="24"/>
          <w:lang w:eastAsia="en-US"/>
        </w:rPr>
        <w:t xml:space="preserve">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747206BD" w14:textId="18FEDFBD"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 xml:space="preserve">Литература народов России. </w:t>
      </w:r>
    </w:p>
    <w:p w14:paraId="5579718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2F042A9F" w14:textId="7995C949" w:rsidR="00087662" w:rsidRPr="00B828BE" w:rsidRDefault="00087662" w:rsidP="00B828BE">
      <w:pPr>
        <w:widowControl w:val="0"/>
        <w:spacing w:after="0" w:line="240" w:lineRule="auto"/>
        <w:ind w:firstLine="709"/>
        <w:jc w:val="both"/>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Зарубежная литература.</w:t>
      </w:r>
    </w:p>
    <w:p w14:paraId="4DE3D78C"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 xml:space="preserve">20.4.7.1.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38D10222" w14:textId="5112E719"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поэзия XX века</w:t>
      </w:r>
      <w:r w:rsidRPr="00B828BE">
        <w:rPr>
          <w:rFonts w:ascii="Times New Roman" w:eastAsia="OfficinaSansBoldITC" w:hAnsi="Times New Roman"/>
          <w:sz w:val="24"/>
          <w:szCs w:val="24"/>
          <w:lang w:eastAsia="en-US"/>
        </w:rPr>
        <w:t xml:space="preserve"> (не менее двух стихотворений одного из поэтов по выбору). Например, стихотворения Г. Аполлинера, Т.С. Элиота и другие.</w:t>
      </w:r>
    </w:p>
    <w:p w14:paraId="454B97E3" w14:textId="2FEBB072"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b/>
          <w:sz w:val="24"/>
          <w:szCs w:val="24"/>
          <w:lang w:eastAsia="en-US"/>
        </w:rPr>
        <w:t>Зарубежная драматургия XX века</w:t>
      </w:r>
      <w:r w:rsidRPr="00B828BE">
        <w:rPr>
          <w:rFonts w:ascii="Times New Roman" w:eastAsia="OfficinaSansBoldITC" w:hAnsi="Times New Roman"/>
          <w:sz w:val="24"/>
          <w:szCs w:val="24"/>
          <w:lang w:eastAsia="en-US"/>
        </w:rPr>
        <w:t xml:space="preserve">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 </w:t>
      </w:r>
    </w:p>
    <w:p w14:paraId="031EDDD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58ABC7C6" w14:textId="77777777" w:rsidR="0091623B" w:rsidRPr="00B828BE" w:rsidRDefault="0091623B" w:rsidP="00B828BE">
      <w:pPr>
        <w:widowControl w:val="0"/>
        <w:spacing w:after="0" w:line="240" w:lineRule="auto"/>
        <w:ind w:firstLine="709"/>
        <w:jc w:val="both"/>
        <w:rPr>
          <w:rFonts w:ascii="Times New Roman" w:eastAsia="OfficinaSansBoldITC" w:hAnsi="Times New Roman"/>
          <w:color w:val="FF0000"/>
          <w:sz w:val="24"/>
          <w:szCs w:val="24"/>
          <w:lang w:eastAsia="en-US"/>
        </w:rPr>
      </w:pPr>
    </w:p>
    <w:p w14:paraId="000EA886" w14:textId="3D9928C6" w:rsidR="00087662" w:rsidRPr="00B828BE" w:rsidRDefault="00087662" w:rsidP="00B5368B">
      <w:pPr>
        <w:pStyle w:val="ad"/>
        <w:widowControl w:val="0"/>
        <w:spacing w:after="0" w:line="240" w:lineRule="auto"/>
        <w:ind w:left="540"/>
        <w:jc w:val="center"/>
        <w:rPr>
          <w:rFonts w:ascii="Times New Roman" w:eastAsia="OfficinaSansBoldITC" w:hAnsi="Times New Roman"/>
          <w:b/>
          <w:sz w:val="24"/>
          <w:szCs w:val="24"/>
          <w:lang w:eastAsia="en-US"/>
        </w:rPr>
      </w:pPr>
      <w:r w:rsidRPr="00B828BE">
        <w:rPr>
          <w:rFonts w:ascii="Times New Roman" w:eastAsia="OfficinaSansBoldITC" w:hAnsi="Times New Roman"/>
          <w:b/>
          <w:sz w:val="24"/>
          <w:szCs w:val="24"/>
          <w:lang w:eastAsia="en-US"/>
        </w:rPr>
        <w:t>Планируемые результаты освоения программы по литературе на уро</w:t>
      </w:r>
      <w:r w:rsidR="0091623B" w:rsidRPr="00B828BE">
        <w:rPr>
          <w:rFonts w:ascii="Times New Roman" w:eastAsia="OfficinaSansBoldITC" w:hAnsi="Times New Roman"/>
          <w:b/>
          <w:sz w:val="24"/>
          <w:szCs w:val="24"/>
          <w:lang w:eastAsia="en-US"/>
        </w:rPr>
        <w:t>вне среднего общего образования</w:t>
      </w:r>
    </w:p>
    <w:p w14:paraId="6F8586B3" w14:textId="77777777" w:rsidR="00B828BE" w:rsidRPr="00B828BE" w:rsidRDefault="00B828BE" w:rsidP="00B828BE">
      <w:pPr>
        <w:pStyle w:val="ad"/>
        <w:widowControl w:val="0"/>
        <w:spacing w:after="0" w:line="240" w:lineRule="auto"/>
        <w:ind w:left="540"/>
        <w:rPr>
          <w:rFonts w:ascii="Times New Roman" w:eastAsia="OfficinaSansBoldITC" w:hAnsi="Times New Roman"/>
          <w:b/>
          <w:sz w:val="24"/>
          <w:szCs w:val="24"/>
          <w:lang w:eastAsia="en-US"/>
        </w:rPr>
      </w:pPr>
    </w:p>
    <w:p w14:paraId="4D63D3FA" w14:textId="27531CB6"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Личностные результаты освоения </w:t>
      </w:r>
      <w:r w:rsidRPr="00B828BE">
        <w:rPr>
          <w:rFonts w:ascii="Times New Roman" w:eastAsia="OfficinaSansBoldITC" w:hAnsi="Times New Roman"/>
          <w:sz w:val="24"/>
          <w:szCs w:val="24"/>
          <w:lang w:eastAsia="en-US"/>
        </w:rPr>
        <w:t>программы по литературе на уровне среднего общего образования</w:t>
      </w:r>
      <w:r w:rsidRPr="00B828BE">
        <w:rPr>
          <w:rFonts w:ascii="Times New Roman" w:eastAsia="SchoolBookSanPin" w:hAnsi="Times New Roman"/>
          <w:sz w:val="24"/>
          <w:szCs w:val="24"/>
          <w:lang w:eastAsia="en-US"/>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9C7F99D" w14:textId="0671D9F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7BFAA5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Cs/>
          <w:position w:val="1"/>
          <w:sz w:val="24"/>
          <w:szCs w:val="24"/>
          <w:lang w:eastAsia="en-US"/>
        </w:rPr>
        <w:t xml:space="preserve">1) гражданского воспитания: </w:t>
      </w:r>
    </w:p>
    <w:p w14:paraId="6EF6A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8AB874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своих конституционных прав и обязанностей, уважение закона и правопорядка;</w:t>
      </w:r>
    </w:p>
    <w:p w14:paraId="3771632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3F6413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92F9C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629CD16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умение взаимодействовать с социальными институтами в соответствии с их функциями и назначением;</w:t>
      </w:r>
    </w:p>
    <w:p w14:paraId="3519647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гуманитарной деятельности; </w:t>
      </w:r>
    </w:p>
    <w:p w14:paraId="2A2FBDC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2) патриотического воспитания:</w:t>
      </w:r>
    </w:p>
    <w:p w14:paraId="048FB2D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14:paraId="17CCA32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09B8F6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0AD8DE13"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3) духовно-нравственного воспитания:</w:t>
      </w:r>
    </w:p>
    <w:p w14:paraId="3CCC44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духовных ценностей российского народа;</w:t>
      </w:r>
    </w:p>
    <w:p w14:paraId="0361A6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нравственного сознания, этического поведения; </w:t>
      </w:r>
    </w:p>
    <w:p w14:paraId="542F2A0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306B8FC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осознание личного вклада в построение устойчивого будущего;</w:t>
      </w:r>
    </w:p>
    <w:p w14:paraId="2976B0B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966088A"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4) эстетического воспитания:</w:t>
      </w:r>
    </w:p>
    <w:p w14:paraId="6A62687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C4F020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14:paraId="5E0EEF4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7DFF9F2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28AC715"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5) физического воспитания, формирования культуры здоровья и эмоционального благополучия:</w:t>
      </w:r>
    </w:p>
    <w:p w14:paraId="310457F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здорового и безопасного образа жизни, ответственного отношения к своему здоровью;</w:t>
      </w:r>
    </w:p>
    <w:p w14:paraId="0EAF17F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потребность в физическом совершенствовании, занятиях спортивно-оздоровительной деятельностью;</w:t>
      </w:r>
    </w:p>
    <w:p w14:paraId="6E38116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активное неприятие вредных привычек и иных форм причинения вреда физическому и психическому здоровью, в том числе с </w:t>
      </w:r>
      <w:r w:rsidRPr="00B828BE">
        <w:rPr>
          <w:rFonts w:ascii="Times New Roman" w:eastAsia="SchoolBookSanPin" w:hAnsi="Times New Roman"/>
          <w:position w:val="1"/>
          <w:sz w:val="24"/>
          <w:szCs w:val="24"/>
          <w:lang w:eastAsia="en-US"/>
        </w:rPr>
        <w:t>соответствующей</w:t>
      </w:r>
      <w:r w:rsidRPr="00B828BE">
        <w:rPr>
          <w:rFonts w:ascii="Times New Roman" w:eastAsia="SchoolBookSanPin" w:hAnsi="Times New Roman"/>
          <w:sz w:val="24"/>
          <w:szCs w:val="24"/>
          <w:lang w:eastAsia="en-US"/>
        </w:rPr>
        <w:t xml:space="preserve"> оценкой поведения и поступков литературных героев;</w:t>
      </w:r>
    </w:p>
    <w:p w14:paraId="7800D470"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6) трудового воспитания:</w:t>
      </w:r>
    </w:p>
    <w:p w14:paraId="52E2D11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27C115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w:t>
      </w:r>
      <w:r w:rsidRPr="00B828BE">
        <w:rPr>
          <w:rFonts w:ascii="Times New Roman" w:eastAsia="SchoolBookSanPin" w:hAnsi="Times New Roman"/>
          <w:sz w:val="24"/>
          <w:szCs w:val="24"/>
          <w:lang w:eastAsia="en-US"/>
        </w:rPr>
        <w:lastRenderedPageBreak/>
        <w:t xml:space="preserve">процессе литературного образования; </w:t>
      </w:r>
    </w:p>
    <w:p w14:paraId="4CB1C9A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5B91514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готовность и способность к образованию и самообразованию, к продуктивной читательской деятельности на протяжении всей жизни;</w:t>
      </w:r>
    </w:p>
    <w:p w14:paraId="70E8BDB4"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7) экологического воспитания:</w:t>
      </w:r>
    </w:p>
    <w:p w14:paraId="2BC28E37"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61D6962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004ACBD5"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507A5B4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 </w:t>
      </w:r>
    </w:p>
    <w:p w14:paraId="010DB0A2" w14:textId="77777777" w:rsidR="00087662" w:rsidRPr="00B828BE" w:rsidRDefault="00087662" w:rsidP="00B828BE">
      <w:pPr>
        <w:widowControl w:val="0"/>
        <w:spacing w:after="0" w:line="240" w:lineRule="auto"/>
        <w:ind w:firstLine="709"/>
        <w:jc w:val="both"/>
        <w:rPr>
          <w:rFonts w:ascii="Times New Roman" w:eastAsia="OfficinaSansBoldITC" w:hAnsi="Times New Roman"/>
          <w:sz w:val="24"/>
          <w:szCs w:val="24"/>
          <w:lang w:eastAsia="en-US"/>
        </w:rPr>
      </w:pPr>
      <w:r w:rsidRPr="00B828BE">
        <w:rPr>
          <w:rFonts w:ascii="Times New Roman" w:eastAsia="OfficinaSansBoldITC" w:hAnsi="Times New Roman"/>
          <w:sz w:val="24"/>
          <w:szCs w:val="24"/>
          <w:lang w:eastAsia="en-US"/>
        </w:rPr>
        <w:t>8) ценности научного познания:</w:t>
      </w:r>
    </w:p>
    <w:p w14:paraId="053DEAE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36A692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1450E7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ECBFF00" w14:textId="1F138FB4"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7302B1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96DCA6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3FA423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02CAC9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38B2D2F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54E79D" w14:textId="3CD4992E" w:rsidR="00087662" w:rsidRPr="00B828BE" w:rsidRDefault="00087662" w:rsidP="00B828BE">
      <w:pPr>
        <w:widowControl w:val="0"/>
        <w:spacing w:after="0" w:line="240" w:lineRule="auto"/>
        <w:ind w:firstLine="709"/>
        <w:jc w:val="both"/>
        <w:rPr>
          <w:rFonts w:ascii="Times New Roman" w:eastAsia="SchoolBookSanPin" w:hAnsi="Times New Roman"/>
          <w:bCs/>
          <w:sz w:val="24"/>
          <w:szCs w:val="24"/>
          <w:lang w:eastAsia="en-US"/>
        </w:rPr>
      </w:pPr>
      <w:r w:rsidRPr="00B828BE">
        <w:rPr>
          <w:rFonts w:ascii="Times New Roman" w:eastAsia="SchoolBookSanPin" w:hAnsi="Times New Roman"/>
          <w:sz w:val="24"/>
          <w:szCs w:val="24"/>
          <w:lang w:eastAsia="en-US"/>
        </w:rPr>
        <w:t xml:space="preserve">В результате изучения литературы на уровне среднего общего образования у обучающегося будут сформированы </w:t>
      </w:r>
      <w:r w:rsidRPr="00B828BE">
        <w:rPr>
          <w:rFonts w:ascii="Times New Roman" w:eastAsia="SchoolBookSanPin" w:hAnsi="Times New Roman"/>
          <w:bCs/>
          <w:sz w:val="24"/>
          <w:szCs w:val="24"/>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7464941" w14:textId="30AB2A72"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E75069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самостоятельно формулировать и актуализировать проблему, заложенную в художественном произведении, рассматривать её всесторонне; </w:t>
      </w:r>
    </w:p>
    <w:p w14:paraId="0A8A059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C04BFE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определять цели деятельности, задавать параметры и критерии их достижения;</w:t>
      </w:r>
    </w:p>
    <w:p w14:paraId="0D41EEA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lastRenderedPageBreak/>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356D8DA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разрабатывать план решения проблемы с учётом анализа имеющихся материальных и нематериальных ресурсов;</w:t>
      </w:r>
    </w:p>
    <w:p w14:paraId="46E02BB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20F9E2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D72116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развивать креативное мышление при решении жизненных проблем с использованием собственного читательского опыта.</w:t>
      </w:r>
    </w:p>
    <w:p w14:paraId="0C116C6A" w14:textId="279F00F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378DE8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 </w:t>
      </w:r>
    </w:p>
    <w:p w14:paraId="1EFC8C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59AB8B79"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2512876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52E0A00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0E6910AE"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FB1A3A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оценивать приобретённый опыт, в том числе читательский;</w:t>
      </w:r>
    </w:p>
    <w:p w14:paraId="0CDFF93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целенаправленный поиск переноса средств и способов действия в профессиональную среду;</w:t>
      </w:r>
    </w:p>
    <w:p w14:paraId="07695C3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7003BFF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уметь интегрировать знания из разных предметных областей; </w:t>
      </w:r>
    </w:p>
    <w:p w14:paraId="5AE9191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B753D09" w14:textId="4DB7A79A"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B828BE">
        <w:rPr>
          <w:rFonts w:ascii="Times New Roman" w:eastAsia="SchoolBookSanPin" w:hAnsi="Times New Roman"/>
          <w:bCs/>
          <w:sz w:val="24"/>
          <w:szCs w:val="24"/>
          <w:lang w:eastAsia="en-US"/>
        </w:rPr>
        <w:t>познавательных универсальных учебных действий</w:t>
      </w:r>
      <w:r w:rsidRPr="00B828BE">
        <w:rPr>
          <w:rFonts w:ascii="Times New Roman" w:eastAsia="SchoolBookSanPin" w:hAnsi="Times New Roman"/>
          <w:sz w:val="24"/>
          <w:szCs w:val="24"/>
          <w:lang w:eastAsia="en-US"/>
        </w:rPr>
        <w:t>:</w:t>
      </w:r>
    </w:p>
    <w:p w14:paraId="1BB3516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4946625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C37647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достоверность, легитимность литературной и другой информации, её соответствие правовым и морально-этическим нормам; </w:t>
      </w:r>
    </w:p>
    <w:p w14:paraId="64171B2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7977C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распознавания и защиты литературной и другой информации, </w:t>
      </w:r>
      <w:r w:rsidRPr="00B828BE">
        <w:rPr>
          <w:rFonts w:ascii="Times New Roman" w:eastAsia="SchoolBookSanPin" w:hAnsi="Times New Roman"/>
          <w:bCs/>
          <w:position w:val="1"/>
          <w:sz w:val="24"/>
          <w:szCs w:val="24"/>
          <w:lang w:eastAsia="en-US"/>
        </w:rPr>
        <w:lastRenderedPageBreak/>
        <w:t>информационной безопасности личности.</w:t>
      </w:r>
    </w:p>
    <w:p w14:paraId="7FF56B4D" w14:textId="22BD3E49"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B828BE">
        <w:rPr>
          <w:rFonts w:ascii="Times New Roman" w:eastAsia="SchoolBookSanPin" w:hAnsi="Times New Roman"/>
          <w:bCs/>
          <w:sz w:val="24"/>
          <w:szCs w:val="24"/>
          <w:lang w:eastAsia="en-US"/>
        </w:rPr>
        <w:t>коммуникативных универсальных учебных действий</w:t>
      </w:r>
      <w:r w:rsidRPr="00B828BE">
        <w:rPr>
          <w:rFonts w:ascii="Times New Roman" w:eastAsia="SchoolBookSanPin" w:hAnsi="Times New Roman"/>
          <w:sz w:val="24"/>
          <w:szCs w:val="24"/>
          <w:lang w:eastAsia="en-US"/>
        </w:rPr>
        <w:t>:</w:t>
      </w:r>
    </w:p>
    <w:p w14:paraId="052270E6"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коммуникации во всех сферах жизни, в том числе на уроке литературы и во внеурочной деятельности по предмету;</w:t>
      </w:r>
    </w:p>
    <w:p w14:paraId="1551C7D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7D6CB4A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4E5C8A25"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F2C8EEC" w14:textId="5C04E6E8"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B828BE">
        <w:rPr>
          <w:rFonts w:ascii="Times New Roman" w:eastAsia="SchoolBookSanPin" w:hAnsi="Times New Roman"/>
          <w:bCs/>
          <w:sz w:val="24"/>
          <w:szCs w:val="24"/>
          <w:lang w:eastAsia="en-US"/>
        </w:rPr>
        <w:t>регулятивных универсальных учебных действий</w:t>
      </w:r>
      <w:r w:rsidRPr="00B828BE">
        <w:rPr>
          <w:rFonts w:ascii="Times New Roman" w:eastAsia="SchoolBookSanPin" w:hAnsi="Times New Roman"/>
          <w:sz w:val="24"/>
          <w:szCs w:val="24"/>
          <w:lang w:eastAsia="en-US"/>
        </w:rPr>
        <w:t>:</w:t>
      </w:r>
    </w:p>
    <w:p w14:paraId="7B73D9A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26711D41"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5C7C14C3"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давать оценку новым ситуациям, в том числе изображённым в художественной литературе;</w:t>
      </w:r>
    </w:p>
    <w:p w14:paraId="1F3567F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расширять рамки учебного предмета на основе личных предпочтений с использованием читательского опыта;</w:t>
      </w:r>
    </w:p>
    <w:p w14:paraId="5EE3250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делать осознанный выбор, аргументировать его, брать ответственность за решение;</w:t>
      </w:r>
    </w:p>
    <w:p w14:paraId="4B0F9E3C"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приобретённый опыт с учётом литературных знаний;</w:t>
      </w:r>
    </w:p>
    <w:p w14:paraId="31363BD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A26AFF" w14:textId="29DB8F75" w:rsidR="00087662" w:rsidRPr="00B828BE" w:rsidRDefault="002E37FD"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OfficinaSansBoldITC" w:hAnsi="Times New Roman"/>
          <w:sz w:val="24"/>
          <w:szCs w:val="24"/>
          <w:lang w:eastAsia="en-US"/>
        </w:rPr>
        <w:t xml:space="preserve">    </w:t>
      </w:r>
      <w:r w:rsidR="00087662" w:rsidRPr="00B828BE">
        <w:rPr>
          <w:rFonts w:ascii="Times New Roman" w:eastAsia="SchoolBookSanPin" w:hAnsi="Times New Roman"/>
          <w:sz w:val="24"/>
          <w:szCs w:val="24"/>
          <w:lang w:eastAsia="en-US"/>
        </w:rPr>
        <w:t xml:space="preserve">У обучающегося будут сформированы умения самоконтроля, принятия себя и других как части </w:t>
      </w:r>
      <w:r w:rsidR="00087662" w:rsidRPr="00B828BE">
        <w:rPr>
          <w:rFonts w:ascii="Times New Roman" w:eastAsia="SchoolBookSanPin" w:hAnsi="Times New Roman"/>
          <w:bCs/>
          <w:sz w:val="24"/>
          <w:szCs w:val="24"/>
          <w:lang w:eastAsia="en-US"/>
        </w:rPr>
        <w:t>регулятивных универсальных учебных действий</w:t>
      </w:r>
      <w:r w:rsidR="00087662" w:rsidRPr="00B828BE">
        <w:rPr>
          <w:rFonts w:ascii="Times New Roman" w:eastAsia="SchoolBookSanPin" w:hAnsi="Times New Roman"/>
          <w:sz w:val="24"/>
          <w:szCs w:val="24"/>
          <w:lang w:eastAsia="en-US"/>
        </w:rPr>
        <w:t>:</w:t>
      </w:r>
    </w:p>
    <w:p w14:paraId="59EF5B7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давать оценку новым ситуациям, вносить коррективы в деятельность, оценивать соответствие результатов целям; </w:t>
      </w:r>
    </w:p>
    <w:p w14:paraId="4E9542E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4F3504EA"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для оценки ситуации, выбора верного решения, опираясь на примеры из художественных произведений;</w:t>
      </w:r>
    </w:p>
    <w:p w14:paraId="400A7327"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оценивать риски и своевременно принимать решения по их снижению;</w:t>
      </w:r>
    </w:p>
    <w:p w14:paraId="6BF07974"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себя, понимая свои недостатки и достоинства;</w:t>
      </w:r>
    </w:p>
    <w:p w14:paraId="037052A0"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71E84C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признавать своё право и право других на ошибку в дискуссиях на литературные темы;</w:t>
      </w:r>
    </w:p>
    <w:p w14:paraId="38D909D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развивать способность понимать мир с позиции другого человека, используя знания по литературе. </w:t>
      </w:r>
    </w:p>
    <w:p w14:paraId="795BF38B" w14:textId="1EA8CEFE"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У обучающегося будут сформированы умения совместной деятельности:</w:t>
      </w:r>
    </w:p>
    <w:p w14:paraId="579B054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понимать и использовать преимущества командной и индивидуальной работы на уроке и во внеурочной деятельности по литературе;</w:t>
      </w:r>
    </w:p>
    <w:p w14:paraId="7126FA5D"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F5FC61B"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83FF19F"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оценивать качество своего вклада и каждого участника команды в общий результат по </w:t>
      </w:r>
      <w:r w:rsidRPr="00B828BE">
        <w:rPr>
          <w:rFonts w:ascii="Times New Roman" w:eastAsia="SchoolBookSanPin" w:hAnsi="Times New Roman"/>
          <w:bCs/>
          <w:position w:val="1"/>
          <w:sz w:val="24"/>
          <w:szCs w:val="24"/>
          <w:lang w:eastAsia="en-US"/>
        </w:rPr>
        <w:lastRenderedPageBreak/>
        <w:t>разработанным критериям;</w:t>
      </w:r>
    </w:p>
    <w:p w14:paraId="68252552"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 xml:space="preserve">предлагать новые проекты, в том числе литературные, оценивать идеи с позиции новизны, оригинальности, практической значимости; </w:t>
      </w:r>
    </w:p>
    <w:p w14:paraId="74159C58" w14:textId="77777777" w:rsidR="00087662" w:rsidRPr="00B828BE" w:rsidRDefault="00087662" w:rsidP="00B828BE">
      <w:pPr>
        <w:widowControl w:val="0"/>
        <w:spacing w:after="0" w:line="240" w:lineRule="auto"/>
        <w:ind w:firstLine="709"/>
        <w:jc w:val="both"/>
        <w:rPr>
          <w:rFonts w:ascii="Times New Roman" w:eastAsia="SchoolBookSanPin" w:hAnsi="Times New Roman"/>
          <w:bCs/>
          <w:position w:val="1"/>
          <w:sz w:val="24"/>
          <w:szCs w:val="24"/>
          <w:lang w:eastAsia="en-US"/>
        </w:rPr>
      </w:pPr>
      <w:r w:rsidRPr="00B828BE">
        <w:rPr>
          <w:rFonts w:ascii="Times New Roman" w:eastAsia="SchoolBookSanPin" w:hAnsi="Times New Roman"/>
          <w:bCs/>
          <w:position w:val="1"/>
          <w:sz w:val="24"/>
          <w:szCs w:val="24"/>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C1BC8D6" w14:textId="3A2F80F5"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w:t>
      </w:r>
      <w:r w:rsidRPr="00B828BE">
        <w:rPr>
          <w:rFonts w:ascii="Times New Roman" w:eastAsia="SchoolBookSanPin" w:hAnsi="Times New Roman"/>
          <w:bCs/>
          <w:sz w:val="24"/>
          <w:szCs w:val="24"/>
          <w:lang w:eastAsia="en-US"/>
        </w:rPr>
        <w:t xml:space="preserve"> освоения программы по литературе на уровне среднего общего образования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0F4B71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14:paraId="57210F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осознание взаимосвязи между языковым, литературным, интеллектуальным, духовно-нравственным развитием личности; </w:t>
      </w:r>
    </w:p>
    <w:p w14:paraId="2A5F5DE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7A26F8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Н.А. Островского «Как закалялась сталь» (избранные главы); 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14:paraId="1D9CD37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2468BAF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60D98DE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1526315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8) сформированность умений выразительно (с учётом индивидуальных особенностей </w:t>
      </w:r>
      <w:r w:rsidRPr="00B828BE">
        <w:rPr>
          <w:rFonts w:ascii="Times New Roman" w:eastAsia="SchoolBookSanPin" w:hAnsi="Times New Roman"/>
          <w:sz w:val="24"/>
          <w:szCs w:val="24"/>
          <w:lang w:eastAsia="en-US"/>
        </w:rPr>
        <w:lastRenderedPageBreak/>
        <w:t>обучающихся) читать, в том числе наизусть, не менее 10 произведений и (или) фрагментов в каждом классе;</w:t>
      </w:r>
    </w:p>
    <w:p w14:paraId="753F763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1EA75B9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1570DB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259E3026"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40A9F5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34D4471" w14:textId="2C75A5BC"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10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Pr>
          <w:rFonts w:ascii="Times New Roman" w:eastAsia="SchoolBookSanPin" w:hAnsi="Times New Roman"/>
          <w:sz w:val="24"/>
          <w:szCs w:val="24"/>
          <w:lang w:eastAsia="en-US"/>
        </w:rPr>
        <w:t>ют</w:t>
      </w:r>
      <w:r w:rsidRPr="00B828BE">
        <w:rPr>
          <w:rFonts w:ascii="Times New Roman" w:eastAsia="SchoolBookSanPin" w:hAnsi="Times New Roman"/>
          <w:sz w:val="24"/>
          <w:szCs w:val="24"/>
          <w:lang w:eastAsia="en-US"/>
        </w:rPr>
        <w:t>:</w:t>
      </w:r>
    </w:p>
    <w:p w14:paraId="564782BC"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14:paraId="106F3E6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16BA335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00513BE0"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14:paraId="47729F9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136266C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w:t>
      </w:r>
      <w:r w:rsidRPr="00B828BE">
        <w:rPr>
          <w:rFonts w:ascii="Times New Roman" w:eastAsia="SchoolBookSanPin" w:hAnsi="Times New Roman"/>
          <w:sz w:val="24"/>
          <w:szCs w:val="24"/>
          <w:lang w:eastAsia="en-US"/>
        </w:rPr>
        <w:lastRenderedPageBreak/>
        <w:t xml:space="preserve">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14:paraId="410E14F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14:paraId="54465F48"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AC21F0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742E240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292895AE"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1503012A"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2F5070A4"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BFE08E3" w14:textId="15DEF5EB"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b/>
          <w:bCs/>
          <w:sz w:val="24"/>
          <w:szCs w:val="24"/>
          <w:lang w:eastAsia="en-US"/>
        </w:rPr>
        <w:t>Предметные результаты освоения программы по литературе к концу 11 класса</w:t>
      </w:r>
      <w:r w:rsidRPr="00B828BE">
        <w:rPr>
          <w:rFonts w:ascii="Times New Roman" w:eastAsia="SchoolBookSanPin" w:hAnsi="Times New Roman"/>
          <w:bCs/>
          <w:sz w:val="24"/>
          <w:szCs w:val="24"/>
          <w:lang w:eastAsia="en-US"/>
        </w:rPr>
        <w:t xml:space="preserve"> </w:t>
      </w:r>
      <w:r w:rsidRPr="00B828BE">
        <w:rPr>
          <w:rFonts w:ascii="Times New Roman" w:eastAsia="SchoolBookSanPin" w:hAnsi="Times New Roman"/>
          <w:sz w:val="24"/>
          <w:szCs w:val="24"/>
          <w:lang w:eastAsia="en-US"/>
        </w:rPr>
        <w:t>обеспечива</w:t>
      </w:r>
      <w:r w:rsidR="00B828BE" w:rsidRPr="00B828BE">
        <w:rPr>
          <w:rFonts w:ascii="Times New Roman" w:eastAsia="SchoolBookSanPin" w:hAnsi="Times New Roman"/>
          <w:sz w:val="24"/>
          <w:szCs w:val="24"/>
          <w:lang w:eastAsia="en-US"/>
        </w:rPr>
        <w:t>ю</w:t>
      </w:r>
      <w:r w:rsidRPr="00B828BE">
        <w:rPr>
          <w:rFonts w:ascii="Times New Roman" w:eastAsia="SchoolBookSanPin" w:hAnsi="Times New Roman"/>
          <w:sz w:val="24"/>
          <w:szCs w:val="24"/>
          <w:lang w:eastAsia="en-US"/>
        </w:rPr>
        <w:t>т:</w:t>
      </w:r>
    </w:p>
    <w:p w14:paraId="1BA7C6F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14:paraId="0E894ED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44A28F2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2B59DCF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4) знание содержания и понимание ключевых проблем произведений русской, зарубежной </w:t>
      </w:r>
      <w:r w:rsidRPr="00B828BE">
        <w:rPr>
          <w:rFonts w:ascii="Times New Roman" w:eastAsia="SchoolBookSanPin" w:hAnsi="Times New Roman"/>
          <w:sz w:val="24"/>
          <w:szCs w:val="24"/>
          <w:lang w:eastAsia="en-US"/>
        </w:rPr>
        <w:lastRenderedPageBreak/>
        <w:t>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317E28B3"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FEC2D5F"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2958741"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D72981D"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0425FA9"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2D5CA90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6CDCBE2"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3013827B" w14:textId="77777777" w:rsidR="00087662" w:rsidRPr="00B828BE" w:rsidRDefault="00087662"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6B388EF7" w14:textId="1B7FAA14" w:rsidR="00B828BE" w:rsidRDefault="00087662" w:rsidP="005E77F5">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w:t>
      </w:r>
      <w:r w:rsidR="005E77F5">
        <w:rPr>
          <w:rFonts w:ascii="Times New Roman" w:eastAsia="SchoolBookSanPin" w:hAnsi="Times New Roman"/>
          <w:sz w:val="24"/>
          <w:szCs w:val="24"/>
          <w:lang w:eastAsia="en-US"/>
        </w:rPr>
        <w:t>лектронных библиотечных систем.</w:t>
      </w:r>
    </w:p>
    <w:p w14:paraId="0BAC8ADA" w14:textId="77777777" w:rsidR="005E77F5" w:rsidRPr="005E77F5" w:rsidRDefault="005E77F5" w:rsidP="005E77F5">
      <w:pPr>
        <w:widowControl w:val="0"/>
        <w:spacing w:after="0" w:line="240" w:lineRule="auto"/>
        <w:ind w:firstLine="709"/>
        <w:jc w:val="both"/>
        <w:rPr>
          <w:rFonts w:ascii="Times New Roman" w:eastAsia="SchoolBookSanPin" w:hAnsi="Times New Roman"/>
          <w:sz w:val="24"/>
          <w:szCs w:val="24"/>
          <w:lang w:eastAsia="en-US"/>
        </w:rPr>
      </w:pPr>
    </w:p>
    <w:p w14:paraId="2A8FA21D" w14:textId="26E5A1F6" w:rsidR="00B828BE" w:rsidRPr="00B828BE" w:rsidRDefault="00B828BE" w:rsidP="00B828BE">
      <w:pPr>
        <w:pStyle w:val="ad"/>
        <w:spacing w:after="0" w:line="240" w:lineRule="auto"/>
        <w:ind w:left="540"/>
        <w:jc w:val="center"/>
        <w:rPr>
          <w:rFonts w:ascii="Times New Roman" w:eastAsia="Calibri" w:hAnsi="Times New Roman"/>
          <w:b/>
          <w:sz w:val="24"/>
          <w:szCs w:val="24"/>
          <w:lang w:eastAsia="en-US"/>
        </w:rPr>
      </w:pPr>
      <w:r w:rsidRPr="00B828BE">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B828BE">
        <w:rPr>
          <w:rFonts w:ascii="Times New Roman" w:eastAsia="Calibri" w:hAnsi="Times New Roman"/>
          <w:b/>
          <w:sz w:val="24"/>
          <w:szCs w:val="24"/>
          <w:lang w:eastAsia="en-US"/>
        </w:rPr>
        <w:t>»</w:t>
      </w:r>
    </w:p>
    <w:p w14:paraId="634AF3A5" w14:textId="27AB17AC" w:rsidR="00B828BE" w:rsidRPr="00B828BE" w:rsidRDefault="00B828BE" w:rsidP="00B828BE">
      <w:pPr>
        <w:spacing w:after="0" w:line="240" w:lineRule="auto"/>
        <w:ind w:left="540"/>
        <w:contextualSpacing/>
        <w:jc w:val="center"/>
        <w:rPr>
          <w:rFonts w:ascii="Times New Roman" w:eastAsia="SchoolBookSanPin" w:hAnsi="Times New Roman"/>
          <w:b/>
          <w:sz w:val="24"/>
          <w:szCs w:val="24"/>
          <w:lang w:eastAsia="en-US"/>
        </w:rPr>
      </w:pPr>
      <w:r w:rsidRPr="00B828BE">
        <w:rPr>
          <w:rFonts w:ascii="Times New Roman" w:eastAsia="SchoolBookSanPin" w:hAnsi="Times New Roman"/>
          <w:b/>
          <w:sz w:val="24"/>
          <w:szCs w:val="24"/>
          <w:lang w:eastAsia="en-US"/>
        </w:rPr>
        <w:t>(базовый уровень)</w:t>
      </w:r>
      <w:r w:rsidR="00493A58">
        <w:rPr>
          <w:rFonts w:ascii="Times New Roman" w:eastAsia="SchoolBookSanPin" w:hAnsi="Times New Roman"/>
          <w:b/>
          <w:sz w:val="24"/>
          <w:szCs w:val="24"/>
          <w:lang w:eastAsia="en-US"/>
        </w:rPr>
        <w:t xml:space="preserve"> </w:t>
      </w:r>
    </w:p>
    <w:p w14:paraId="28BFA455" w14:textId="4D8C6B16" w:rsidR="00B828BE" w:rsidRPr="00B828BE" w:rsidRDefault="00B828BE" w:rsidP="00B828BE">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828BE">
        <w:rPr>
          <w:rFonts w:ascii="Times New Roman" w:eastAsia="SchoolBookSanPin" w:hAnsi="Times New Roman"/>
          <w:b/>
          <w:sz w:val="24"/>
          <w:szCs w:val="24"/>
          <w:lang w:eastAsia="en-US"/>
        </w:rPr>
        <w:t>«рабочей программе учителя»</w:t>
      </w:r>
      <w:r w:rsidRPr="00B828BE">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98A39"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544FA598" w14:textId="77777777" w:rsidR="005E77F5" w:rsidRDefault="005E77F5" w:rsidP="00435E27">
      <w:pPr>
        <w:widowControl w:val="0"/>
        <w:spacing w:after="0" w:line="240" w:lineRule="auto"/>
        <w:ind w:firstLine="709"/>
        <w:jc w:val="both"/>
        <w:rPr>
          <w:rFonts w:ascii="Times New Roman" w:eastAsia="SchoolBookSanPin" w:hAnsi="Times New Roman"/>
          <w:sz w:val="24"/>
          <w:szCs w:val="24"/>
          <w:lang w:eastAsia="en-US"/>
        </w:rPr>
      </w:pPr>
    </w:p>
    <w:p w14:paraId="133E694F" w14:textId="6E5BD6E3" w:rsidR="00B828BE" w:rsidRPr="00435E27" w:rsidRDefault="00B828BE" w:rsidP="00435E27">
      <w:pPr>
        <w:widowControl w:val="0"/>
        <w:spacing w:after="0" w:line="240" w:lineRule="auto"/>
        <w:ind w:firstLine="709"/>
        <w:jc w:val="both"/>
        <w:rPr>
          <w:rFonts w:ascii="Times New Roman" w:eastAsia="SchoolBookSanPin" w:hAnsi="Times New Roman"/>
          <w:sz w:val="24"/>
          <w:szCs w:val="24"/>
          <w:lang w:eastAsia="en-US"/>
        </w:rPr>
      </w:pPr>
      <w:r w:rsidRPr="00B828BE">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435E27">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B828BE" w:rsidRPr="00B828BE" w14:paraId="2FE6CABE" w14:textId="77777777" w:rsidTr="00353CE3">
        <w:trPr>
          <w:trHeight w:val="575"/>
        </w:trPr>
        <w:tc>
          <w:tcPr>
            <w:tcW w:w="1066" w:type="dxa"/>
          </w:tcPr>
          <w:p w14:paraId="5C5AAAC1" w14:textId="77777777" w:rsidR="00B828BE" w:rsidRPr="00B828BE" w:rsidRDefault="00B828BE" w:rsidP="00B828BE">
            <w:pPr>
              <w:spacing w:line="237" w:lineRule="auto"/>
              <w:ind w:left="142" w:right="354" w:firstLine="96"/>
              <w:jc w:val="center"/>
              <w:rPr>
                <w:rFonts w:ascii="Times New Roman" w:hAnsi="Times New Roman"/>
                <w:lang w:eastAsia="en-US"/>
              </w:rPr>
            </w:pPr>
            <w:r w:rsidRPr="00B828BE">
              <w:rPr>
                <w:rFonts w:ascii="Times New Roman" w:hAnsi="Times New Roman"/>
                <w:lang w:eastAsia="en-US"/>
              </w:rPr>
              <w:t>№</w:t>
            </w:r>
            <w:r w:rsidRPr="00B828BE">
              <w:rPr>
                <w:rFonts w:ascii="Times New Roman" w:hAnsi="Times New Roman"/>
                <w:spacing w:val="-57"/>
                <w:lang w:eastAsia="en-US"/>
              </w:rPr>
              <w:t xml:space="preserve"> </w:t>
            </w:r>
            <w:r w:rsidRPr="00B828BE">
              <w:rPr>
                <w:rFonts w:ascii="Times New Roman" w:hAnsi="Times New Roman"/>
                <w:lang w:eastAsia="en-US"/>
              </w:rPr>
              <w:t>п/п</w:t>
            </w:r>
          </w:p>
        </w:tc>
        <w:tc>
          <w:tcPr>
            <w:tcW w:w="5750" w:type="dxa"/>
          </w:tcPr>
          <w:p w14:paraId="1D558A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Наименование</w:t>
            </w:r>
            <w:r w:rsidRPr="00B828BE">
              <w:rPr>
                <w:rFonts w:ascii="Times New Roman" w:hAnsi="Times New Roman"/>
                <w:spacing w:val="-2"/>
                <w:lang w:val="ru-RU" w:eastAsia="en-US"/>
              </w:rPr>
              <w:t xml:space="preserve"> </w:t>
            </w:r>
            <w:r w:rsidRPr="00B828BE">
              <w:rPr>
                <w:rFonts w:ascii="Times New Roman" w:hAnsi="Times New Roman"/>
                <w:lang w:val="ru-RU" w:eastAsia="en-US"/>
              </w:rPr>
              <w:t xml:space="preserve">темы </w:t>
            </w:r>
          </w:p>
          <w:p w14:paraId="75B4E8A7" w14:textId="77777777" w:rsidR="00B828BE" w:rsidRPr="00B828BE" w:rsidRDefault="00B828BE" w:rsidP="00B828BE">
            <w:pPr>
              <w:spacing w:line="273" w:lineRule="exact"/>
              <w:ind w:left="142"/>
              <w:jc w:val="center"/>
              <w:rPr>
                <w:rFonts w:ascii="Times New Roman" w:hAnsi="Times New Roman"/>
                <w:lang w:val="ru-RU" w:eastAsia="en-US"/>
              </w:rPr>
            </w:pPr>
            <w:r w:rsidRPr="00B828BE">
              <w:rPr>
                <w:rFonts w:ascii="Times New Roman" w:hAnsi="Times New Roman"/>
                <w:lang w:val="ru-RU" w:eastAsia="en-US"/>
              </w:rPr>
              <w:t>(с учётом рабочей программы воспитания)</w:t>
            </w:r>
          </w:p>
        </w:tc>
        <w:tc>
          <w:tcPr>
            <w:tcW w:w="2835" w:type="dxa"/>
          </w:tcPr>
          <w:p w14:paraId="384E5384" w14:textId="77777777" w:rsidR="00B828BE" w:rsidRPr="00B828BE" w:rsidRDefault="00B828BE" w:rsidP="00B828BE">
            <w:pPr>
              <w:spacing w:line="237" w:lineRule="auto"/>
              <w:ind w:left="142" w:right="27" w:hanging="72"/>
              <w:jc w:val="center"/>
              <w:rPr>
                <w:rFonts w:ascii="Times New Roman" w:hAnsi="Times New Roman"/>
                <w:lang w:val="ru-RU" w:eastAsia="en-US"/>
              </w:rPr>
            </w:pPr>
            <w:r w:rsidRPr="00B828BE">
              <w:rPr>
                <w:rFonts w:ascii="Times New Roman" w:hAnsi="Times New Roman"/>
                <w:spacing w:val="-1"/>
                <w:lang w:val="ru-RU" w:eastAsia="en-US"/>
              </w:rPr>
              <w:t>Количество часов, отводимых на освоение каждой темы</w:t>
            </w:r>
          </w:p>
        </w:tc>
      </w:tr>
      <w:tr w:rsidR="00493A58" w:rsidRPr="00B828BE" w14:paraId="49BDC906" w14:textId="77777777" w:rsidTr="00924777">
        <w:trPr>
          <w:trHeight w:val="297"/>
        </w:trPr>
        <w:tc>
          <w:tcPr>
            <w:tcW w:w="9651" w:type="dxa"/>
            <w:gridSpan w:val="3"/>
          </w:tcPr>
          <w:p w14:paraId="6B9EE4D6" w14:textId="5F7C8DE6" w:rsidR="00493A58" w:rsidRPr="00493A58" w:rsidRDefault="00493A58" w:rsidP="00B828BE">
            <w:pPr>
              <w:spacing w:line="273" w:lineRule="exact"/>
              <w:ind w:left="142"/>
              <w:jc w:val="center"/>
              <w:rPr>
                <w:rFonts w:ascii="Times New Roman" w:hAnsi="Times New Roman"/>
                <w:b/>
                <w:lang w:val="ru-RU" w:eastAsia="en-US"/>
              </w:rPr>
            </w:pPr>
            <w:r w:rsidRPr="00493A58">
              <w:rPr>
                <w:rFonts w:ascii="Times New Roman" w:hAnsi="Times New Roman"/>
                <w:b/>
                <w:lang w:val="ru-RU" w:eastAsia="en-US"/>
              </w:rPr>
              <w:t xml:space="preserve">10 класс </w:t>
            </w:r>
          </w:p>
        </w:tc>
      </w:tr>
      <w:tr w:rsidR="00493A58" w:rsidRPr="00B828BE" w14:paraId="3358B042" w14:textId="77777777" w:rsidTr="00353CE3">
        <w:trPr>
          <w:trHeight w:val="297"/>
        </w:trPr>
        <w:tc>
          <w:tcPr>
            <w:tcW w:w="1066" w:type="dxa"/>
          </w:tcPr>
          <w:p w14:paraId="726BC29A" w14:textId="586ADB4C" w:rsidR="00493A58" w:rsidRPr="00B828BE" w:rsidRDefault="00493A58" w:rsidP="00B828BE">
            <w:pPr>
              <w:spacing w:line="273" w:lineRule="exact"/>
              <w:ind w:left="142"/>
              <w:rPr>
                <w:rFonts w:ascii="Times New Roman" w:hAnsi="Times New Roman"/>
                <w:lang w:eastAsia="en-US"/>
              </w:rPr>
            </w:pPr>
            <w:r w:rsidRPr="00B828BE">
              <w:rPr>
                <w:rFonts w:ascii="Times New Roman" w:hAnsi="Times New Roman"/>
                <w:lang w:eastAsia="en-US"/>
              </w:rPr>
              <w:t>1.</w:t>
            </w:r>
          </w:p>
        </w:tc>
        <w:tc>
          <w:tcPr>
            <w:tcW w:w="5750" w:type="dxa"/>
          </w:tcPr>
          <w:p w14:paraId="07A45310"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 Литература второй половины </w:t>
            </w:r>
            <w:r w:rsidRPr="00493A58">
              <w:rPr>
                <w:rFonts w:ascii="Times New Roman" w:hAnsi="Times New Roman"/>
                <w:lang w:eastAsia="en-US"/>
              </w:rPr>
              <w:t>XIX</w:t>
            </w:r>
            <w:r w:rsidRPr="00493A58">
              <w:rPr>
                <w:rFonts w:ascii="Times New Roman" w:hAnsi="Times New Roman"/>
                <w:lang w:val="ru-RU" w:eastAsia="en-US"/>
              </w:rPr>
              <w:t xml:space="preserve"> века.</w:t>
            </w:r>
          </w:p>
          <w:p w14:paraId="461336FF"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 А.Н. Островский. Драма «Гроза».</w:t>
            </w:r>
          </w:p>
          <w:p w14:paraId="6A31B897"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20.3.1.2. И.А. Гончаров. Роман «Обломов».</w:t>
            </w:r>
          </w:p>
          <w:p w14:paraId="10835E89"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20.3.1.3. И.С. Тургенев. Роман «Отцы и дети».</w:t>
            </w:r>
          </w:p>
          <w:p w14:paraId="1ACE73E8" w14:textId="77777777" w:rsidR="00493A58" w:rsidRPr="00AF46A6"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20.3.1.4. Ф.И. Тютчев. Стихотворения (не менее трёх по выбору). Например, «</w:t>
            </w:r>
            <w:r w:rsidRPr="00493A58">
              <w:rPr>
                <w:rFonts w:ascii="Times New Roman" w:hAnsi="Times New Roman"/>
                <w:lang w:eastAsia="en-US"/>
              </w:rPr>
              <w:t>Silentium</w:t>
            </w:r>
            <w:r w:rsidRPr="00493A58">
              <w:rPr>
                <w:rFonts w:ascii="Times New Roman" w:hAnsi="Times New Roman"/>
                <w:lang w:val="ru-RU" w:eastAsia="en-US"/>
              </w:rPr>
              <w:t xml:space="preserve">!», «Не то, что мните вы, природа...», «Умом Россию не понять…», «О, как убийственно мы любим...», «Нам не дано предугадать…», «К. Б.» </w:t>
            </w:r>
            <w:r w:rsidRPr="00AF46A6">
              <w:rPr>
                <w:rFonts w:ascii="Times New Roman" w:hAnsi="Times New Roman"/>
                <w:lang w:val="ru-RU" w:eastAsia="en-US"/>
              </w:rPr>
              <w:t>(«Я встретил вас – и всё былое...») и другие.</w:t>
            </w:r>
          </w:p>
          <w:p w14:paraId="7D413F5A"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20.3.1.5. 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B28691D"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Поэма «Кому на Руси жить хорошо».</w:t>
            </w:r>
          </w:p>
          <w:p w14:paraId="68555C7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20.3.1.6. 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2DC946C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20.3.1.7. 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1DAC27D1"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20.3.1.8. Ф.М. Достоевский. Роман «Преступление и наказание».</w:t>
            </w:r>
          </w:p>
          <w:p w14:paraId="70803E43"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20.3.1.9. Л.Н. Толстой. Роман-эпопея «Война и мир».</w:t>
            </w:r>
          </w:p>
          <w:p w14:paraId="02E1792B"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20.3.1.10. Н.С. Лесков. Рассказы и повести (не менее одного произведения по выбору). Например, «Очарованный странник», «Однодум» и другие.</w:t>
            </w:r>
          </w:p>
          <w:p w14:paraId="1EF21E98" w14:textId="77777777" w:rsidR="00493A58" w:rsidRPr="00493A58" w:rsidRDefault="00493A58" w:rsidP="00B7389A">
            <w:pPr>
              <w:ind w:left="142" w:right="135"/>
              <w:jc w:val="both"/>
              <w:rPr>
                <w:rFonts w:ascii="Times New Roman" w:hAnsi="Times New Roman"/>
                <w:lang w:val="ru-RU" w:eastAsia="en-US"/>
              </w:rPr>
            </w:pPr>
            <w:r w:rsidRPr="00493A58">
              <w:rPr>
                <w:rFonts w:ascii="Times New Roman" w:hAnsi="Times New Roman"/>
                <w:lang w:val="ru-RU" w:eastAsia="en-US"/>
              </w:rPr>
              <w:t xml:space="preserve">20.3.1.11. А.П. Чехов. Рассказы (не менее трёх по выбору). Например, «Студент», «Ионыч», «Дама с собачкой», «Человек в футляре» и другие. </w:t>
            </w:r>
          </w:p>
          <w:p w14:paraId="2B157712" w14:textId="498C7AFF" w:rsidR="00493A58" w:rsidRPr="00B828BE" w:rsidRDefault="00493A58" w:rsidP="00B7389A">
            <w:pPr>
              <w:ind w:left="142" w:right="135"/>
              <w:jc w:val="both"/>
              <w:rPr>
                <w:rFonts w:ascii="Times New Roman" w:hAnsi="Times New Roman"/>
                <w:lang w:eastAsia="en-US"/>
              </w:rPr>
            </w:pPr>
            <w:r w:rsidRPr="00493A58">
              <w:rPr>
                <w:rFonts w:ascii="Times New Roman" w:hAnsi="Times New Roman"/>
                <w:lang w:eastAsia="en-US"/>
              </w:rPr>
              <w:t>Комедия «Вишнёвый сад».</w:t>
            </w:r>
          </w:p>
        </w:tc>
        <w:tc>
          <w:tcPr>
            <w:tcW w:w="2835" w:type="dxa"/>
          </w:tcPr>
          <w:p w14:paraId="7185C162" w14:textId="0451EFB8" w:rsidR="00493A58" w:rsidRPr="00C551E9" w:rsidRDefault="00C551E9" w:rsidP="00B828BE">
            <w:pPr>
              <w:spacing w:line="273" w:lineRule="exact"/>
              <w:ind w:left="142"/>
              <w:jc w:val="center"/>
              <w:rPr>
                <w:rFonts w:ascii="Times New Roman" w:hAnsi="Times New Roman"/>
                <w:lang w:val="ru-RU" w:eastAsia="en-US"/>
              </w:rPr>
            </w:pPr>
            <w:r w:rsidRPr="00B53918">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828BE" w:rsidRPr="00B828BE" w14:paraId="27E8FB1E" w14:textId="77777777" w:rsidTr="00353CE3">
        <w:trPr>
          <w:trHeight w:val="273"/>
        </w:trPr>
        <w:tc>
          <w:tcPr>
            <w:tcW w:w="1066" w:type="dxa"/>
          </w:tcPr>
          <w:p w14:paraId="10D5B895" w14:textId="77777777" w:rsidR="00B828BE" w:rsidRPr="00B828BE" w:rsidRDefault="00B828BE" w:rsidP="00B828BE">
            <w:pPr>
              <w:spacing w:line="253" w:lineRule="exact"/>
              <w:ind w:left="142"/>
              <w:rPr>
                <w:rFonts w:ascii="Times New Roman" w:hAnsi="Times New Roman"/>
                <w:lang w:eastAsia="en-US"/>
              </w:rPr>
            </w:pPr>
            <w:r w:rsidRPr="00B828BE">
              <w:rPr>
                <w:rFonts w:ascii="Times New Roman" w:hAnsi="Times New Roman"/>
                <w:lang w:eastAsia="en-US"/>
              </w:rPr>
              <w:t>2.</w:t>
            </w:r>
          </w:p>
        </w:tc>
        <w:tc>
          <w:tcPr>
            <w:tcW w:w="5750" w:type="dxa"/>
          </w:tcPr>
          <w:p w14:paraId="62B3BC5C"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20.3.2. Литературная критика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w:t>
            </w:r>
          </w:p>
          <w:p w14:paraId="244DF9C1"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Статьи </w:t>
            </w:r>
            <w:r w:rsidRPr="00C551E9">
              <w:rPr>
                <w:rFonts w:ascii="Times New Roman" w:hAnsi="Times New Roman"/>
                <w:lang w:eastAsia="en-US"/>
              </w:rPr>
              <w:t>H</w:t>
            </w:r>
            <w:r w:rsidRPr="00C551E9">
              <w:rPr>
                <w:rFonts w:ascii="Times New Roman" w:hAnsi="Times New Roman"/>
                <w:lang w:val="ru-RU" w:eastAsia="en-US"/>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5E731CE8"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20.3.3. Литература народов России.</w:t>
            </w:r>
          </w:p>
          <w:p w14:paraId="0128C82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Стихотворения (не менее одного по выбору). Например, Г. Тукая, К. Хетагурова и других.</w:t>
            </w:r>
          </w:p>
          <w:p w14:paraId="14941C4D"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20.3.4. Зарубежная литература.</w:t>
            </w:r>
          </w:p>
          <w:p w14:paraId="110E6110" w14:textId="77777777" w:rsidR="00C551E9"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20.3.4.1. Зарубежная проза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w:t>
            </w:r>
            <w:r w:rsidRPr="00C551E9">
              <w:rPr>
                <w:rFonts w:ascii="Times New Roman" w:hAnsi="Times New Roman"/>
                <w:lang w:val="ru-RU" w:eastAsia="en-US"/>
              </w:rPr>
              <w:lastRenderedPageBreak/>
              <w:t>«Большие надежды»; Г. Флобера «Мадам Бовари» и другие.</w:t>
            </w:r>
          </w:p>
          <w:p w14:paraId="6FAE4C6F" w14:textId="77777777" w:rsidR="00C551E9" w:rsidRPr="00AF46A6"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20.3.4.2. Зарубежная поэзия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двух стихотворений одного из поэтов по выбору). </w:t>
            </w:r>
            <w:r w:rsidRPr="00AF46A6">
              <w:rPr>
                <w:rFonts w:ascii="Times New Roman" w:hAnsi="Times New Roman"/>
                <w:lang w:val="ru-RU" w:eastAsia="en-US"/>
              </w:rPr>
              <w:t>Например, стихотворения А. Рембо, Ш. Бодлера и другие.</w:t>
            </w:r>
          </w:p>
          <w:p w14:paraId="7216F7F4" w14:textId="0CB72791" w:rsidR="00B828BE" w:rsidRPr="00C551E9" w:rsidRDefault="00C551E9" w:rsidP="00B7389A">
            <w:pPr>
              <w:ind w:left="142" w:right="135"/>
              <w:jc w:val="both"/>
              <w:rPr>
                <w:rFonts w:ascii="Times New Roman" w:hAnsi="Times New Roman"/>
                <w:lang w:val="ru-RU" w:eastAsia="en-US"/>
              </w:rPr>
            </w:pPr>
            <w:r w:rsidRPr="00C551E9">
              <w:rPr>
                <w:rFonts w:ascii="Times New Roman" w:hAnsi="Times New Roman"/>
                <w:lang w:val="ru-RU" w:eastAsia="en-US"/>
              </w:rPr>
              <w:t xml:space="preserve">20.3.4.3. Зарубежная драматургия второй половины </w:t>
            </w:r>
            <w:r w:rsidRPr="00C551E9">
              <w:rPr>
                <w:rFonts w:ascii="Times New Roman" w:hAnsi="Times New Roman"/>
                <w:lang w:eastAsia="en-US"/>
              </w:rPr>
              <w:t>XIX</w:t>
            </w:r>
            <w:r w:rsidRPr="00C551E9">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Г. Ибсена «Кукольный дом» и другие.</w:t>
            </w:r>
          </w:p>
        </w:tc>
        <w:tc>
          <w:tcPr>
            <w:tcW w:w="2835" w:type="dxa"/>
          </w:tcPr>
          <w:p w14:paraId="763344F2" w14:textId="77777777" w:rsidR="00B828BE" w:rsidRPr="00C551E9" w:rsidRDefault="00B828BE" w:rsidP="00B828BE">
            <w:pPr>
              <w:spacing w:line="253" w:lineRule="exact"/>
              <w:ind w:left="142"/>
              <w:jc w:val="center"/>
              <w:rPr>
                <w:rFonts w:ascii="Times New Roman" w:hAnsi="Times New Roman"/>
                <w:lang w:val="ru-RU" w:eastAsia="en-US"/>
              </w:rPr>
            </w:pPr>
          </w:p>
        </w:tc>
      </w:tr>
    </w:tbl>
    <w:p w14:paraId="63AD8334" w14:textId="42B245D8" w:rsidR="00B7389A" w:rsidRPr="00B7389A" w:rsidRDefault="00B7389A" w:rsidP="005E77F5">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5670"/>
        <w:gridCol w:w="2835"/>
      </w:tblGrid>
      <w:tr w:rsidR="00B7389A" w:rsidRPr="00B7389A" w14:paraId="0BB8B60F" w14:textId="77777777" w:rsidTr="005E77F5">
        <w:trPr>
          <w:trHeight w:val="575"/>
        </w:trPr>
        <w:tc>
          <w:tcPr>
            <w:tcW w:w="1134" w:type="dxa"/>
          </w:tcPr>
          <w:p w14:paraId="128F50CA" w14:textId="77777777" w:rsidR="00B7389A" w:rsidRPr="00B7389A" w:rsidRDefault="00B7389A" w:rsidP="00B7389A">
            <w:pPr>
              <w:ind w:left="12" w:right="354" w:firstLine="96"/>
              <w:jc w:val="center"/>
              <w:rPr>
                <w:rFonts w:ascii="Times New Roman" w:hAnsi="Times New Roman"/>
                <w:lang w:eastAsia="en-US"/>
              </w:rPr>
            </w:pPr>
            <w:r w:rsidRPr="00B7389A">
              <w:rPr>
                <w:rFonts w:ascii="Times New Roman" w:hAnsi="Times New Roman"/>
                <w:lang w:eastAsia="en-US"/>
              </w:rPr>
              <w:t>№</w:t>
            </w:r>
            <w:r w:rsidRPr="00B7389A">
              <w:rPr>
                <w:rFonts w:ascii="Times New Roman" w:hAnsi="Times New Roman"/>
                <w:spacing w:val="-57"/>
                <w:lang w:eastAsia="en-US"/>
              </w:rPr>
              <w:t xml:space="preserve"> </w:t>
            </w:r>
            <w:r w:rsidRPr="00B7389A">
              <w:rPr>
                <w:rFonts w:ascii="Times New Roman" w:hAnsi="Times New Roman"/>
                <w:lang w:eastAsia="en-US"/>
              </w:rPr>
              <w:t>п/п</w:t>
            </w:r>
          </w:p>
        </w:tc>
        <w:tc>
          <w:tcPr>
            <w:tcW w:w="5670" w:type="dxa"/>
          </w:tcPr>
          <w:p w14:paraId="1F1B0244"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Наименование</w:t>
            </w:r>
            <w:r w:rsidRPr="00B7389A">
              <w:rPr>
                <w:rFonts w:ascii="Times New Roman" w:hAnsi="Times New Roman"/>
                <w:spacing w:val="-2"/>
                <w:lang w:val="ru-RU" w:eastAsia="en-US"/>
              </w:rPr>
              <w:t xml:space="preserve"> </w:t>
            </w:r>
            <w:r w:rsidRPr="00B7389A">
              <w:rPr>
                <w:rFonts w:ascii="Times New Roman" w:hAnsi="Times New Roman"/>
                <w:lang w:val="ru-RU" w:eastAsia="en-US"/>
              </w:rPr>
              <w:t xml:space="preserve">темы </w:t>
            </w:r>
          </w:p>
          <w:p w14:paraId="6A32BCF9" w14:textId="77777777" w:rsidR="00B7389A" w:rsidRPr="00B7389A" w:rsidRDefault="00B7389A" w:rsidP="00B7389A">
            <w:pPr>
              <w:ind w:left="142"/>
              <w:jc w:val="center"/>
              <w:rPr>
                <w:rFonts w:ascii="Times New Roman" w:hAnsi="Times New Roman"/>
                <w:lang w:val="ru-RU" w:eastAsia="en-US"/>
              </w:rPr>
            </w:pPr>
            <w:r w:rsidRPr="00B7389A">
              <w:rPr>
                <w:rFonts w:ascii="Times New Roman" w:hAnsi="Times New Roman"/>
                <w:lang w:val="ru-RU" w:eastAsia="en-US"/>
              </w:rPr>
              <w:t>(с учётом рабочей программы воспитания)</w:t>
            </w:r>
          </w:p>
        </w:tc>
        <w:tc>
          <w:tcPr>
            <w:tcW w:w="2835" w:type="dxa"/>
          </w:tcPr>
          <w:p w14:paraId="3788873B" w14:textId="77777777" w:rsidR="00B7389A" w:rsidRPr="00B7389A" w:rsidRDefault="00B7389A" w:rsidP="00B7389A">
            <w:pPr>
              <w:ind w:left="142" w:right="27" w:hanging="72"/>
              <w:jc w:val="center"/>
              <w:rPr>
                <w:rFonts w:ascii="Times New Roman" w:hAnsi="Times New Roman"/>
                <w:lang w:val="ru-RU" w:eastAsia="en-US"/>
              </w:rPr>
            </w:pPr>
            <w:r w:rsidRPr="00B7389A">
              <w:rPr>
                <w:rFonts w:ascii="Times New Roman" w:hAnsi="Times New Roman"/>
                <w:spacing w:val="-1"/>
                <w:lang w:val="ru-RU" w:eastAsia="en-US"/>
              </w:rPr>
              <w:t>Количество часов, отводимых на освоение каждой темы</w:t>
            </w:r>
          </w:p>
        </w:tc>
      </w:tr>
      <w:tr w:rsidR="00B7389A" w:rsidRPr="00B7389A" w14:paraId="0245B8EA" w14:textId="77777777" w:rsidTr="005E77F5">
        <w:trPr>
          <w:trHeight w:val="70"/>
        </w:trPr>
        <w:tc>
          <w:tcPr>
            <w:tcW w:w="9639" w:type="dxa"/>
            <w:gridSpan w:val="3"/>
          </w:tcPr>
          <w:p w14:paraId="482D05D6" w14:textId="77777777" w:rsidR="00B7389A" w:rsidRPr="00B7389A" w:rsidRDefault="00B7389A" w:rsidP="00B7389A">
            <w:pPr>
              <w:ind w:left="142"/>
              <w:jc w:val="center"/>
              <w:rPr>
                <w:rFonts w:ascii="Times New Roman" w:hAnsi="Times New Roman"/>
                <w:b/>
                <w:lang w:eastAsia="en-US"/>
              </w:rPr>
            </w:pPr>
            <w:r w:rsidRPr="00B7389A">
              <w:rPr>
                <w:rFonts w:ascii="Times New Roman" w:hAnsi="Times New Roman"/>
                <w:b/>
                <w:lang w:eastAsia="en-US"/>
              </w:rPr>
              <w:t>11 класс</w:t>
            </w:r>
          </w:p>
        </w:tc>
      </w:tr>
      <w:tr w:rsidR="00B7389A" w:rsidRPr="00B7389A" w14:paraId="138D24F8" w14:textId="77777777" w:rsidTr="005E77F5">
        <w:trPr>
          <w:trHeight w:val="1838"/>
        </w:trPr>
        <w:tc>
          <w:tcPr>
            <w:tcW w:w="1134" w:type="dxa"/>
          </w:tcPr>
          <w:p w14:paraId="47D39823"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1.</w:t>
            </w:r>
          </w:p>
        </w:tc>
        <w:tc>
          <w:tcPr>
            <w:tcW w:w="5670" w:type="dxa"/>
          </w:tcPr>
          <w:p w14:paraId="78ED3DF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 Литература конца XIX – начала ХХ века.</w:t>
            </w:r>
          </w:p>
          <w:p w14:paraId="406EF66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20.4.1.1. А.И. Куприн. Рассказы и повести (одно произведение по выбору). Например, «Гранатовый браслет», «Олеся» и другие.</w:t>
            </w:r>
          </w:p>
          <w:p w14:paraId="7BEEFCB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20.4.1.2. Л.Н. Андреев. Рассказы и повести (одно произведение по выбору). Например, «Иуда Искариот», «Большой шлем» и другие. </w:t>
            </w:r>
          </w:p>
          <w:p w14:paraId="1A6206FF"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20.4.1.3. М. Горький. Рассказы (один по выбору). Например, «Старуха Изергиль», «Макар Чудра», «Коновалов» и другие.</w:t>
            </w:r>
          </w:p>
          <w:p w14:paraId="3DB32AB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Пьеса «На дне».</w:t>
            </w:r>
          </w:p>
          <w:p w14:paraId="26120F94" w14:textId="1D79C223"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20.4.1.4. 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tc>
        <w:tc>
          <w:tcPr>
            <w:tcW w:w="2835" w:type="dxa"/>
          </w:tcPr>
          <w:p w14:paraId="1DEC7690" w14:textId="77777777" w:rsidR="00B7389A" w:rsidRPr="00B7389A" w:rsidRDefault="00B7389A" w:rsidP="00B7389A">
            <w:pPr>
              <w:jc w:val="center"/>
              <w:rPr>
                <w:rFonts w:ascii="Times New Roman" w:hAnsi="Times New Roman"/>
                <w:i/>
                <w:lang w:val="ru-RU" w:eastAsia="en-US"/>
              </w:rPr>
            </w:pPr>
            <w:r w:rsidRPr="00B7389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389A" w:rsidRPr="00B7389A" w14:paraId="261B2D8E" w14:textId="77777777" w:rsidTr="005E77F5">
        <w:trPr>
          <w:trHeight w:val="249"/>
        </w:trPr>
        <w:tc>
          <w:tcPr>
            <w:tcW w:w="1134" w:type="dxa"/>
          </w:tcPr>
          <w:p w14:paraId="28CFE97B"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t>2.</w:t>
            </w:r>
          </w:p>
        </w:tc>
        <w:tc>
          <w:tcPr>
            <w:tcW w:w="5670" w:type="dxa"/>
          </w:tcPr>
          <w:p w14:paraId="3ECF362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 Литература ХХ века.</w:t>
            </w:r>
          </w:p>
          <w:p w14:paraId="2E5C95BD"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 И.А. Бунин. Рассказы (два по выбору). Например, «Антоновские яблоки», «Чистый понедельник», «Господин из Сан-Франциско» и другие.</w:t>
            </w:r>
          </w:p>
          <w:p w14:paraId="30E92FE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 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7CDF8C4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«Двенадцать».</w:t>
            </w:r>
          </w:p>
          <w:p w14:paraId="2714839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20.4.2.3. 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5907FF2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«Облако в штанах».</w:t>
            </w:r>
          </w:p>
          <w:p w14:paraId="22D4853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20.4.2.4. 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4E064C3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20.4.2.5. О.Э. Мандельштам. Стихотворения (не менее трёх по выбору). Например, «Бессонница. Гомер. Тугие паруса…», «За гремучую доблесть грядущих веков…», </w:t>
            </w:r>
            <w:r w:rsidRPr="00B7389A">
              <w:rPr>
                <w:rFonts w:ascii="Times New Roman" w:eastAsia="OfficinaSansBoldITC" w:hAnsi="Times New Roman"/>
                <w:szCs w:val="28"/>
                <w:lang w:val="ru-RU" w:eastAsia="en-US"/>
              </w:rPr>
              <w:lastRenderedPageBreak/>
              <w:t xml:space="preserve">«Ленинград», «Мы живём, под собою не чуя страны…» и другие. </w:t>
            </w:r>
          </w:p>
          <w:p w14:paraId="62A7BD2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 </w:t>
            </w:r>
          </w:p>
          <w:p w14:paraId="580FE70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20.4.2.7. 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751E759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Поэма «Реквием».</w:t>
            </w:r>
          </w:p>
          <w:p w14:paraId="2C922CB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Н.А. Островский. Роман «Как закалялась сталь» (избранные главы).</w:t>
            </w:r>
          </w:p>
          <w:p w14:paraId="7EC998D4"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20.4.2.8. М.А. Шолохов. Роман-эпопея «Тихий Дон» (избранные главы).</w:t>
            </w:r>
          </w:p>
          <w:p w14:paraId="16F8FA0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20.4.2.9. М.А. Булгаков. Романы «Белая гвардия», «Мастер и Маргарита» (один роман по выбору).</w:t>
            </w:r>
          </w:p>
          <w:p w14:paraId="689B8493"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20.4.2.10. А.П. Платонов. Рассказы и повести (одно произведение по выбору). Например, «В прекрасном и яростном мире», «Котлован», «Возвращение» и другие. </w:t>
            </w:r>
          </w:p>
          <w:p w14:paraId="3139EC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20.4.2.11. 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163474FA"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20.4.2.12.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7578648C"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20.4.2.13. А.А. Фадеев «Молодая гвардия». </w:t>
            </w:r>
          </w:p>
          <w:p w14:paraId="26B644E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В.О. Богомолов «В августе сорок четвёртого».</w:t>
            </w:r>
          </w:p>
          <w:p w14:paraId="397CFC2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20.4.2.14.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0AE20F2E"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20.4.2.15. Драматургия о Великой Отечественной войне. Пьесы (одно произведение по выбору). Например, В.С. Розов «Вечно живые» и другие.</w:t>
            </w:r>
          </w:p>
          <w:p w14:paraId="1D6D153B"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20.4.2.16. 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CD430C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lastRenderedPageBreak/>
              <w:t>20.4.2.17. 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36032E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20.4.2.18. В.М. Шукшин. Рассказы (не менее двух по выбору). Например, «Срезал», «Обида», «Микроскоп», «Мастер», «Крепкий мужик», «Сапожки» и другие.</w:t>
            </w:r>
          </w:p>
          <w:p w14:paraId="4C8DEEC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20.4.2.19. В.Г. Распутин. Рассказы и повести (не менее одного произведения по выбору). Например, «Живи и помни», «Прощание с Матёрой» и другие. </w:t>
            </w:r>
          </w:p>
          <w:p w14:paraId="7C0E5C46"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20.4.2.20. 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4B3CCDAE" w14:textId="4DF6DFAB"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20.4.2.21. 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2835" w:type="dxa"/>
          </w:tcPr>
          <w:p w14:paraId="76AB5650" w14:textId="77777777" w:rsidR="00B7389A" w:rsidRPr="00B7389A" w:rsidRDefault="00B7389A" w:rsidP="00B7389A">
            <w:pPr>
              <w:jc w:val="center"/>
              <w:rPr>
                <w:rFonts w:ascii="Times New Roman" w:hAnsi="Times New Roman"/>
                <w:i/>
                <w:lang w:val="ru-RU" w:eastAsia="en-US"/>
              </w:rPr>
            </w:pPr>
          </w:p>
        </w:tc>
      </w:tr>
      <w:tr w:rsidR="00B7389A" w:rsidRPr="00B7389A" w14:paraId="6EBB1AB6" w14:textId="77777777" w:rsidTr="005E77F5">
        <w:trPr>
          <w:trHeight w:val="249"/>
        </w:trPr>
        <w:tc>
          <w:tcPr>
            <w:tcW w:w="1134" w:type="dxa"/>
          </w:tcPr>
          <w:p w14:paraId="7BAF690A" w14:textId="77777777" w:rsidR="00B7389A" w:rsidRPr="00B7389A" w:rsidRDefault="00B7389A" w:rsidP="00B7389A">
            <w:pPr>
              <w:ind w:left="142"/>
              <w:rPr>
                <w:rFonts w:ascii="Times New Roman" w:hAnsi="Times New Roman"/>
                <w:lang w:eastAsia="en-US"/>
              </w:rPr>
            </w:pPr>
            <w:r w:rsidRPr="00B7389A">
              <w:rPr>
                <w:rFonts w:ascii="Times New Roman" w:hAnsi="Times New Roman"/>
                <w:lang w:eastAsia="en-US"/>
              </w:rPr>
              <w:lastRenderedPageBreak/>
              <w:t>3.</w:t>
            </w:r>
          </w:p>
        </w:tc>
        <w:tc>
          <w:tcPr>
            <w:tcW w:w="5670" w:type="dxa"/>
          </w:tcPr>
          <w:p w14:paraId="6B90FA2F" w14:textId="5FADA436"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20.4.3. 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2835" w:type="dxa"/>
          </w:tcPr>
          <w:p w14:paraId="33DADF73" w14:textId="77777777" w:rsidR="00B7389A" w:rsidRPr="00B7389A" w:rsidRDefault="00B7389A" w:rsidP="00B7389A">
            <w:pPr>
              <w:jc w:val="center"/>
              <w:rPr>
                <w:rFonts w:ascii="Times New Roman" w:hAnsi="Times New Roman"/>
                <w:i/>
                <w:lang w:val="ru-RU" w:eastAsia="en-US"/>
              </w:rPr>
            </w:pPr>
          </w:p>
        </w:tc>
      </w:tr>
      <w:tr w:rsidR="00B7389A" w:rsidRPr="00B7389A" w14:paraId="37C8B972" w14:textId="77777777" w:rsidTr="005E77F5">
        <w:trPr>
          <w:trHeight w:val="249"/>
        </w:trPr>
        <w:tc>
          <w:tcPr>
            <w:tcW w:w="1134" w:type="dxa"/>
          </w:tcPr>
          <w:p w14:paraId="1AC22CA6" w14:textId="71F1F473" w:rsidR="00B7389A" w:rsidRPr="00B7389A" w:rsidRDefault="00B7389A" w:rsidP="00B7389A">
            <w:pPr>
              <w:ind w:left="142"/>
              <w:rPr>
                <w:rFonts w:ascii="Times New Roman" w:hAnsi="Times New Roman"/>
                <w:lang w:val="ru-RU" w:eastAsia="en-US"/>
              </w:rPr>
            </w:pPr>
            <w:r>
              <w:rPr>
                <w:rFonts w:ascii="Times New Roman" w:hAnsi="Times New Roman"/>
                <w:lang w:val="ru-RU" w:eastAsia="en-US"/>
              </w:rPr>
              <w:t xml:space="preserve">4. </w:t>
            </w:r>
          </w:p>
        </w:tc>
        <w:tc>
          <w:tcPr>
            <w:tcW w:w="5670" w:type="dxa"/>
          </w:tcPr>
          <w:p w14:paraId="540DE0C1"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20.4.4. Поэзия второй половины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33742D12"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20.4.5. Драматургия второй половины ХХ – начала </w:t>
            </w:r>
            <w:r w:rsidRPr="00B7389A">
              <w:rPr>
                <w:rFonts w:ascii="Times New Roman" w:eastAsia="OfficinaSansBoldITC" w:hAnsi="Times New Roman"/>
                <w:szCs w:val="28"/>
                <w:lang w:eastAsia="en-US"/>
              </w:rPr>
              <w:t>XXI</w:t>
            </w:r>
            <w:r w:rsidRPr="00B7389A">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14:paraId="0AF1E708"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20.4.6. Литература народов России. </w:t>
            </w:r>
          </w:p>
          <w:p w14:paraId="7D38C910"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w:t>
            </w:r>
            <w:r w:rsidRPr="00B7389A">
              <w:rPr>
                <w:rFonts w:ascii="Times New Roman" w:eastAsia="OfficinaSansBoldITC" w:hAnsi="Times New Roman"/>
                <w:szCs w:val="28"/>
                <w:lang w:val="ru-RU" w:eastAsia="en-US"/>
              </w:rPr>
              <w:lastRenderedPageBreak/>
              <w:t>каслания» и другие; стихотворения Г. Айги, Р. Гамзатова, М. Джалиля, М. Карима, Д. Кугультинова, К. Кулиева и других.</w:t>
            </w:r>
          </w:p>
          <w:p w14:paraId="06865CA2"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20.4.7. Зарубежная литература.</w:t>
            </w:r>
          </w:p>
          <w:p w14:paraId="6B9C6307" w14:textId="77777777"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20.4.7.1. Зарубежная проза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698FFBE0" w14:textId="77777777" w:rsidR="00B7389A" w:rsidRPr="00AF46A6"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20.4.7.2. Зарубежная поэзия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двух стихотворений одного из поэтов по выбору). </w:t>
            </w:r>
            <w:r w:rsidRPr="00AF46A6">
              <w:rPr>
                <w:rFonts w:ascii="Times New Roman" w:eastAsia="OfficinaSansBoldITC" w:hAnsi="Times New Roman"/>
                <w:szCs w:val="28"/>
                <w:lang w:val="ru-RU" w:eastAsia="en-US"/>
              </w:rPr>
              <w:t>Например, стихотворения Г. Аполлинера, Т.С. Элиота и другие.</w:t>
            </w:r>
          </w:p>
          <w:p w14:paraId="26379D1F" w14:textId="53BEB5C9" w:rsidR="00B7389A" w:rsidRPr="00B7389A" w:rsidRDefault="00B7389A" w:rsidP="00B7389A">
            <w:pPr>
              <w:ind w:right="129" w:firstLine="223"/>
              <w:jc w:val="both"/>
              <w:rPr>
                <w:rFonts w:ascii="Times New Roman" w:eastAsia="OfficinaSansBoldITC" w:hAnsi="Times New Roman"/>
                <w:szCs w:val="28"/>
                <w:lang w:val="ru-RU" w:eastAsia="en-US"/>
              </w:rPr>
            </w:pPr>
            <w:r w:rsidRPr="00B7389A">
              <w:rPr>
                <w:rFonts w:ascii="Times New Roman" w:eastAsia="OfficinaSansBoldITC" w:hAnsi="Times New Roman"/>
                <w:szCs w:val="28"/>
                <w:lang w:val="ru-RU" w:eastAsia="en-US"/>
              </w:rPr>
              <w:t xml:space="preserve">20.4.7.3. Зарубежная драматургия </w:t>
            </w:r>
            <w:r w:rsidRPr="00B7389A">
              <w:rPr>
                <w:rFonts w:ascii="Times New Roman" w:eastAsia="OfficinaSansBoldITC" w:hAnsi="Times New Roman"/>
                <w:szCs w:val="28"/>
                <w:lang w:eastAsia="en-US"/>
              </w:rPr>
              <w:t>XX</w:t>
            </w:r>
            <w:r w:rsidRPr="00B7389A">
              <w:rPr>
                <w:rFonts w:ascii="Times New Roman" w:eastAsia="OfficinaSansBoldITC" w:hAnsi="Times New Roman"/>
                <w:szCs w:val="28"/>
                <w:lang w:val="ru-RU"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2835" w:type="dxa"/>
          </w:tcPr>
          <w:p w14:paraId="3E93664F" w14:textId="77777777" w:rsidR="00B7389A" w:rsidRPr="00B7389A" w:rsidRDefault="00B7389A" w:rsidP="00B7389A">
            <w:pPr>
              <w:jc w:val="center"/>
              <w:rPr>
                <w:rFonts w:ascii="Times New Roman" w:hAnsi="Times New Roman"/>
                <w:i/>
                <w:lang w:val="ru-RU" w:eastAsia="en-US"/>
              </w:rPr>
            </w:pPr>
          </w:p>
        </w:tc>
      </w:tr>
    </w:tbl>
    <w:p w14:paraId="2D8FD701" w14:textId="2F34E5CF"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65EF4721" w14:textId="77777777" w:rsidR="00B7389A" w:rsidRDefault="00B7389A"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5F00B0D7" w14:textId="2AE63361" w:rsidR="00D707D4" w:rsidRPr="002F198F" w:rsidRDefault="0082513B" w:rsidP="002F198F">
      <w:pPr>
        <w:keepNext/>
        <w:keepLines/>
        <w:widowControl w:val="0"/>
        <w:spacing w:after="0" w:line="240" w:lineRule="auto"/>
        <w:ind w:firstLine="708"/>
        <w:jc w:val="center"/>
        <w:outlineLvl w:val="0"/>
        <w:rPr>
          <w:rFonts w:ascii="Times New Roman" w:hAnsi="Times New Roman"/>
          <w:b/>
          <w:sz w:val="24"/>
          <w:szCs w:val="28"/>
          <w:lang w:eastAsia="en-US"/>
        </w:rPr>
      </w:pPr>
      <w:r>
        <w:rPr>
          <w:rFonts w:ascii="Times New Roman" w:hAnsi="Times New Roman"/>
          <w:b/>
          <w:sz w:val="24"/>
          <w:szCs w:val="28"/>
          <w:lang w:eastAsia="en-US"/>
        </w:rPr>
        <w:t>2.2.3. Р</w:t>
      </w:r>
      <w:r w:rsidR="00087662" w:rsidRPr="002F198F">
        <w:rPr>
          <w:rFonts w:ascii="Times New Roman" w:hAnsi="Times New Roman"/>
          <w:b/>
          <w:sz w:val="24"/>
          <w:szCs w:val="28"/>
          <w:lang w:eastAsia="en-US"/>
        </w:rPr>
        <w:t>абочая программа по учебному предмету «Литература»</w:t>
      </w:r>
    </w:p>
    <w:p w14:paraId="3D179042" w14:textId="36AA9BDB" w:rsidR="00087662" w:rsidRDefault="00D707D4" w:rsidP="002F198F">
      <w:pPr>
        <w:keepNext/>
        <w:keepLines/>
        <w:widowControl w:val="0"/>
        <w:spacing w:after="0" w:line="240" w:lineRule="auto"/>
        <w:ind w:firstLine="708"/>
        <w:jc w:val="center"/>
        <w:outlineLvl w:val="0"/>
        <w:rPr>
          <w:rFonts w:ascii="Times New Roman" w:hAnsi="Times New Roman"/>
          <w:b/>
          <w:sz w:val="24"/>
          <w:szCs w:val="28"/>
          <w:lang w:eastAsia="en-US"/>
        </w:rPr>
      </w:pPr>
      <w:r w:rsidRPr="002F198F">
        <w:rPr>
          <w:rFonts w:ascii="Times New Roman" w:hAnsi="Times New Roman"/>
          <w:b/>
          <w:sz w:val="24"/>
          <w:szCs w:val="28"/>
          <w:lang w:eastAsia="en-US"/>
        </w:rPr>
        <w:t>(углублённый уровень)</w:t>
      </w:r>
    </w:p>
    <w:p w14:paraId="4A29F3CE" w14:textId="77777777" w:rsidR="00B5368B" w:rsidRPr="002F198F" w:rsidRDefault="00B5368B" w:rsidP="002F198F">
      <w:pPr>
        <w:keepNext/>
        <w:keepLines/>
        <w:widowControl w:val="0"/>
        <w:spacing w:after="0" w:line="240" w:lineRule="auto"/>
        <w:ind w:firstLine="708"/>
        <w:jc w:val="center"/>
        <w:outlineLvl w:val="0"/>
        <w:rPr>
          <w:rFonts w:ascii="Times New Roman" w:hAnsi="Times New Roman"/>
          <w:b/>
          <w:sz w:val="24"/>
          <w:szCs w:val="28"/>
          <w:lang w:eastAsia="en-US"/>
        </w:rPr>
      </w:pPr>
    </w:p>
    <w:p w14:paraId="114BE9AC" w14:textId="77777777" w:rsidR="0082513B" w:rsidRPr="009C0C03" w:rsidRDefault="00D707D4" w:rsidP="0082513B">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8"/>
          <w:lang w:eastAsia="en-US"/>
        </w:rPr>
        <w:t xml:space="preserve"> Р</w:t>
      </w:r>
      <w:r w:rsidR="00087662" w:rsidRPr="002F198F">
        <w:rPr>
          <w:rFonts w:ascii="Times New Roman" w:eastAsia="Calibri" w:hAnsi="Times New Roman"/>
          <w:sz w:val="24"/>
          <w:szCs w:val="28"/>
          <w:lang w:eastAsia="en-US"/>
        </w:rPr>
        <w:t>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w:t>
      </w:r>
      <w:r w:rsidR="005B46BD" w:rsidRPr="002F198F">
        <w:rPr>
          <w:rFonts w:ascii="Times New Roman" w:eastAsia="Calibri" w:hAnsi="Times New Roman"/>
          <w:sz w:val="24"/>
          <w:szCs w:val="28"/>
          <w:lang w:eastAsia="en-US"/>
        </w:rPr>
        <w:t>граммы по литературе</w:t>
      </w:r>
      <w:r w:rsidR="006C7D22">
        <w:rPr>
          <w:rFonts w:ascii="Times New Roman" w:eastAsia="Calibri" w:hAnsi="Times New Roman"/>
          <w:sz w:val="24"/>
          <w:szCs w:val="28"/>
          <w:lang w:eastAsia="en-US"/>
        </w:rPr>
        <w:t xml:space="preserve"> и </w:t>
      </w:r>
      <w:r w:rsidR="0082513B" w:rsidRPr="009C0C03">
        <w:rPr>
          <w:rFonts w:ascii="Times New Roman" w:eastAsia="Calibri" w:hAnsi="Times New Roman"/>
          <w:sz w:val="24"/>
          <w:szCs w:val="28"/>
          <w:lang w:eastAsia="en-US"/>
        </w:rPr>
        <w:t xml:space="preserve">и </w:t>
      </w:r>
      <w:r w:rsidR="0082513B" w:rsidRPr="009C0C03">
        <w:rPr>
          <w:rFonts w:ascii="Times New Roman" w:hAnsi="Times New Roman"/>
          <w:sz w:val="24"/>
          <w:szCs w:val="24"/>
          <w:lang w:eastAsia="en-US"/>
        </w:rPr>
        <w:t xml:space="preserve">дополнена общим тематическим планированием в целях приведения структуры рабочей программы в соответствие с требованием ФГОС ООО. </w:t>
      </w:r>
    </w:p>
    <w:p w14:paraId="4DA6B90D" w14:textId="77C37713" w:rsidR="006C7D22" w:rsidRPr="0082513B" w:rsidRDefault="0082513B" w:rsidP="0082513B">
      <w:pPr>
        <w:spacing w:after="0" w:line="240" w:lineRule="auto"/>
        <w:ind w:firstLine="709"/>
        <w:jc w:val="both"/>
        <w:rPr>
          <w:rFonts w:ascii="Times New Roman" w:hAnsi="Times New Roman"/>
          <w:sz w:val="24"/>
          <w:szCs w:val="24"/>
          <w:lang w:eastAsia="en-US"/>
        </w:rPr>
      </w:pPr>
      <w:r w:rsidRPr="0082513B">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литературе</w:t>
      </w:r>
      <w:r w:rsidRPr="0082513B">
        <w:rPr>
          <w:rFonts w:ascii="Times New Roman" w:hAnsi="Times New Roman"/>
          <w:sz w:val="24"/>
          <w:szCs w:val="24"/>
          <w:lang w:eastAsia="en-US"/>
        </w:rPr>
        <w:t xml:space="preserve"> углубленного уровня.</w:t>
      </w:r>
    </w:p>
    <w:p w14:paraId="0CCC2BB5" w14:textId="194A2CD5" w:rsidR="00087662" w:rsidRPr="005E77F5" w:rsidRDefault="005E77F5" w:rsidP="005E77F5">
      <w:pPr>
        <w:widowControl w:val="0"/>
        <w:spacing w:after="0" w:line="240" w:lineRule="auto"/>
        <w:ind w:firstLine="709"/>
        <w:contextualSpacing/>
        <w:jc w:val="center"/>
        <w:rPr>
          <w:rFonts w:ascii="Times New Roman" w:eastAsia="Calibri" w:hAnsi="Times New Roman"/>
          <w:b/>
          <w:sz w:val="24"/>
          <w:szCs w:val="28"/>
          <w:lang w:eastAsia="en-US"/>
        </w:rPr>
      </w:pPr>
      <w:r w:rsidRPr="005E77F5">
        <w:rPr>
          <w:rFonts w:ascii="Times New Roman" w:eastAsia="Calibri" w:hAnsi="Times New Roman"/>
          <w:b/>
          <w:sz w:val="24"/>
          <w:szCs w:val="28"/>
          <w:lang w:eastAsia="en-US"/>
        </w:rPr>
        <w:t>Пояснительная записка</w:t>
      </w:r>
    </w:p>
    <w:p w14:paraId="5DC01209" w14:textId="77777777" w:rsidR="005E77F5" w:rsidRPr="002F198F" w:rsidRDefault="005E77F5" w:rsidP="005E77F5">
      <w:pPr>
        <w:widowControl w:val="0"/>
        <w:spacing w:after="0" w:line="240" w:lineRule="auto"/>
        <w:ind w:firstLine="709"/>
        <w:contextualSpacing/>
        <w:jc w:val="center"/>
        <w:rPr>
          <w:rFonts w:ascii="Times New Roman" w:eastAsia="Calibri" w:hAnsi="Times New Roman"/>
          <w:sz w:val="24"/>
          <w:szCs w:val="28"/>
          <w:lang w:eastAsia="en-US"/>
        </w:rPr>
      </w:pPr>
    </w:p>
    <w:p w14:paraId="0FB569C4" w14:textId="4C33C80F" w:rsidR="00087662" w:rsidRPr="002F198F" w:rsidRDefault="00087662" w:rsidP="002F198F">
      <w:pPr>
        <w:widowControl w:val="0"/>
        <w:spacing w:after="0" w:line="240" w:lineRule="auto"/>
        <w:ind w:firstLine="709"/>
        <w:contextualSpacing/>
        <w:jc w:val="both"/>
        <w:rPr>
          <w:rFonts w:ascii="Times New Roman" w:eastAsia="Calibri" w:hAnsi="Times New Roman"/>
          <w:strike/>
          <w:sz w:val="24"/>
          <w:szCs w:val="28"/>
          <w:lang w:eastAsia="en-US"/>
        </w:rPr>
      </w:pPr>
      <w:r w:rsidRPr="002F198F">
        <w:rPr>
          <w:rFonts w:ascii="Times New Roman" w:eastAsia="Calibri" w:hAnsi="Times New Roman"/>
          <w:sz w:val="24"/>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DA741B8" w14:textId="2496829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w:t>
      </w:r>
      <w:r w:rsidR="005B46BD" w:rsidRPr="002F198F">
        <w:rPr>
          <w:rFonts w:ascii="Times New Roman" w:eastAsia="Calibri" w:hAnsi="Times New Roman"/>
          <w:sz w:val="24"/>
          <w:szCs w:val="28"/>
          <w:lang w:eastAsia="en-US"/>
        </w:rPr>
        <w:t xml:space="preserve"> литературе разработана </w:t>
      </w:r>
      <w:r w:rsidRPr="002F198F">
        <w:rPr>
          <w:rFonts w:ascii="Times New Roman" w:eastAsia="Calibri" w:hAnsi="Times New Roman"/>
          <w:sz w:val="24"/>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54910E8D" w14:textId="3F3F323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5BE827D7" w14:textId="067530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744D3D2B" w14:textId="47DB40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w:t>
      </w:r>
      <w:r w:rsidRPr="002F198F">
        <w:rPr>
          <w:rFonts w:ascii="Times New Roman" w:eastAsia="Calibri" w:hAnsi="Times New Roman"/>
          <w:sz w:val="24"/>
          <w:szCs w:val="28"/>
          <w:lang w:eastAsia="en-US"/>
        </w:rPr>
        <w:lastRenderedPageBreak/>
        <w:t>эстетическим ценностям, как национальным, так и общечеловеческим.</w:t>
      </w:r>
    </w:p>
    <w:p w14:paraId="52308132" w14:textId="31C1A7C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их литературным развитием, жизненным и читательским опытом.</w:t>
      </w:r>
    </w:p>
    <w:p w14:paraId="29D94EA1" w14:textId="70B415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10AA4CCF" w14:textId="2C38DD0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0515E43" w14:textId="6F36503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7C9A31F6" w14:textId="18113864"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2F198F">
        <w:rPr>
          <w:rFonts w:ascii="Times New Roman" w:eastAsia="SchoolBookSanPin" w:hAnsi="Times New Roman"/>
          <w:sz w:val="24"/>
          <w:szCs w:val="28"/>
          <w:lang w:eastAsia="en-US"/>
        </w:rPr>
        <w:t xml:space="preserve">обучающихся </w:t>
      </w:r>
      <w:r w:rsidRPr="002F198F">
        <w:rPr>
          <w:rFonts w:ascii="Times New Roman" w:eastAsia="Calibri" w:hAnsi="Times New Roman"/>
          <w:sz w:val="24"/>
          <w:szCs w:val="28"/>
          <w:lang w:eastAsia="en-US"/>
        </w:rPr>
        <w:t>в ту или иную профессиональную практику, связанную с профильным гуманитарным образованием.</w:t>
      </w:r>
    </w:p>
    <w:p w14:paraId="427BB3DC" w14:textId="44680D3A"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1EAFE4C0" w14:textId="5CB48A0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w:t>
      </w:r>
      <w:r w:rsidRPr="002F198F">
        <w:rPr>
          <w:rFonts w:ascii="Times New Roman" w:eastAsia="Calibri" w:hAnsi="Times New Roman"/>
          <w:sz w:val="24"/>
          <w:szCs w:val="28"/>
          <w:lang w:eastAsia="en-US"/>
        </w:rPr>
        <w:lastRenderedPageBreak/>
        <w:t xml:space="preserve">русской культуры, воспитанием ценностного отношения к литературе как неотъемлемой части культуры, состоят в систематическом приобщении </w:t>
      </w:r>
      <w:r w:rsidRPr="002F198F">
        <w:rPr>
          <w:rFonts w:ascii="Times New Roman" w:eastAsia="SchoolBookSanPin" w:hAnsi="Times New Roman"/>
          <w:sz w:val="24"/>
          <w:szCs w:val="28"/>
          <w:lang w:eastAsia="en-US"/>
        </w:rPr>
        <w:t>обучающихся</w:t>
      </w:r>
      <w:r w:rsidRPr="002F198F">
        <w:rPr>
          <w:rFonts w:ascii="Times New Roman" w:eastAsia="Calibri" w:hAnsi="Times New Roman"/>
          <w:sz w:val="24"/>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5CE76DD1" w14:textId="3F198AD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356CE37D" w14:textId="42B075E0"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D5FEFDA" w14:textId="694CBB26"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48155EF" w14:textId="74E932A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w:t>
      </w:r>
      <w:r w:rsidRPr="002F198F">
        <w:rPr>
          <w:rFonts w:ascii="Times New Roman" w:eastAsia="Calibri" w:hAnsi="Times New Roman"/>
          <w:sz w:val="24"/>
          <w:szCs w:val="28"/>
          <w:lang w:eastAsia="en-US"/>
        </w:rPr>
        <w:lastRenderedPageBreak/>
        <w:t>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14:paraId="00CAA691" w14:textId="2679E0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 xml:space="preserve"> и основан на базовом курсе литературы. </w:t>
      </w:r>
    </w:p>
    <w:p w14:paraId="28B8BCC0" w14:textId="77777777" w:rsidR="005B46BD" w:rsidRPr="005B46BD" w:rsidRDefault="005B46BD" w:rsidP="002F198F">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русского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37992300" w14:textId="77777777" w:rsidR="005B46BD" w:rsidRPr="002F198F" w:rsidRDefault="005B46BD" w:rsidP="002F198F">
      <w:pPr>
        <w:widowControl w:val="0"/>
        <w:spacing w:after="0" w:line="240" w:lineRule="auto"/>
        <w:ind w:firstLine="709"/>
        <w:contextualSpacing/>
        <w:jc w:val="both"/>
        <w:rPr>
          <w:rFonts w:ascii="Times New Roman" w:eastAsia="Calibri" w:hAnsi="Times New Roman"/>
          <w:sz w:val="28"/>
          <w:szCs w:val="28"/>
          <w:lang w:eastAsia="en-US"/>
        </w:rPr>
      </w:pPr>
    </w:p>
    <w:p w14:paraId="288D361A" w14:textId="16876AB7" w:rsidR="00087662" w:rsidRPr="002F198F" w:rsidRDefault="005B46BD"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10 классе</w:t>
      </w:r>
    </w:p>
    <w:p w14:paraId="47D9494A"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C614A41" w14:textId="3BEB2AE4"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второй половины XIX века.</w:t>
      </w:r>
    </w:p>
    <w:p w14:paraId="4B6A6C0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 Островский. Драма «Гроза». Пьесы «Бесприданница», «Свои люди – сочтёмся» и другие (одно произведение по выбору).</w:t>
      </w:r>
    </w:p>
    <w:p w14:paraId="4CBF9FF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68828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A6426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2F288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4179AD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«Кому на Руси жить хорошо».</w:t>
      </w:r>
    </w:p>
    <w:p w14:paraId="73EF32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3A7D56E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757B30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1F08B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4328F6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32B42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4564B9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Н.С. Лесков. Рассказы и повести (не менее двух произведений по выбору). Например, </w:t>
      </w:r>
      <w:r w:rsidRPr="002F198F">
        <w:rPr>
          <w:rFonts w:ascii="Times New Roman" w:eastAsia="Calibri" w:hAnsi="Times New Roman"/>
          <w:sz w:val="24"/>
          <w:szCs w:val="28"/>
          <w:lang w:eastAsia="en-US"/>
        </w:rPr>
        <w:lastRenderedPageBreak/>
        <w:t>«Очарованный странник», «Однодум», «Тупейный художник», «Леди Макбет Мценского уезда» и другие.</w:t>
      </w:r>
    </w:p>
    <w:p w14:paraId="443010E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30603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Комедия «Вишнёвый сад». Пьесы «Чайка», «Дядя Ваня», «Три сестры» (одно произведение по выбору).</w:t>
      </w:r>
    </w:p>
    <w:p w14:paraId="18BC6B52" w14:textId="732C18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Литературная критика второй половины XIX века.</w:t>
      </w:r>
    </w:p>
    <w:p w14:paraId="0F6DDC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04ADC520" w14:textId="33CFA77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196FFE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787D45C4" w14:textId="2B6F232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8EA5B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51B99C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58A4878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5358E5DC"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3AF0E41F" w14:textId="0D47C1B8" w:rsidR="00087662"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Содержание обучения в 11 классе</w:t>
      </w:r>
    </w:p>
    <w:p w14:paraId="751FFED0" w14:textId="77777777" w:rsidR="002F198F" w:rsidRDefault="002F198F" w:rsidP="002F198F">
      <w:pPr>
        <w:widowControl w:val="0"/>
        <w:spacing w:after="0" w:line="240" w:lineRule="auto"/>
        <w:ind w:firstLine="709"/>
        <w:contextualSpacing/>
        <w:jc w:val="both"/>
        <w:rPr>
          <w:rFonts w:ascii="Times New Roman" w:eastAsia="Calibri" w:hAnsi="Times New Roman"/>
          <w:b/>
          <w:sz w:val="24"/>
          <w:szCs w:val="28"/>
          <w:lang w:eastAsia="en-US"/>
        </w:rPr>
      </w:pPr>
    </w:p>
    <w:p w14:paraId="466C4012" w14:textId="26FA8DD5"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конца XIX – начала ХХ века.</w:t>
      </w:r>
    </w:p>
    <w:p w14:paraId="41E2BEF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Куприн. Рассказы и повести (два произведения по выбору). Например, «Гранатовый браслет», «Олеся», «Поединок» и другие.</w:t>
      </w:r>
    </w:p>
    <w:p w14:paraId="32C4EE1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47ED97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00DDED3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Пьеса «На дне».</w:t>
      </w:r>
    </w:p>
    <w:p w14:paraId="5CE199D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55D79E8D" w14:textId="093C5660"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Литература ХХ века.</w:t>
      </w:r>
    </w:p>
    <w:p w14:paraId="4BEA7D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7DDEC3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Книга очерков «Окаянные дни» (фрагменты).</w:t>
      </w:r>
    </w:p>
    <w:p w14:paraId="65F8C0E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30CAE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Поэма «Двенадцать».</w:t>
      </w:r>
    </w:p>
    <w:p w14:paraId="687D8CD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3914B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67FD0DB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Поэмы «Облако в штанах», «Во весь голос. Первое вступление в поэму».</w:t>
      </w:r>
    </w:p>
    <w:p w14:paraId="720399D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F32AD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«Чёрный человек».</w:t>
      </w:r>
    </w:p>
    <w:p w14:paraId="26397E4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6AF15A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DEA50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Очерк «Мой Пушкин».</w:t>
      </w:r>
    </w:p>
    <w:p w14:paraId="496DAC9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0F83461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Поэма «Реквием».</w:t>
      </w:r>
    </w:p>
    <w:p w14:paraId="3A25D3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Е.И. Замятин. Роман «Мы».</w:t>
      </w:r>
    </w:p>
    <w:p w14:paraId="58261C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sz w:val="24"/>
          <w:szCs w:val="28"/>
          <w:lang w:eastAsia="en-US"/>
        </w:rPr>
        <w:t>Н.А. Островский. Роман «Как закалялась сталь» (избранные главы).</w:t>
      </w:r>
    </w:p>
    <w:p w14:paraId="4929340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Шолохов. Роман-эпопея «Тихий Дон».</w:t>
      </w:r>
    </w:p>
    <w:p w14:paraId="4CBD172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0D2E1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3C73635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B75A8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62179C1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Поэма «По праву памяти».</w:t>
      </w:r>
    </w:p>
    <w:p w14:paraId="3ECB21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11D1FA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А.А. Фадеев «Молодая гвардия».</w:t>
      </w:r>
    </w:p>
    <w:p w14:paraId="3F7E456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 Богомолов «В августе сорок четвёртого».</w:t>
      </w:r>
    </w:p>
    <w:p w14:paraId="6A388FA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6EBC55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6DFEAC5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E266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Роман «Доктор Живаго» (избранные главы).</w:t>
      </w:r>
    </w:p>
    <w:p w14:paraId="02D4B6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А.В. Вампилов. Пьесы (не менее одной по выбору). Например, «Старший сын», «Утиная охота» и другие.</w:t>
      </w:r>
    </w:p>
    <w:p w14:paraId="3576491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5DED7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20EC89C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2D6D72E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5ADDCDD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A2E038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224B0148" w14:textId="6AC769C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Проза второй половины XX – начала XXI века.</w:t>
      </w:r>
      <w:r w:rsidRPr="002F198F">
        <w:rPr>
          <w:rFonts w:ascii="Times New Roman" w:eastAsia="Calibri" w:hAnsi="Times New Roman"/>
          <w:sz w:val="24"/>
          <w:szCs w:val="28"/>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w:t>
      </w:r>
      <w:r w:rsidRPr="002F198F">
        <w:rPr>
          <w:rFonts w:ascii="Times New Roman" w:eastAsia="Calibri" w:hAnsi="Times New Roman"/>
          <w:sz w:val="24"/>
          <w:szCs w:val="28"/>
          <w:lang w:eastAsia="en-US"/>
        </w:rPr>
        <w:lastRenderedPageBreak/>
        <w:t>«Поморка»,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327CDE74" w14:textId="5B25911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b/>
          <w:sz w:val="24"/>
          <w:szCs w:val="28"/>
          <w:lang w:eastAsia="en-US"/>
        </w:rPr>
        <w:t xml:space="preserve">Поэзия второй половины XX – начала XXI века. </w:t>
      </w:r>
      <w:r w:rsidRPr="002F198F">
        <w:rPr>
          <w:rFonts w:ascii="Times New Roman" w:eastAsia="Calibri" w:hAnsi="Times New Roman"/>
          <w:sz w:val="24"/>
          <w:szCs w:val="28"/>
          <w:lang w:eastAsia="en-US"/>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7B6EE3ED" w14:textId="1D3333A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682AE87E" w14:textId="33B6D24A"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Литература народов России</w:t>
      </w:r>
    </w:p>
    <w:p w14:paraId="51260B1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3B84E2C6" w14:textId="2B92393F"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Зарубежная литература.</w:t>
      </w:r>
    </w:p>
    <w:p w14:paraId="73FCA93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3EF449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3CC58D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2052C1F4" w14:textId="77777777" w:rsidR="000831A3" w:rsidRPr="002F198F" w:rsidRDefault="000831A3"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1DCBC00" w14:textId="50BF73E4" w:rsidR="00087662" w:rsidRDefault="00087662" w:rsidP="002F198F">
      <w:pPr>
        <w:widowControl w:val="0"/>
        <w:spacing w:after="0" w:line="240" w:lineRule="auto"/>
        <w:ind w:firstLine="709"/>
        <w:contextualSpacing/>
        <w:jc w:val="center"/>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Планируемые результаты освоения программы по литературе на уро</w:t>
      </w:r>
      <w:r w:rsidR="00B5368B">
        <w:rPr>
          <w:rFonts w:ascii="Times New Roman" w:eastAsia="Calibri" w:hAnsi="Times New Roman"/>
          <w:b/>
          <w:sz w:val="24"/>
          <w:szCs w:val="28"/>
          <w:lang w:eastAsia="en-US"/>
        </w:rPr>
        <w:t>вне среднего общего образования</w:t>
      </w:r>
    </w:p>
    <w:p w14:paraId="5BCDC7C5" w14:textId="77777777" w:rsidR="00B5368B" w:rsidRPr="002F198F" w:rsidRDefault="00B5368B" w:rsidP="002F198F">
      <w:pPr>
        <w:widowControl w:val="0"/>
        <w:spacing w:after="0" w:line="240" w:lineRule="auto"/>
        <w:ind w:firstLine="709"/>
        <w:contextualSpacing/>
        <w:jc w:val="center"/>
        <w:rPr>
          <w:rFonts w:ascii="Times New Roman" w:eastAsia="Calibri" w:hAnsi="Times New Roman"/>
          <w:b/>
          <w:sz w:val="24"/>
          <w:szCs w:val="28"/>
          <w:lang w:eastAsia="en-US"/>
        </w:rPr>
      </w:pPr>
    </w:p>
    <w:p w14:paraId="0C250207" w14:textId="2A59B57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2CB789A" w14:textId="5D5035CB"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52DE5C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1) гражданского воспитания:</w:t>
      </w:r>
    </w:p>
    <w:p w14:paraId="37A04C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B97D8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2B486C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146E957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167EBF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3AD51D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1CE81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гуманитарной и волонтёрской деятельности;</w:t>
      </w:r>
    </w:p>
    <w:p w14:paraId="0F3972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2) патриотического воспитания:</w:t>
      </w:r>
    </w:p>
    <w:p w14:paraId="29E95FF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7912DE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63FCD2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752728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3) духовно-нравственного воспитания:</w:t>
      </w:r>
    </w:p>
    <w:p w14:paraId="7A56BF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духовных ценностей российского народа;</w:t>
      </w:r>
    </w:p>
    <w:p w14:paraId="6CF70A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нравственного сознания, этического поведения;</w:t>
      </w:r>
    </w:p>
    <w:p w14:paraId="5C4F3D2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6E9563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личного вклада в построение устойчивого будущего;</w:t>
      </w:r>
    </w:p>
    <w:p w14:paraId="209E12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B3B053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4) эстетического воспитания:</w:t>
      </w:r>
    </w:p>
    <w:p w14:paraId="5242EB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4B27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A360FA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2702F9E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38398E9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5) физического воспитания:</w:t>
      </w:r>
    </w:p>
    <w:p w14:paraId="131F62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w:t>
      </w:r>
    </w:p>
    <w:p w14:paraId="361ABA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потребность в физическом совершенствовании, занятиях спортивно-оздоровительной деятельностью;</w:t>
      </w:r>
    </w:p>
    <w:p w14:paraId="3A769C8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F198F">
        <w:rPr>
          <w:rFonts w:ascii="Times New Roman" w:eastAsia="SchoolBookSanPin" w:hAnsi="Times New Roman"/>
          <w:position w:val="1"/>
          <w:sz w:val="24"/>
          <w:szCs w:val="28"/>
          <w:lang w:eastAsia="en-US"/>
        </w:rPr>
        <w:t>соответствующей</w:t>
      </w:r>
      <w:r w:rsidRPr="002F198F">
        <w:rPr>
          <w:rFonts w:ascii="Times New Roman" w:eastAsia="Calibri" w:hAnsi="Times New Roman"/>
          <w:sz w:val="24"/>
          <w:szCs w:val="28"/>
          <w:lang w:eastAsia="en-US"/>
        </w:rPr>
        <w:t xml:space="preserve"> оценкой поведения и поступков литературных героев;</w:t>
      </w:r>
    </w:p>
    <w:p w14:paraId="735F284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6) трудового воспитания:</w:t>
      </w:r>
    </w:p>
    <w:p w14:paraId="2498173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9BF451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39CB42D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D06C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67DD6E0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7) экологического воспитания:</w:t>
      </w:r>
    </w:p>
    <w:p w14:paraId="34D25B0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04FC0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47800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1AB95B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прогнозировать неблагоприятные экологические последствия предпринимаемых действий, предотвращать их;</w:t>
      </w:r>
    </w:p>
    <w:p w14:paraId="53F999D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298EDB3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8) ценности научного познания:</w:t>
      </w:r>
    </w:p>
    <w:p w14:paraId="687CA3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08E9E2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4A56B70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7BB783F7" w14:textId="07F38A88" w:rsidR="00087662" w:rsidRPr="002F198F" w:rsidRDefault="00F55F3E"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   </w:t>
      </w:r>
      <w:r w:rsidR="00087662" w:rsidRPr="002F198F">
        <w:rPr>
          <w:rFonts w:ascii="Times New Roman" w:eastAsia="Calibri" w:hAnsi="Times New Roman"/>
          <w:sz w:val="24"/>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4A4E9C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449E3ED" w14:textId="77777777" w:rsidR="00087662" w:rsidRPr="002F198F" w:rsidRDefault="00087662" w:rsidP="002F198F">
      <w:pPr>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1B9B2E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C11C79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64D0030" w14:textId="71C7E86B" w:rsidR="00F55F3E"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2F198F">
        <w:rPr>
          <w:rFonts w:ascii="Times New Roman" w:eastAsia="Calibri" w:hAnsi="Times New Roman"/>
          <w:sz w:val="24"/>
          <w:szCs w:val="28"/>
          <w:lang w:eastAsia="en-US"/>
        </w:rPr>
        <w:t xml:space="preserve"> собственный читательский опыт.</w:t>
      </w:r>
    </w:p>
    <w:p w14:paraId="25A3A84F" w14:textId="799A0F61"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7CA4FC" w14:textId="070D850D"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сформированы следующие базовые логические действия как часть </w:t>
      </w:r>
      <w:r w:rsidRPr="002F198F">
        <w:rPr>
          <w:rFonts w:ascii="Times New Roman" w:eastAsia="Calibri" w:hAnsi="Times New Roman"/>
          <w:sz w:val="24"/>
          <w:szCs w:val="28"/>
          <w:lang w:eastAsia="en-US"/>
        </w:rPr>
        <w:lastRenderedPageBreak/>
        <w:t>познавательных универсальных учебных действий:</w:t>
      </w:r>
    </w:p>
    <w:p w14:paraId="52D219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612B5DC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7B8E15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AAAEA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39E1EE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2B7B456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332299C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5172F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креативное мышление при решении жизненных проблем с использованием собственного читательского опыта.</w:t>
      </w:r>
    </w:p>
    <w:p w14:paraId="42ECE7FA" w14:textId="67256B48"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58C3A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3FB9F5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5C0B9C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4489FBA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7C88C19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5786C7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7E6EA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0B0AAF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оценивать приобретённый опыт, в том числе читательский;</w:t>
      </w:r>
    </w:p>
    <w:p w14:paraId="649C6B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5FE155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628D327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уметь интегрировать знания из разных предметных областей;</w:t>
      </w:r>
    </w:p>
    <w:p w14:paraId="5DD5723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608AAA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ставить проблемы и задачи, допускающие альтернативные решения.</w:t>
      </w:r>
    </w:p>
    <w:p w14:paraId="42C65A20" w14:textId="22C79D2C"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работать с информацией как часть познавательных универсальных учебных действий:</w:t>
      </w:r>
    </w:p>
    <w:p w14:paraId="4E7C62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14DDAE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w:t>
      </w:r>
      <w:r w:rsidRPr="002F198F">
        <w:rPr>
          <w:rFonts w:ascii="Times New Roman" w:eastAsia="Calibri" w:hAnsi="Times New Roman"/>
          <w:sz w:val="24"/>
          <w:szCs w:val="28"/>
          <w:lang w:eastAsia="en-US"/>
        </w:rPr>
        <w:lastRenderedPageBreak/>
        <w:t>оптимальную форму представления и визуализации;</w:t>
      </w:r>
    </w:p>
    <w:p w14:paraId="17864C2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162346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651A7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распознавания и защиты литературной и другой информации, информационной безопасности личности.</w:t>
      </w:r>
    </w:p>
    <w:p w14:paraId="5BB50053" w14:textId="6EDBC5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общения как часть коммуникативных универсальных учебных действий:</w:t>
      </w:r>
    </w:p>
    <w:p w14:paraId="49DA59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58B10BC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B1E085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владеть различными способами общения и взаимодействия в парной и групповой работе на уроках литературы; </w:t>
      </w:r>
    </w:p>
    <w:p w14:paraId="6A32E8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аргументированно вести диалог, уметь смягчать конфликтные ситуации;</w:t>
      </w:r>
    </w:p>
    <w:p w14:paraId="3E00948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374FDF82" w14:textId="6A176E7E"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совместной деятельности:</w:t>
      </w:r>
    </w:p>
    <w:p w14:paraId="0E3E427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05897B1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06441EB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E5B018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0456C14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F42B3C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CF7254C" w14:textId="74450CC3"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самоорганизации как часть регулятивных универсальных учебных действий:</w:t>
      </w:r>
    </w:p>
    <w:p w14:paraId="005E85D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4541498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4AF3B6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давать оценку новым ситуациям, в том числе изображённым в художественной литературе;</w:t>
      </w:r>
    </w:p>
    <w:p w14:paraId="0187BC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4F50ECE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6E9D6CE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приобретённый опыт с учётом литературных знаний;</w:t>
      </w:r>
    </w:p>
    <w:p w14:paraId="2868B3F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53CBD122" w14:textId="5AFDCFBF"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 обучающегося будут </w:t>
      </w:r>
      <w:r w:rsidRPr="002F198F">
        <w:rPr>
          <w:rFonts w:ascii="Times New Roman" w:eastAsia="SchoolBookSanPin" w:hAnsi="Times New Roman"/>
          <w:sz w:val="24"/>
          <w:szCs w:val="28"/>
          <w:lang w:eastAsia="en-US"/>
        </w:rPr>
        <w:t xml:space="preserve">сформированы умения </w:t>
      </w:r>
      <w:r w:rsidRPr="002F198F">
        <w:rPr>
          <w:rFonts w:ascii="Times New Roman" w:eastAsia="Calibri" w:hAnsi="Times New Roman"/>
          <w:sz w:val="24"/>
          <w:szCs w:val="28"/>
          <w:lang w:eastAsia="en-US"/>
        </w:rPr>
        <w:t>самоконтроля, принятия себя и других как часть регулятивных универсальных учебных действий:</w:t>
      </w:r>
    </w:p>
    <w:p w14:paraId="4D22E21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lastRenderedPageBreak/>
        <w:t>давать оценку новым ситуациям, вносить коррективы в деятельность, оценивать соответствие результатов целям;</w:t>
      </w:r>
    </w:p>
    <w:p w14:paraId="4E49476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6C4619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оценивать риски и своевременно принимать решения по их снижению;</w:t>
      </w:r>
    </w:p>
    <w:p w14:paraId="583D177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себя, понимая свои недостатки и достоинства;</w:t>
      </w:r>
    </w:p>
    <w:p w14:paraId="3ABA0C2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E71A29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признавать своё право и право других на ошибку в дискуссиях на литературные темы;</w:t>
      </w:r>
    </w:p>
    <w:p w14:paraId="387753F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развивать способность понимать мир с позиции другого человека, используя знания по литературе.</w:t>
      </w:r>
    </w:p>
    <w:p w14:paraId="54DC43A1" w14:textId="2F67B169" w:rsidR="00087662" w:rsidRPr="002F198F" w:rsidRDefault="00087662" w:rsidP="002F198F">
      <w:pPr>
        <w:widowControl w:val="0"/>
        <w:spacing w:after="0" w:line="240" w:lineRule="auto"/>
        <w:ind w:firstLine="709"/>
        <w:contextualSpacing/>
        <w:jc w:val="both"/>
        <w:rPr>
          <w:rFonts w:ascii="Times New Roman" w:eastAsia="Calibri" w:hAnsi="Times New Roman"/>
          <w:b/>
          <w:sz w:val="24"/>
          <w:szCs w:val="28"/>
          <w:lang w:eastAsia="en-US"/>
        </w:rPr>
      </w:pPr>
      <w:r w:rsidRPr="002F198F">
        <w:rPr>
          <w:rFonts w:ascii="Times New Roman" w:eastAsia="Calibri" w:hAnsi="Times New Roman"/>
          <w:b/>
          <w:sz w:val="24"/>
          <w:szCs w:val="28"/>
          <w:lang w:eastAsia="en-US"/>
        </w:rPr>
        <w:t xml:space="preserve">Предметные результаты по литературе на уровне среднего общего образования </w:t>
      </w:r>
      <w:r w:rsidR="002F198F" w:rsidRPr="002F198F">
        <w:rPr>
          <w:rFonts w:ascii="Times New Roman" w:eastAsia="Calibri" w:hAnsi="Times New Roman"/>
          <w:b/>
          <w:sz w:val="24"/>
          <w:szCs w:val="28"/>
          <w:lang w:eastAsia="en-US"/>
        </w:rPr>
        <w:t>обеспечивают</w:t>
      </w:r>
      <w:r w:rsidRPr="002F198F">
        <w:rPr>
          <w:rFonts w:ascii="Times New Roman" w:eastAsia="Calibri" w:hAnsi="Times New Roman"/>
          <w:b/>
          <w:sz w:val="24"/>
          <w:szCs w:val="28"/>
          <w:lang w:eastAsia="en-US"/>
        </w:rPr>
        <w:t>:</w:t>
      </w:r>
    </w:p>
    <w:p w14:paraId="211B53B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w:t>
      </w:r>
    </w:p>
    <w:p w14:paraId="3067D10D"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19CBA85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w:t>
      </w:r>
    </w:p>
    <w:p w14:paraId="350578B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w:t>
      </w:r>
    </w:p>
    <w:p w14:paraId="2DF56C1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3B404CC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2CCE3E6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w:t>
      </w:r>
      <w:r w:rsidRPr="002F198F">
        <w:rPr>
          <w:rFonts w:ascii="Times New Roman" w:eastAsia="Calibri" w:hAnsi="Times New Roman"/>
          <w:sz w:val="24"/>
          <w:szCs w:val="28"/>
          <w:lang w:eastAsia="en-US"/>
        </w:rPr>
        <w:lastRenderedPageBreak/>
        <w:t>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7F3C62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4AA883C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3DD479F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B58625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28C2248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3B006FB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AC99D9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43AE62F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418A7A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0E3A0E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7A0C0D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w:t>
      </w:r>
      <w:r w:rsidRPr="002F198F">
        <w:rPr>
          <w:rFonts w:ascii="Times New Roman" w:eastAsia="Calibri" w:hAnsi="Times New Roman"/>
          <w:sz w:val="24"/>
          <w:szCs w:val="28"/>
          <w:lang w:eastAsia="en-US"/>
        </w:rPr>
        <w:lastRenderedPageBreak/>
        <w:t>умение применять их в речевой практике;</w:t>
      </w:r>
    </w:p>
    <w:p w14:paraId="3D11F84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756E9A4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2F2171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310C484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3F3E245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4E04CED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97FA82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163CEA5" w14:textId="58EC8B49"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0CFB52E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0A936C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16A71A4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23A6FE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58848B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FE60CB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6781EDA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раскрывать конкретно-историческое и общечеловеческое содержание литературных произведений;</w:t>
      </w:r>
    </w:p>
    <w:p w14:paraId="7E878D4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314342D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14:paraId="7C691E7A"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7C33AB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умение эмоционально откликаться на прочитанное, выражать личное отношение к нему, </w:t>
      </w:r>
      <w:r w:rsidRPr="002F198F">
        <w:rPr>
          <w:rFonts w:ascii="Times New Roman" w:eastAsia="Calibri" w:hAnsi="Times New Roman"/>
          <w:sz w:val="24"/>
          <w:szCs w:val="28"/>
          <w:lang w:eastAsia="en-US"/>
        </w:rPr>
        <w:lastRenderedPageBreak/>
        <w:t>передавать собственные читательские впечатления и аргументировать своё мнение;</w:t>
      </w:r>
    </w:p>
    <w:p w14:paraId="47B1276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72422E0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6FEBB90C"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4126F5B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0EAD977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4999C1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405AD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68D4E92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4B01B37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об индивидуальном авторском стиле;</w:t>
      </w:r>
    </w:p>
    <w:p w14:paraId="1B4ED9D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3B06C48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0DAE18D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6AFC4AA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BC97C6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2BB666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0F7579C2" w14:textId="2C219EA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28CCBF1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w:t>
      </w:r>
      <w:r w:rsidRPr="002F198F">
        <w:rPr>
          <w:rFonts w:ascii="Times New Roman" w:eastAsia="Calibri" w:hAnsi="Times New Roman"/>
          <w:sz w:val="24"/>
          <w:szCs w:val="28"/>
          <w:lang w:eastAsia="en-US"/>
        </w:rPr>
        <w:lastRenderedPageBreak/>
        <w:t>идеологическими течениями и особенностями культурного развития страны в конкретную историческую эпоху (конец XIX – начало XXI века);</w:t>
      </w:r>
    </w:p>
    <w:p w14:paraId="51CB0D3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75C63A6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воспитание ценностного отношения к литературе как неотъемлемой части культуры;</w:t>
      </w:r>
    </w:p>
    <w:p w14:paraId="50BCBD8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73BF614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00378A0"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0373C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121D062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7E81420E"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3FD00F05"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BDCF7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56FF7FF3"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22DC6445" w14:textId="77777777" w:rsidR="00087662" w:rsidRPr="002F198F" w:rsidRDefault="00087662" w:rsidP="002F198F">
      <w:pPr>
        <w:widowControl w:val="0"/>
        <w:spacing w:after="0" w:line="240" w:lineRule="auto"/>
        <w:ind w:firstLine="709"/>
        <w:contextualSpacing/>
        <w:jc w:val="both"/>
        <w:rPr>
          <w:rFonts w:ascii="Times New Roman" w:eastAsia="SchoolBookSanPin" w:hAnsi="Times New Roman"/>
          <w:sz w:val="24"/>
          <w:szCs w:val="28"/>
          <w:lang w:eastAsia="en-US"/>
        </w:rPr>
      </w:pPr>
      <w:r w:rsidRPr="002F198F">
        <w:rPr>
          <w:rFonts w:ascii="Times New Roman" w:eastAsia="Calibri" w:hAnsi="Times New Roman"/>
          <w:sz w:val="24"/>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2F198F">
        <w:rPr>
          <w:rFonts w:ascii="Times New Roman" w:eastAsia="SchoolBookSanPin" w:hAnsi="Times New Roman"/>
          <w:sz w:val="24"/>
          <w:szCs w:val="28"/>
          <w:lang w:eastAsia="en-US"/>
        </w:rPr>
        <w:t>на уровне основного общего образования</w:t>
      </w:r>
      <w:r w:rsidRPr="002F198F">
        <w:rPr>
          <w:rFonts w:ascii="Times New Roman" w:eastAsia="Calibri" w:hAnsi="Times New Roman"/>
          <w:sz w:val="24"/>
          <w:szCs w:val="28"/>
          <w:lang w:eastAsia="en-US"/>
        </w:rPr>
        <w:t>);</w:t>
      </w:r>
    </w:p>
    <w:p w14:paraId="7BFF807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комплексным филологическим анализом художественного текста;</w:t>
      </w:r>
    </w:p>
    <w:p w14:paraId="13F0F196"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осмысление функциональной роли теоретико-литературных понятий, в том числе:</w:t>
      </w:r>
    </w:p>
    <w:p w14:paraId="1D70C78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0AA4780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понимание и осмысленное использование терминологического аппарата современного </w:t>
      </w:r>
      <w:r w:rsidRPr="002F198F">
        <w:rPr>
          <w:rFonts w:ascii="Times New Roman" w:eastAsia="Calibri" w:hAnsi="Times New Roman"/>
          <w:sz w:val="24"/>
          <w:szCs w:val="28"/>
          <w:lang w:eastAsia="en-US"/>
        </w:rPr>
        <w:lastRenderedPageBreak/>
        <w:t>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629DEF39"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5FEF4482"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79241128"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77B314E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2C34E491"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043146A7"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71701C14"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74F219E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6D9CA9B"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создавать собственные литературно-критические произведения на основе прочитанных художественных текстов;</w:t>
      </w:r>
    </w:p>
    <w:p w14:paraId="6C3E5B9F" w14:textId="77777777" w:rsidR="00087662" w:rsidRPr="002F198F" w:rsidRDefault="00087662" w:rsidP="002F198F">
      <w:pPr>
        <w:widowControl w:val="0"/>
        <w:spacing w:after="0" w:line="240" w:lineRule="auto"/>
        <w:ind w:firstLine="709"/>
        <w:contextualSpacing/>
        <w:jc w:val="both"/>
        <w:rPr>
          <w:rFonts w:ascii="Times New Roman" w:eastAsia="Calibri" w:hAnsi="Times New Roman"/>
          <w:sz w:val="24"/>
          <w:szCs w:val="28"/>
          <w:lang w:eastAsia="en-US"/>
        </w:rPr>
      </w:pPr>
      <w:r w:rsidRPr="002F198F">
        <w:rPr>
          <w:rFonts w:ascii="Times New Roman" w:eastAsia="Calibri" w:hAnsi="Times New Roman"/>
          <w:sz w:val="24"/>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291B96C6" w14:textId="501DC6EB" w:rsidR="00CA0CC3" w:rsidRDefault="00CA0CC3" w:rsidP="001F7652">
      <w:pPr>
        <w:pStyle w:val="aa"/>
        <w:spacing w:line="276" w:lineRule="auto"/>
        <w:ind w:firstLine="709"/>
        <w:jc w:val="both"/>
        <w:rPr>
          <w:rFonts w:ascii="Times New Roman" w:hAnsi="Times New Roman"/>
          <w:sz w:val="24"/>
          <w:szCs w:val="24"/>
        </w:rPr>
      </w:pPr>
    </w:p>
    <w:p w14:paraId="185A6A88" w14:textId="77777777"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2418A105" w14:textId="6AC794A3" w:rsidR="005371B0" w:rsidRPr="00E03A58" w:rsidRDefault="005371B0" w:rsidP="005371B0">
      <w:pPr>
        <w:spacing w:after="0" w:line="240" w:lineRule="auto"/>
        <w:ind w:left="720"/>
        <w:contextualSpacing/>
        <w:rPr>
          <w:rFonts w:ascii="Times New Roman" w:eastAsia="Calibri" w:hAnsi="Times New Roman"/>
          <w:b/>
          <w:sz w:val="24"/>
          <w:szCs w:val="24"/>
          <w:lang w:eastAsia="en-US"/>
        </w:rPr>
      </w:pPr>
      <w:r>
        <w:rPr>
          <w:rFonts w:ascii="Times New Roman" w:eastAsia="Calibri" w:hAnsi="Times New Roman"/>
          <w:b/>
          <w:sz w:val="24"/>
          <w:szCs w:val="24"/>
          <w:lang w:eastAsia="en-US"/>
        </w:rPr>
        <w:t xml:space="preserve">               </w:t>
      </w:r>
      <w:r w:rsidRPr="00E03A5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Литература</w:t>
      </w:r>
      <w:r w:rsidRPr="00E03A58">
        <w:rPr>
          <w:rFonts w:ascii="Times New Roman" w:eastAsia="Calibri" w:hAnsi="Times New Roman"/>
          <w:b/>
          <w:sz w:val="24"/>
          <w:szCs w:val="24"/>
          <w:lang w:eastAsia="en-US"/>
        </w:rPr>
        <w:t>»</w:t>
      </w:r>
    </w:p>
    <w:p w14:paraId="18C91454" w14:textId="653F3582" w:rsidR="006C7D22" w:rsidRDefault="005371B0" w:rsidP="006C7D22">
      <w:pPr>
        <w:spacing w:after="0" w:line="240" w:lineRule="auto"/>
        <w:ind w:left="540"/>
        <w:contextualSpacing/>
        <w:jc w:val="center"/>
        <w:rPr>
          <w:rFonts w:ascii="Times New Roman" w:eastAsia="SchoolBookSanPin" w:hAnsi="Times New Roman"/>
          <w:b/>
          <w:sz w:val="24"/>
          <w:szCs w:val="24"/>
          <w:lang w:eastAsia="en-US"/>
        </w:rPr>
      </w:pPr>
      <w:r w:rsidRPr="005371B0">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6C7D22">
        <w:rPr>
          <w:rFonts w:ascii="Times New Roman" w:eastAsia="SchoolBookSanPin" w:hAnsi="Times New Roman"/>
          <w:b/>
          <w:sz w:val="24"/>
          <w:szCs w:val="24"/>
          <w:lang w:eastAsia="en-US"/>
        </w:rPr>
        <w:t xml:space="preserve"> уровень) </w:t>
      </w:r>
    </w:p>
    <w:p w14:paraId="6331945D" w14:textId="0CA3336F" w:rsidR="005371B0" w:rsidRPr="005371B0" w:rsidRDefault="005371B0" w:rsidP="005371B0">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5371B0">
        <w:rPr>
          <w:rFonts w:ascii="Times New Roman" w:eastAsia="SchoolBookSanPin" w:hAnsi="Times New Roman"/>
          <w:b/>
          <w:sz w:val="24"/>
          <w:szCs w:val="24"/>
          <w:lang w:eastAsia="en-US"/>
        </w:rPr>
        <w:t>«рабочей программе учителя»</w:t>
      </w:r>
      <w:r w:rsidRPr="005371B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8458982" w14:textId="21E5C561" w:rsidR="005371B0" w:rsidRPr="006C7D22" w:rsidRDefault="005371B0" w:rsidP="006C7D22">
      <w:pPr>
        <w:widowControl w:val="0"/>
        <w:spacing w:after="0" w:line="240" w:lineRule="auto"/>
        <w:ind w:firstLine="709"/>
        <w:jc w:val="both"/>
        <w:rPr>
          <w:rFonts w:ascii="Times New Roman" w:eastAsia="SchoolBookSanPin" w:hAnsi="Times New Roman"/>
          <w:sz w:val="24"/>
          <w:szCs w:val="24"/>
          <w:lang w:eastAsia="en-US"/>
        </w:rPr>
      </w:pPr>
      <w:r w:rsidRPr="005371B0">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7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4"/>
        <w:gridCol w:w="2981"/>
      </w:tblGrid>
      <w:tr w:rsidR="005371B0" w:rsidRPr="005371B0" w14:paraId="7DC1AC40" w14:textId="77777777" w:rsidTr="006B19DB">
        <w:trPr>
          <w:trHeight w:val="575"/>
        </w:trPr>
        <w:tc>
          <w:tcPr>
            <w:tcW w:w="851" w:type="dxa"/>
          </w:tcPr>
          <w:p w14:paraId="7EB9266D" w14:textId="77777777" w:rsidR="005371B0" w:rsidRPr="005371B0" w:rsidRDefault="005371B0" w:rsidP="005371B0">
            <w:pPr>
              <w:ind w:left="142" w:right="354" w:firstLine="96"/>
              <w:jc w:val="center"/>
              <w:rPr>
                <w:rFonts w:ascii="Times New Roman" w:hAnsi="Times New Roman"/>
                <w:lang w:eastAsia="en-US"/>
              </w:rPr>
            </w:pPr>
            <w:r w:rsidRPr="005371B0">
              <w:rPr>
                <w:rFonts w:ascii="Times New Roman" w:hAnsi="Times New Roman"/>
                <w:lang w:eastAsia="en-US"/>
              </w:rPr>
              <w:t>№</w:t>
            </w:r>
            <w:r w:rsidRPr="005371B0">
              <w:rPr>
                <w:rFonts w:ascii="Times New Roman" w:hAnsi="Times New Roman"/>
                <w:spacing w:val="-57"/>
                <w:lang w:eastAsia="en-US"/>
              </w:rPr>
              <w:t xml:space="preserve"> </w:t>
            </w:r>
            <w:r w:rsidRPr="005371B0">
              <w:rPr>
                <w:rFonts w:ascii="Times New Roman" w:hAnsi="Times New Roman"/>
                <w:lang w:eastAsia="en-US"/>
              </w:rPr>
              <w:t>п/п</w:t>
            </w:r>
          </w:p>
        </w:tc>
        <w:tc>
          <w:tcPr>
            <w:tcW w:w="5954" w:type="dxa"/>
          </w:tcPr>
          <w:p w14:paraId="20042826"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Наименование</w:t>
            </w:r>
            <w:r w:rsidRPr="005371B0">
              <w:rPr>
                <w:rFonts w:ascii="Times New Roman" w:hAnsi="Times New Roman"/>
                <w:spacing w:val="-2"/>
                <w:lang w:val="ru-RU" w:eastAsia="en-US"/>
              </w:rPr>
              <w:t xml:space="preserve"> </w:t>
            </w:r>
            <w:r w:rsidRPr="005371B0">
              <w:rPr>
                <w:rFonts w:ascii="Times New Roman" w:hAnsi="Times New Roman"/>
                <w:lang w:val="ru-RU" w:eastAsia="en-US"/>
              </w:rPr>
              <w:t xml:space="preserve">темы </w:t>
            </w:r>
          </w:p>
          <w:p w14:paraId="5A84F9B8" w14:textId="77777777" w:rsidR="005371B0" w:rsidRPr="005371B0" w:rsidRDefault="005371B0" w:rsidP="005371B0">
            <w:pPr>
              <w:ind w:left="142"/>
              <w:jc w:val="center"/>
              <w:rPr>
                <w:rFonts w:ascii="Times New Roman" w:hAnsi="Times New Roman"/>
                <w:lang w:val="ru-RU" w:eastAsia="en-US"/>
              </w:rPr>
            </w:pPr>
            <w:r w:rsidRPr="005371B0">
              <w:rPr>
                <w:rFonts w:ascii="Times New Roman" w:hAnsi="Times New Roman"/>
                <w:lang w:val="ru-RU" w:eastAsia="en-US"/>
              </w:rPr>
              <w:t>(с учётом рабочей программы воспитания)</w:t>
            </w:r>
          </w:p>
        </w:tc>
        <w:tc>
          <w:tcPr>
            <w:tcW w:w="2981" w:type="dxa"/>
          </w:tcPr>
          <w:p w14:paraId="3A6CDF5C" w14:textId="77777777" w:rsidR="005371B0" w:rsidRPr="005371B0" w:rsidRDefault="005371B0" w:rsidP="005371B0">
            <w:pPr>
              <w:ind w:left="142" w:right="27" w:hanging="72"/>
              <w:jc w:val="center"/>
              <w:rPr>
                <w:rFonts w:ascii="Times New Roman" w:hAnsi="Times New Roman"/>
                <w:lang w:val="ru-RU" w:eastAsia="en-US"/>
              </w:rPr>
            </w:pPr>
            <w:r w:rsidRPr="005371B0">
              <w:rPr>
                <w:rFonts w:ascii="Times New Roman" w:hAnsi="Times New Roman"/>
                <w:spacing w:val="-1"/>
                <w:lang w:val="ru-RU" w:eastAsia="en-US"/>
              </w:rPr>
              <w:t>Количество часов, отводимых на освоение каждой темы</w:t>
            </w:r>
          </w:p>
        </w:tc>
      </w:tr>
      <w:tr w:rsidR="005371B0" w:rsidRPr="005371B0" w14:paraId="5B9DA5E1" w14:textId="77777777" w:rsidTr="006B19DB">
        <w:trPr>
          <w:trHeight w:val="297"/>
        </w:trPr>
        <w:tc>
          <w:tcPr>
            <w:tcW w:w="9786" w:type="dxa"/>
            <w:gridSpan w:val="3"/>
          </w:tcPr>
          <w:p w14:paraId="09FA1FAB" w14:textId="77777777" w:rsidR="005371B0" w:rsidRPr="005371B0" w:rsidRDefault="005371B0" w:rsidP="005371B0">
            <w:pPr>
              <w:ind w:left="142"/>
              <w:jc w:val="center"/>
              <w:rPr>
                <w:rFonts w:ascii="Times New Roman" w:hAnsi="Times New Roman"/>
                <w:b/>
                <w:lang w:eastAsia="en-US"/>
              </w:rPr>
            </w:pPr>
            <w:r w:rsidRPr="005371B0">
              <w:rPr>
                <w:rFonts w:ascii="Times New Roman" w:hAnsi="Times New Roman"/>
                <w:b/>
                <w:lang w:eastAsia="en-US"/>
              </w:rPr>
              <w:t>10 класс</w:t>
            </w:r>
          </w:p>
        </w:tc>
      </w:tr>
      <w:tr w:rsidR="005371B0" w:rsidRPr="005371B0" w14:paraId="0AF5A65F" w14:textId="77777777" w:rsidTr="006B19DB">
        <w:trPr>
          <w:trHeight w:val="2980"/>
        </w:trPr>
        <w:tc>
          <w:tcPr>
            <w:tcW w:w="851" w:type="dxa"/>
          </w:tcPr>
          <w:p w14:paraId="49F1A2DF"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lastRenderedPageBreak/>
              <w:t>1.</w:t>
            </w:r>
          </w:p>
        </w:tc>
        <w:tc>
          <w:tcPr>
            <w:tcW w:w="5954" w:type="dxa"/>
          </w:tcPr>
          <w:p w14:paraId="552644B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21.6.1. Литература второй половины XIX века.</w:t>
            </w:r>
          </w:p>
          <w:p w14:paraId="38270B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А.Н. Островский. Драма «Гроза». Пьесы «Бесприданница», «Свои люди – сочтёмся» и другие (одно произведение по выбору).</w:t>
            </w:r>
          </w:p>
          <w:p w14:paraId="4CFBAF5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6E8201C7"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0C8B2E73"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281AEB1"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417AFF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Поэма «Кому на Руси жить хорошо».</w:t>
            </w:r>
          </w:p>
          <w:p w14:paraId="2BC7682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BF2B76C"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4973604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A409C64"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4BBC8F0E"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BC8E70D"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w:t>
            </w:r>
            <w:r w:rsidRPr="006B19DB">
              <w:rPr>
                <w:rFonts w:ascii="Times New Roman" w:eastAsia="OfficinaSansBoldITC" w:hAnsi="Times New Roman"/>
                <w:szCs w:val="28"/>
                <w:lang w:val="ru-RU" w:eastAsia="en-US"/>
              </w:rPr>
              <w:lastRenderedPageBreak/>
              <w:t>Например, «Пропала совесть», «Медведь на воеводстве», «Карась-идеалист», «Коняга» и другие.</w:t>
            </w:r>
          </w:p>
          <w:p w14:paraId="0554A4D5"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B444152" w14:textId="77777777" w:rsidR="006B19DB" w:rsidRPr="006B19DB"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1D548B46" w14:textId="248A9446" w:rsidR="005371B0" w:rsidRPr="005371B0" w:rsidRDefault="006B19DB" w:rsidP="006B19DB">
            <w:pPr>
              <w:ind w:left="146" w:right="131" w:firstLine="223"/>
              <w:jc w:val="both"/>
              <w:rPr>
                <w:rFonts w:ascii="Times New Roman" w:eastAsia="OfficinaSansBoldITC" w:hAnsi="Times New Roman"/>
                <w:szCs w:val="28"/>
                <w:lang w:val="ru-RU" w:eastAsia="en-US"/>
              </w:rPr>
            </w:pPr>
            <w:r w:rsidRPr="006B19DB">
              <w:rPr>
                <w:rFonts w:ascii="Times New Roman" w:eastAsia="OfficinaSansBoldITC" w:hAnsi="Times New Roman"/>
                <w:szCs w:val="28"/>
                <w:lang w:val="ru-RU" w:eastAsia="en-US"/>
              </w:rPr>
              <w:t>Комедия «Вишнёвый сад». Пьесы «Чайка», «Дядя Ваня», «Три сестры» (одно произведение по выбору).</w:t>
            </w:r>
          </w:p>
        </w:tc>
        <w:tc>
          <w:tcPr>
            <w:tcW w:w="2981" w:type="dxa"/>
          </w:tcPr>
          <w:p w14:paraId="4F6FB167" w14:textId="77777777" w:rsidR="005371B0" w:rsidRPr="005371B0" w:rsidRDefault="005371B0" w:rsidP="005371B0">
            <w:pPr>
              <w:jc w:val="center"/>
              <w:rPr>
                <w:rFonts w:ascii="Times New Roman" w:hAnsi="Times New Roman"/>
                <w:i/>
                <w:lang w:val="ru-RU" w:eastAsia="en-US"/>
              </w:rPr>
            </w:pPr>
            <w:r w:rsidRPr="005371B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371B0" w:rsidRPr="005371B0" w14:paraId="39B55C1A" w14:textId="77777777" w:rsidTr="006B19DB">
        <w:trPr>
          <w:trHeight w:val="273"/>
        </w:trPr>
        <w:tc>
          <w:tcPr>
            <w:tcW w:w="851" w:type="dxa"/>
          </w:tcPr>
          <w:p w14:paraId="0CFC37D9" w14:textId="77777777" w:rsidR="005371B0" w:rsidRPr="005371B0" w:rsidRDefault="005371B0" w:rsidP="005371B0">
            <w:pPr>
              <w:ind w:left="142"/>
              <w:rPr>
                <w:rFonts w:ascii="Times New Roman" w:hAnsi="Times New Roman"/>
                <w:lang w:eastAsia="en-US"/>
              </w:rPr>
            </w:pPr>
            <w:r w:rsidRPr="005371B0">
              <w:rPr>
                <w:rFonts w:ascii="Times New Roman" w:hAnsi="Times New Roman"/>
                <w:lang w:eastAsia="en-US"/>
              </w:rPr>
              <w:lastRenderedPageBreak/>
              <w:t>2.</w:t>
            </w:r>
          </w:p>
        </w:tc>
        <w:tc>
          <w:tcPr>
            <w:tcW w:w="5954" w:type="dxa"/>
          </w:tcPr>
          <w:p w14:paraId="6E18F7DC"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21.6.2. Литературная критика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w:t>
            </w:r>
          </w:p>
          <w:p w14:paraId="4F2E9D1D" w14:textId="4EE9A064" w:rsidR="005371B0" w:rsidRPr="005371B0" w:rsidRDefault="006B19DB" w:rsidP="006B19DB">
            <w:pPr>
              <w:ind w:left="146" w:right="139"/>
              <w:jc w:val="both"/>
              <w:rPr>
                <w:rFonts w:ascii="Times New Roman" w:hAnsi="Times New Roman"/>
                <w:lang w:val="ru-RU" w:eastAsia="en-US"/>
              </w:rPr>
            </w:pPr>
            <w:r w:rsidRPr="006B19DB">
              <w:rPr>
                <w:rFonts w:ascii="Times New Roman" w:hAnsi="Times New Roman"/>
                <w:lang w:val="ru-RU" w:eastAsia="en-US"/>
              </w:rPr>
              <w:t xml:space="preserve">Статьи </w:t>
            </w:r>
            <w:r w:rsidRPr="006B19DB">
              <w:rPr>
                <w:rFonts w:ascii="Times New Roman" w:hAnsi="Times New Roman"/>
                <w:lang w:eastAsia="en-US"/>
              </w:rPr>
              <w:t>H</w:t>
            </w:r>
            <w:r w:rsidRPr="006B19DB">
              <w:rPr>
                <w:rFonts w:ascii="Times New Roman" w:hAnsi="Times New Roman"/>
                <w:lang w:val="ru-RU" w:eastAsia="en-US"/>
              </w:rPr>
              <w:t>.А.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2981" w:type="dxa"/>
          </w:tcPr>
          <w:p w14:paraId="4A4E523A" w14:textId="77777777" w:rsidR="005371B0" w:rsidRPr="005371B0" w:rsidRDefault="005371B0" w:rsidP="005371B0">
            <w:pPr>
              <w:ind w:left="142"/>
              <w:jc w:val="center"/>
              <w:rPr>
                <w:rFonts w:ascii="Times New Roman" w:hAnsi="Times New Roman"/>
                <w:lang w:val="ru-RU" w:eastAsia="en-US"/>
              </w:rPr>
            </w:pPr>
          </w:p>
        </w:tc>
      </w:tr>
      <w:tr w:rsidR="006B19DB" w:rsidRPr="005371B0" w14:paraId="38038934" w14:textId="77777777" w:rsidTr="006B19DB">
        <w:trPr>
          <w:trHeight w:val="273"/>
        </w:trPr>
        <w:tc>
          <w:tcPr>
            <w:tcW w:w="851" w:type="dxa"/>
          </w:tcPr>
          <w:p w14:paraId="600B515F" w14:textId="6D2C4F6F"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3.</w:t>
            </w:r>
          </w:p>
        </w:tc>
        <w:tc>
          <w:tcPr>
            <w:tcW w:w="5954" w:type="dxa"/>
          </w:tcPr>
          <w:p w14:paraId="494189A8" w14:textId="77777777" w:rsidR="006B19DB" w:rsidRPr="00AF46A6" w:rsidRDefault="006B19DB" w:rsidP="006B19DB">
            <w:pPr>
              <w:ind w:right="139" w:firstLine="146"/>
              <w:jc w:val="both"/>
              <w:rPr>
                <w:rFonts w:ascii="Times New Roman" w:hAnsi="Times New Roman"/>
                <w:lang w:val="ru-RU" w:eastAsia="en-US"/>
              </w:rPr>
            </w:pPr>
            <w:r w:rsidRPr="00AF46A6">
              <w:rPr>
                <w:rFonts w:ascii="Times New Roman" w:hAnsi="Times New Roman"/>
                <w:lang w:val="ru-RU" w:eastAsia="en-US"/>
              </w:rPr>
              <w:t>21.6.3. Литература народов России.</w:t>
            </w:r>
          </w:p>
          <w:p w14:paraId="2D3D9616" w14:textId="724ACFC4"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tc>
        <w:tc>
          <w:tcPr>
            <w:tcW w:w="2981" w:type="dxa"/>
          </w:tcPr>
          <w:p w14:paraId="2EB38509" w14:textId="77777777" w:rsidR="006B19DB" w:rsidRPr="006B19DB" w:rsidRDefault="006B19DB" w:rsidP="005371B0">
            <w:pPr>
              <w:ind w:left="142"/>
              <w:jc w:val="center"/>
              <w:rPr>
                <w:rFonts w:ascii="Times New Roman" w:hAnsi="Times New Roman"/>
                <w:lang w:val="ru-RU" w:eastAsia="en-US"/>
              </w:rPr>
            </w:pPr>
          </w:p>
        </w:tc>
      </w:tr>
      <w:tr w:rsidR="006B19DB" w:rsidRPr="005371B0" w14:paraId="7CA0877E" w14:textId="77777777" w:rsidTr="006B19DB">
        <w:trPr>
          <w:trHeight w:val="273"/>
        </w:trPr>
        <w:tc>
          <w:tcPr>
            <w:tcW w:w="851" w:type="dxa"/>
          </w:tcPr>
          <w:p w14:paraId="69D07103" w14:textId="6DF02684" w:rsidR="006B19DB" w:rsidRPr="006B19DB" w:rsidRDefault="006B19DB" w:rsidP="006B19DB">
            <w:pPr>
              <w:rPr>
                <w:rFonts w:ascii="Times New Roman" w:hAnsi="Times New Roman"/>
                <w:lang w:val="ru-RU" w:eastAsia="en-US"/>
              </w:rPr>
            </w:pPr>
            <w:r>
              <w:rPr>
                <w:rFonts w:ascii="Times New Roman" w:hAnsi="Times New Roman"/>
                <w:lang w:val="ru-RU" w:eastAsia="en-US"/>
              </w:rPr>
              <w:t xml:space="preserve">      4. </w:t>
            </w:r>
          </w:p>
        </w:tc>
        <w:tc>
          <w:tcPr>
            <w:tcW w:w="5954" w:type="dxa"/>
          </w:tcPr>
          <w:p w14:paraId="6DA8FE24"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21.6.4. Зарубежная литература.</w:t>
            </w:r>
          </w:p>
          <w:p w14:paraId="072A95DB"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проза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07C39FE5" w14:textId="77777777"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поэзия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двух стихотворений одного из поэтов по выбору). Например, стихотворения А. Рембо, Ш. Бодлера, П. Верлена, Э. Верхарна и другие.</w:t>
            </w:r>
          </w:p>
          <w:p w14:paraId="7C8C6889" w14:textId="76D9C38B" w:rsidR="006B19DB" w:rsidRPr="006B19DB" w:rsidRDefault="006B19DB" w:rsidP="006B19DB">
            <w:pPr>
              <w:ind w:right="139" w:firstLine="146"/>
              <w:jc w:val="both"/>
              <w:rPr>
                <w:rFonts w:ascii="Times New Roman" w:hAnsi="Times New Roman"/>
                <w:lang w:val="ru-RU" w:eastAsia="en-US"/>
              </w:rPr>
            </w:pPr>
            <w:r w:rsidRPr="006B19DB">
              <w:rPr>
                <w:rFonts w:ascii="Times New Roman" w:hAnsi="Times New Roman"/>
                <w:lang w:val="ru-RU" w:eastAsia="en-US"/>
              </w:rPr>
              <w:t xml:space="preserve">Зарубежная драматургия второй половины </w:t>
            </w:r>
            <w:r w:rsidRPr="006B19DB">
              <w:rPr>
                <w:rFonts w:ascii="Times New Roman" w:hAnsi="Times New Roman"/>
                <w:lang w:eastAsia="en-US"/>
              </w:rPr>
              <w:t>XIX</w:t>
            </w:r>
            <w:r w:rsidRPr="006B19DB">
              <w:rPr>
                <w:rFonts w:ascii="Times New Roman" w:hAnsi="Times New Roman"/>
                <w:lang w:val="ru-RU" w:eastAsia="en-US"/>
              </w:rPr>
              <w:t xml:space="preserve"> века (не менее одного произведения по выбору). Например, пьесы Г. Гауптмана «Перед восходом солнца», «Одинокие», Г. Ибсена «Кукольный дом», «Пер Гюнт» и другие.</w:t>
            </w:r>
          </w:p>
        </w:tc>
        <w:tc>
          <w:tcPr>
            <w:tcW w:w="2981" w:type="dxa"/>
          </w:tcPr>
          <w:p w14:paraId="319357EA" w14:textId="77777777" w:rsidR="006B19DB" w:rsidRPr="006B19DB" w:rsidRDefault="006B19DB" w:rsidP="005371B0">
            <w:pPr>
              <w:ind w:left="142"/>
              <w:jc w:val="center"/>
              <w:rPr>
                <w:rFonts w:ascii="Times New Roman" w:hAnsi="Times New Roman"/>
                <w:lang w:val="ru-RU" w:eastAsia="en-US"/>
              </w:rPr>
            </w:pPr>
          </w:p>
        </w:tc>
      </w:tr>
    </w:tbl>
    <w:p w14:paraId="395722B9" w14:textId="4510A6B0" w:rsidR="006B19DB" w:rsidRPr="00330EEE" w:rsidRDefault="006B19DB" w:rsidP="006B19DB">
      <w:pPr>
        <w:widowControl w:val="0"/>
        <w:spacing w:after="0" w:line="240" w:lineRule="auto"/>
        <w:jc w:val="both"/>
        <w:rPr>
          <w:rFonts w:ascii="Times New Roman" w:eastAsia="SchoolBookSanPin" w:hAnsi="Times New Roman"/>
          <w:color w:val="C00000"/>
          <w:sz w:val="24"/>
          <w:szCs w:val="24"/>
          <w:lang w:eastAsia="en-US"/>
        </w:rPr>
      </w:pPr>
    </w:p>
    <w:p w14:paraId="5EDBF4E9" w14:textId="760A4F6C" w:rsidR="006B19DB" w:rsidRPr="006B19DB" w:rsidRDefault="006B19DB" w:rsidP="006B19DB">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812"/>
        <w:gridCol w:w="2976"/>
      </w:tblGrid>
      <w:tr w:rsidR="006B19DB" w:rsidRPr="006B19DB" w14:paraId="0D24B5C2" w14:textId="77777777" w:rsidTr="00E138A9">
        <w:trPr>
          <w:trHeight w:val="575"/>
        </w:trPr>
        <w:tc>
          <w:tcPr>
            <w:tcW w:w="993" w:type="dxa"/>
          </w:tcPr>
          <w:p w14:paraId="374F8974" w14:textId="77777777" w:rsidR="006B19DB" w:rsidRPr="006B19DB" w:rsidRDefault="006B19DB" w:rsidP="006B19DB">
            <w:pPr>
              <w:ind w:left="12" w:right="354" w:firstLine="96"/>
              <w:jc w:val="center"/>
              <w:rPr>
                <w:rFonts w:ascii="Times New Roman" w:hAnsi="Times New Roman"/>
                <w:lang w:eastAsia="en-US"/>
              </w:rPr>
            </w:pPr>
            <w:r w:rsidRPr="006B19DB">
              <w:rPr>
                <w:rFonts w:ascii="Times New Roman" w:hAnsi="Times New Roman"/>
                <w:lang w:eastAsia="en-US"/>
              </w:rPr>
              <w:t>№</w:t>
            </w:r>
            <w:r w:rsidRPr="006B19DB">
              <w:rPr>
                <w:rFonts w:ascii="Times New Roman" w:hAnsi="Times New Roman"/>
                <w:spacing w:val="-57"/>
                <w:lang w:eastAsia="en-US"/>
              </w:rPr>
              <w:t xml:space="preserve"> </w:t>
            </w:r>
            <w:r w:rsidRPr="006B19DB">
              <w:rPr>
                <w:rFonts w:ascii="Times New Roman" w:hAnsi="Times New Roman"/>
                <w:lang w:eastAsia="en-US"/>
              </w:rPr>
              <w:t>п/п</w:t>
            </w:r>
          </w:p>
        </w:tc>
        <w:tc>
          <w:tcPr>
            <w:tcW w:w="5812" w:type="dxa"/>
          </w:tcPr>
          <w:p w14:paraId="0158F5D2"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Наименование</w:t>
            </w:r>
            <w:r w:rsidRPr="006B19DB">
              <w:rPr>
                <w:rFonts w:ascii="Times New Roman" w:hAnsi="Times New Roman"/>
                <w:spacing w:val="-2"/>
                <w:lang w:val="ru-RU" w:eastAsia="en-US"/>
              </w:rPr>
              <w:t xml:space="preserve"> </w:t>
            </w:r>
            <w:r w:rsidRPr="006B19DB">
              <w:rPr>
                <w:rFonts w:ascii="Times New Roman" w:hAnsi="Times New Roman"/>
                <w:lang w:val="ru-RU" w:eastAsia="en-US"/>
              </w:rPr>
              <w:t xml:space="preserve">темы </w:t>
            </w:r>
          </w:p>
          <w:p w14:paraId="4CDB2220" w14:textId="77777777" w:rsidR="006B19DB" w:rsidRPr="006B19DB" w:rsidRDefault="006B19DB" w:rsidP="006B19DB">
            <w:pPr>
              <w:ind w:left="142"/>
              <w:jc w:val="center"/>
              <w:rPr>
                <w:rFonts w:ascii="Times New Roman" w:hAnsi="Times New Roman"/>
                <w:lang w:val="ru-RU" w:eastAsia="en-US"/>
              </w:rPr>
            </w:pPr>
            <w:r w:rsidRPr="006B19DB">
              <w:rPr>
                <w:rFonts w:ascii="Times New Roman" w:hAnsi="Times New Roman"/>
                <w:lang w:val="ru-RU" w:eastAsia="en-US"/>
              </w:rPr>
              <w:t>(с учётом рабочей программы воспитания)</w:t>
            </w:r>
          </w:p>
        </w:tc>
        <w:tc>
          <w:tcPr>
            <w:tcW w:w="2976" w:type="dxa"/>
          </w:tcPr>
          <w:p w14:paraId="0DB8FF3E" w14:textId="77777777" w:rsidR="006B19DB" w:rsidRPr="006B19DB" w:rsidRDefault="006B19DB" w:rsidP="006B19DB">
            <w:pPr>
              <w:ind w:left="142" w:right="27" w:hanging="72"/>
              <w:jc w:val="center"/>
              <w:rPr>
                <w:rFonts w:ascii="Times New Roman" w:hAnsi="Times New Roman"/>
                <w:lang w:val="ru-RU" w:eastAsia="en-US"/>
              </w:rPr>
            </w:pPr>
            <w:r w:rsidRPr="006B19DB">
              <w:rPr>
                <w:rFonts w:ascii="Times New Roman" w:hAnsi="Times New Roman"/>
                <w:spacing w:val="-1"/>
                <w:lang w:val="ru-RU" w:eastAsia="en-US"/>
              </w:rPr>
              <w:t>Количество часов, отводимых на освоение каждой темы</w:t>
            </w:r>
          </w:p>
        </w:tc>
      </w:tr>
      <w:tr w:rsidR="006B19DB" w:rsidRPr="006B19DB" w14:paraId="23A48997" w14:textId="77777777" w:rsidTr="00924777">
        <w:trPr>
          <w:trHeight w:val="297"/>
        </w:trPr>
        <w:tc>
          <w:tcPr>
            <w:tcW w:w="9781" w:type="dxa"/>
            <w:gridSpan w:val="3"/>
          </w:tcPr>
          <w:p w14:paraId="545D8AD9" w14:textId="77777777" w:rsidR="006B19DB" w:rsidRPr="006B19DB" w:rsidRDefault="006B19DB" w:rsidP="006B19DB">
            <w:pPr>
              <w:ind w:left="142"/>
              <w:jc w:val="center"/>
              <w:rPr>
                <w:rFonts w:ascii="Times New Roman" w:hAnsi="Times New Roman"/>
                <w:b/>
                <w:lang w:eastAsia="en-US"/>
              </w:rPr>
            </w:pPr>
            <w:r w:rsidRPr="006B19DB">
              <w:rPr>
                <w:rFonts w:ascii="Times New Roman" w:hAnsi="Times New Roman"/>
                <w:b/>
                <w:lang w:eastAsia="en-US"/>
              </w:rPr>
              <w:t>11 класс</w:t>
            </w:r>
          </w:p>
        </w:tc>
      </w:tr>
      <w:tr w:rsidR="006B19DB" w:rsidRPr="006B19DB" w14:paraId="73967E1A" w14:textId="77777777" w:rsidTr="00E138A9">
        <w:trPr>
          <w:trHeight w:val="1838"/>
        </w:trPr>
        <w:tc>
          <w:tcPr>
            <w:tcW w:w="993" w:type="dxa"/>
          </w:tcPr>
          <w:p w14:paraId="7A3F28C3"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t>1.</w:t>
            </w:r>
          </w:p>
        </w:tc>
        <w:tc>
          <w:tcPr>
            <w:tcW w:w="5812" w:type="dxa"/>
          </w:tcPr>
          <w:p w14:paraId="492F1A89"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21.7.1. Литература конца XIX – начала ХХ века.</w:t>
            </w:r>
          </w:p>
          <w:p w14:paraId="2F19C6F2"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Куприн. Рассказы и повести (два произведения по выбору). Например, «Гранатовый браслет», «Олеся», «Поединок» и другие.</w:t>
            </w:r>
          </w:p>
          <w:p w14:paraId="0AF20F34"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Л.Н. Андреев. Рассказы и повести (два произведения по выбору). Например, «Иуда Искариот», «Большой шлем», «Рассказ о семи повешенных» и другие.</w:t>
            </w:r>
          </w:p>
          <w:p w14:paraId="033DF6D7"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7B334B60" w14:textId="77777777" w:rsidR="00E138A9" w:rsidRPr="00E138A9"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Пьеса «На дне».</w:t>
            </w:r>
          </w:p>
          <w:p w14:paraId="33276717" w14:textId="79DFA7B2" w:rsidR="006B19DB" w:rsidRPr="006B19DB" w:rsidRDefault="00E138A9" w:rsidP="00E138A9">
            <w:pPr>
              <w:tabs>
                <w:tab w:val="left" w:pos="4958"/>
              </w:tabs>
              <w:ind w:left="139" w:right="139" w:firstLine="223"/>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Стихотворения поэтов Серебряного века (не менее трёх </w:t>
            </w:r>
            <w:r w:rsidRPr="00E138A9">
              <w:rPr>
                <w:rFonts w:ascii="Times New Roman" w:eastAsia="OfficinaSansBoldITC" w:hAnsi="Times New Roman"/>
                <w:szCs w:val="28"/>
                <w:lang w:val="ru-RU" w:eastAsia="en-US"/>
              </w:rPr>
              <w:lastRenderedPageBreak/>
              <w:t>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tc>
        <w:tc>
          <w:tcPr>
            <w:tcW w:w="2976" w:type="dxa"/>
          </w:tcPr>
          <w:p w14:paraId="09AAAC09" w14:textId="77777777" w:rsidR="006B19DB" w:rsidRPr="006B19DB" w:rsidRDefault="006B19DB" w:rsidP="006B19DB">
            <w:pPr>
              <w:jc w:val="center"/>
              <w:rPr>
                <w:rFonts w:ascii="Times New Roman" w:hAnsi="Times New Roman"/>
                <w:i/>
                <w:lang w:val="ru-RU" w:eastAsia="en-US"/>
              </w:rPr>
            </w:pPr>
            <w:r w:rsidRPr="006B19DB">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6B19DB" w:rsidRPr="006B19DB" w14:paraId="416A351B" w14:textId="77777777" w:rsidTr="00E138A9">
        <w:trPr>
          <w:trHeight w:val="249"/>
        </w:trPr>
        <w:tc>
          <w:tcPr>
            <w:tcW w:w="993" w:type="dxa"/>
          </w:tcPr>
          <w:p w14:paraId="6F70AB6C"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2.</w:t>
            </w:r>
          </w:p>
        </w:tc>
        <w:tc>
          <w:tcPr>
            <w:tcW w:w="5812" w:type="dxa"/>
          </w:tcPr>
          <w:p w14:paraId="49A5393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21.7.2. Литература ХХ века.</w:t>
            </w:r>
          </w:p>
          <w:p w14:paraId="628FE13E"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44C0FC9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Книга очерков «Окаянные дни» (фрагменты).</w:t>
            </w:r>
          </w:p>
          <w:p w14:paraId="3AA5EF83"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AE24E3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«Двенадцать».</w:t>
            </w:r>
          </w:p>
          <w:p w14:paraId="26DF040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4AA199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CA3C32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Поэмы «Облако в штанах», «Во весь голос. Первое вступление в поэму».</w:t>
            </w:r>
          </w:p>
          <w:p w14:paraId="51821265"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0608902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«Чёрный человек».</w:t>
            </w:r>
          </w:p>
          <w:p w14:paraId="118DD08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О.Э. Мандельштам. Стихотворения (не менее пяти по выбору). Например, «Бессонница. Гомер. Тугие паруса…», «За гремучую доблесть грядущих веков…», </w:t>
            </w:r>
            <w:r w:rsidRPr="00E138A9">
              <w:rPr>
                <w:rFonts w:ascii="Times New Roman" w:eastAsia="OfficinaSansBoldITC" w:hAnsi="Times New Roman"/>
                <w:szCs w:val="28"/>
                <w:lang w:val="ru-RU" w:eastAsia="en-US"/>
              </w:rPr>
              <w:lastRenderedPageBreak/>
              <w:t>«Ленинград»,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88587A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5B23637"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Очерк «Мой Пушкин».</w:t>
            </w:r>
          </w:p>
          <w:p w14:paraId="20D68AF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619DD4E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«Реквием».</w:t>
            </w:r>
          </w:p>
          <w:p w14:paraId="7EFEBF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Е.И. Замятин. Роман «Мы».</w:t>
            </w:r>
          </w:p>
          <w:p w14:paraId="0DFDA4B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Н.А. Островский. Роман «Как закалялась сталь» (избранные главы).</w:t>
            </w:r>
          </w:p>
          <w:p w14:paraId="56A5061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Шолохов. Роман-эпопея «Тихий Дон».</w:t>
            </w:r>
          </w:p>
          <w:p w14:paraId="13E701F0"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2042116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21A2859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72ECD92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0352EC49"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Поэма «По праву памяти».</w:t>
            </w:r>
          </w:p>
          <w:p w14:paraId="1F3F549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Проза о Великой Отечественной войне (по одному произведению не менее чем трёх писателей по выбору). Например, В.П. Астафьев «Пастух и пастушка», </w:t>
            </w:r>
            <w:r w:rsidRPr="00E138A9">
              <w:rPr>
                <w:rFonts w:ascii="Times New Roman" w:eastAsia="OfficinaSansBoldITC" w:hAnsi="Times New Roman"/>
                <w:szCs w:val="28"/>
                <w:lang w:val="ru-RU" w:eastAsia="en-US"/>
              </w:rPr>
              <w:lastRenderedPageBreak/>
              <w:t>«Звездопад»,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5B9D9EF8"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А.А. Фадеев «Молодая гвардия».</w:t>
            </w:r>
          </w:p>
          <w:p w14:paraId="48E866B6"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В.О. Богомолов «В августе сорок четвёртого».</w:t>
            </w:r>
          </w:p>
          <w:p w14:paraId="16B92D0F"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5902633A"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4BA58C8C"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290DC6F4"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Роман «Доктор Живаго» (избранные главы).</w:t>
            </w:r>
          </w:p>
          <w:p w14:paraId="10964E4B"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А.В. Вампилов. Пьесы (не менее одной по выбору). Например, «Старший сын», «Утиная охота» и другие.</w:t>
            </w:r>
          </w:p>
          <w:p w14:paraId="714649F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308F9352"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0F137281"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81C7DC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7813117D" w14:textId="77777777" w:rsidR="00E138A9" w:rsidRPr="00E138A9"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r w:rsidRPr="00E138A9">
              <w:rPr>
                <w:rFonts w:ascii="Times New Roman" w:eastAsia="OfficinaSansBoldITC" w:hAnsi="Times New Roman"/>
                <w:szCs w:val="28"/>
                <w:lang w:val="ru-RU" w:eastAsia="en-US"/>
              </w:rPr>
              <w:lastRenderedPageBreak/>
              <w:t>надцатого мартобря…», «Воротишься на родину. Ну что ж…», «Postscriptum» и другие.</w:t>
            </w:r>
          </w:p>
          <w:p w14:paraId="506D315D" w14:textId="0E92D788" w:rsidR="006B19DB" w:rsidRPr="006B19DB" w:rsidRDefault="00E138A9" w:rsidP="00E138A9">
            <w:pPr>
              <w:ind w:left="139" w:right="139"/>
              <w:jc w:val="both"/>
              <w:rPr>
                <w:rFonts w:ascii="Times New Roman" w:eastAsia="OfficinaSansBoldITC" w:hAnsi="Times New Roman"/>
                <w:szCs w:val="28"/>
                <w:lang w:val="ru-RU" w:eastAsia="en-US"/>
              </w:rPr>
            </w:pPr>
            <w:r w:rsidRPr="00E138A9">
              <w:rPr>
                <w:rFonts w:ascii="Times New Roman" w:eastAsia="OfficinaSansBoldITC" w:hAnsi="Times New Roman"/>
                <w:szCs w:val="28"/>
                <w:lang w:val="ru-RU"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tc>
        <w:tc>
          <w:tcPr>
            <w:tcW w:w="2976" w:type="dxa"/>
          </w:tcPr>
          <w:p w14:paraId="080BA29E" w14:textId="77777777" w:rsidR="006B19DB" w:rsidRPr="006B19DB" w:rsidRDefault="006B19DB" w:rsidP="006B19DB">
            <w:pPr>
              <w:jc w:val="center"/>
              <w:rPr>
                <w:rFonts w:ascii="Times New Roman" w:hAnsi="Times New Roman"/>
                <w:i/>
                <w:lang w:val="ru-RU" w:eastAsia="en-US"/>
              </w:rPr>
            </w:pPr>
          </w:p>
        </w:tc>
      </w:tr>
      <w:tr w:rsidR="006B19DB" w:rsidRPr="006B19DB" w14:paraId="76F35050" w14:textId="77777777" w:rsidTr="00E138A9">
        <w:trPr>
          <w:trHeight w:val="249"/>
        </w:trPr>
        <w:tc>
          <w:tcPr>
            <w:tcW w:w="993" w:type="dxa"/>
          </w:tcPr>
          <w:p w14:paraId="22841F02" w14:textId="77777777" w:rsidR="006B19DB" w:rsidRPr="006B19DB" w:rsidRDefault="006B19DB" w:rsidP="006B19DB">
            <w:pPr>
              <w:ind w:left="142"/>
              <w:rPr>
                <w:rFonts w:ascii="Times New Roman" w:hAnsi="Times New Roman"/>
                <w:lang w:eastAsia="en-US"/>
              </w:rPr>
            </w:pPr>
            <w:r w:rsidRPr="006B19DB">
              <w:rPr>
                <w:rFonts w:ascii="Times New Roman" w:hAnsi="Times New Roman"/>
                <w:lang w:eastAsia="en-US"/>
              </w:rPr>
              <w:lastRenderedPageBreak/>
              <w:t>3.</w:t>
            </w:r>
          </w:p>
        </w:tc>
        <w:tc>
          <w:tcPr>
            <w:tcW w:w="5812" w:type="dxa"/>
          </w:tcPr>
          <w:p w14:paraId="78787350" w14:textId="1FE7B6D8" w:rsidR="006B19DB" w:rsidRPr="006B19DB"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tc>
        <w:tc>
          <w:tcPr>
            <w:tcW w:w="2976" w:type="dxa"/>
          </w:tcPr>
          <w:p w14:paraId="3FECB548" w14:textId="77777777" w:rsidR="006B19DB" w:rsidRPr="006B19DB" w:rsidRDefault="006B19DB" w:rsidP="006B19DB">
            <w:pPr>
              <w:jc w:val="center"/>
              <w:rPr>
                <w:rFonts w:ascii="Times New Roman" w:hAnsi="Times New Roman"/>
                <w:i/>
                <w:lang w:val="ru-RU" w:eastAsia="en-US"/>
              </w:rPr>
            </w:pPr>
          </w:p>
        </w:tc>
      </w:tr>
      <w:tr w:rsidR="00066F09" w:rsidRPr="006B19DB" w14:paraId="1BFEA739" w14:textId="77777777" w:rsidTr="00E138A9">
        <w:trPr>
          <w:trHeight w:val="249"/>
        </w:trPr>
        <w:tc>
          <w:tcPr>
            <w:tcW w:w="993" w:type="dxa"/>
          </w:tcPr>
          <w:p w14:paraId="3C597E81" w14:textId="61FC7551"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4.</w:t>
            </w:r>
          </w:p>
        </w:tc>
        <w:tc>
          <w:tcPr>
            <w:tcW w:w="5812" w:type="dxa"/>
          </w:tcPr>
          <w:p w14:paraId="5056DE13" w14:textId="7C172F26"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21.7.4. Поэзия второй половины </w:t>
            </w:r>
            <w:r w:rsidRPr="00066F09">
              <w:rPr>
                <w:rFonts w:ascii="Times New Roman" w:eastAsia="OfficinaSansBoldITC" w:hAnsi="Times New Roman"/>
                <w:szCs w:val="28"/>
                <w:lang w:eastAsia="en-US"/>
              </w:rPr>
              <w:t>XX</w:t>
            </w:r>
            <w:r w:rsidRPr="00066F09">
              <w:rPr>
                <w:rFonts w:ascii="Times New Roman" w:eastAsia="OfficinaSansBoldITC" w:hAnsi="Times New Roman"/>
                <w:szCs w:val="28"/>
                <w:lang w:val="ru-RU" w:eastAsia="en-US"/>
              </w:rPr>
              <w:t xml:space="preserve">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tc>
        <w:tc>
          <w:tcPr>
            <w:tcW w:w="2976" w:type="dxa"/>
          </w:tcPr>
          <w:p w14:paraId="2F92561F" w14:textId="77777777" w:rsidR="00066F09" w:rsidRPr="00066F09" w:rsidRDefault="00066F09" w:rsidP="006B19DB">
            <w:pPr>
              <w:jc w:val="center"/>
              <w:rPr>
                <w:rFonts w:ascii="Times New Roman" w:hAnsi="Times New Roman"/>
                <w:i/>
                <w:lang w:val="ru-RU" w:eastAsia="en-US"/>
              </w:rPr>
            </w:pPr>
          </w:p>
        </w:tc>
      </w:tr>
      <w:tr w:rsidR="00066F09" w:rsidRPr="006B19DB" w14:paraId="04094099" w14:textId="77777777" w:rsidTr="00E138A9">
        <w:trPr>
          <w:trHeight w:val="249"/>
        </w:trPr>
        <w:tc>
          <w:tcPr>
            <w:tcW w:w="993" w:type="dxa"/>
          </w:tcPr>
          <w:p w14:paraId="6F70A889" w14:textId="5E67D2E5"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5. </w:t>
            </w:r>
          </w:p>
        </w:tc>
        <w:tc>
          <w:tcPr>
            <w:tcW w:w="5812" w:type="dxa"/>
          </w:tcPr>
          <w:p w14:paraId="4FFE9537" w14:textId="0E4723AF"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21.7.5. Драматургия второй половины ХХ – начала </w:t>
            </w:r>
            <w:r w:rsidRPr="00066F09">
              <w:rPr>
                <w:rFonts w:ascii="Times New Roman" w:eastAsia="OfficinaSansBoldITC" w:hAnsi="Times New Roman"/>
                <w:szCs w:val="28"/>
                <w:lang w:eastAsia="en-US"/>
              </w:rPr>
              <w:t>XXI</w:t>
            </w:r>
            <w:r w:rsidRPr="00066F09">
              <w:rPr>
                <w:rFonts w:ascii="Times New Roman" w:eastAsia="OfficinaSansBoldITC" w:hAnsi="Times New Roman"/>
                <w:szCs w:val="28"/>
                <w:lang w:val="ru-RU" w:eastAsia="en-US"/>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2976" w:type="dxa"/>
          </w:tcPr>
          <w:p w14:paraId="74AF4C26" w14:textId="77777777" w:rsidR="00066F09" w:rsidRPr="00066F09" w:rsidRDefault="00066F09" w:rsidP="006B19DB">
            <w:pPr>
              <w:jc w:val="center"/>
              <w:rPr>
                <w:rFonts w:ascii="Times New Roman" w:hAnsi="Times New Roman"/>
                <w:i/>
                <w:lang w:val="ru-RU" w:eastAsia="en-US"/>
              </w:rPr>
            </w:pPr>
          </w:p>
        </w:tc>
      </w:tr>
      <w:tr w:rsidR="00066F09" w:rsidRPr="006B19DB" w14:paraId="1974BD82" w14:textId="77777777" w:rsidTr="00E138A9">
        <w:trPr>
          <w:trHeight w:val="249"/>
        </w:trPr>
        <w:tc>
          <w:tcPr>
            <w:tcW w:w="993" w:type="dxa"/>
          </w:tcPr>
          <w:p w14:paraId="609EAA2C" w14:textId="504D32AE"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t xml:space="preserve">6. </w:t>
            </w:r>
          </w:p>
        </w:tc>
        <w:tc>
          <w:tcPr>
            <w:tcW w:w="5812" w:type="dxa"/>
          </w:tcPr>
          <w:p w14:paraId="12FB78E4"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21.7.6. Литература народов России</w:t>
            </w:r>
          </w:p>
          <w:p w14:paraId="41F344FB" w14:textId="54597E05"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 xml:space="preserve">Рассказы, повести, стихотворения (не менее двух произведений по выбору). Например, рассказ Ю. Рытхэу </w:t>
            </w:r>
            <w:r w:rsidRPr="00066F09">
              <w:rPr>
                <w:rFonts w:ascii="Times New Roman" w:eastAsia="OfficinaSansBoldITC" w:hAnsi="Times New Roman"/>
                <w:szCs w:val="28"/>
                <w:lang w:val="ru-RU" w:eastAsia="en-US"/>
              </w:rPr>
              <w:lastRenderedPageBreak/>
              <w:t>«Хранитель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tc>
        <w:tc>
          <w:tcPr>
            <w:tcW w:w="2976" w:type="dxa"/>
          </w:tcPr>
          <w:p w14:paraId="2CAA39B6" w14:textId="77777777" w:rsidR="00066F09" w:rsidRPr="00066F09" w:rsidRDefault="00066F09" w:rsidP="006B19DB">
            <w:pPr>
              <w:jc w:val="center"/>
              <w:rPr>
                <w:rFonts w:ascii="Times New Roman" w:hAnsi="Times New Roman"/>
                <w:i/>
                <w:lang w:val="ru-RU" w:eastAsia="en-US"/>
              </w:rPr>
            </w:pPr>
          </w:p>
        </w:tc>
      </w:tr>
      <w:tr w:rsidR="00066F09" w:rsidRPr="006B19DB" w14:paraId="3B534C85" w14:textId="77777777" w:rsidTr="00E138A9">
        <w:trPr>
          <w:trHeight w:val="249"/>
        </w:trPr>
        <w:tc>
          <w:tcPr>
            <w:tcW w:w="993" w:type="dxa"/>
          </w:tcPr>
          <w:p w14:paraId="1F4381CA" w14:textId="607325E8" w:rsidR="00066F09" w:rsidRPr="00066F09" w:rsidRDefault="00066F09" w:rsidP="006B19DB">
            <w:pPr>
              <w:ind w:left="142"/>
              <w:rPr>
                <w:rFonts w:ascii="Times New Roman" w:hAnsi="Times New Roman"/>
                <w:lang w:val="ru-RU" w:eastAsia="en-US"/>
              </w:rPr>
            </w:pPr>
            <w:r>
              <w:rPr>
                <w:rFonts w:ascii="Times New Roman" w:hAnsi="Times New Roman"/>
                <w:lang w:val="ru-RU" w:eastAsia="en-US"/>
              </w:rPr>
              <w:lastRenderedPageBreak/>
              <w:t xml:space="preserve">7. </w:t>
            </w:r>
          </w:p>
        </w:tc>
        <w:tc>
          <w:tcPr>
            <w:tcW w:w="5812" w:type="dxa"/>
          </w:tcPr>
          <w:p w14:paraId="704D9809"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21.7.7. Зарубежная литература.</w:t>
            </w:r>
          </w:p>
          <w:p w14:paraId="6BCE8542"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CDB15B5" w14:textId="7777777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7BD6E66A" w14:textId="2BDCADC7" w:rsidR="00066F09" w:rsidRPr="00066F09" w:rsidRDefault="00066F09" w:rsidP="008A5DE2">
            <w:pPr>
              <w:ind w:left="139" w:right="139" w:firstLine="223"/>
              <w:jc w:val="both"/>
              <w:rPr>
                <w:rFonts w:ascii="Times New Roman" w:eastAsia="OfficinaSansBoldITC" w:hAnsi="Times New Roman"/>
                <w:szCs w:val="28"/>
                <w:lang w:val="ru-RU" w:eastAsia="en-US"/>
              </w:rPr>
            </w:pPr>
            <w:r w:rsidRPr="00066F09">
              <w:rPr>
                <w:rFonts w:ascii="Times New Roman" w:eastAsia="OfficinaSansBoldITC" w:hAnsi="Times New Roman"/>
                <w:szCs w:val="28"/>
                <w:lang w:val="ru-RU"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2976" w:type="dxa"/>
          </w:tcPr>
          <w:p w14:paraId="7E526E02" w14:textId="77777777" w:rsidR="00066F09" w:rsidRPr="00066F09" w:rsidRDefault="00066F09" w:rsidP="006B19DB">
            <w:pPr>
              <w:jc w:val="center"/>
              <w:rPr>
                <w:rFonts w:ascii="Times New Roman" w:hAnsi="Times New Roman"/>
                <w:i/>
                <w:lang w:val="ru-RU" w:eastAsia="en-US"/>
              </w:rPr>
            </w:pPr>
          </w:p>
        </w:tc>
      </w:tr>
    </w:tbl>
    <w:p w14:paraId="7D1D48B9" w14:textId="1AA3B0C4" w:rsidR="005371B0" w:rsidRDefault="005371B0" w:rsidP="00D218A2">
      <w:pPr>
        <w:tabs>
          <w:tab w:val="left" w:pos="1134"/>
        </w:tabs>
        <w:spacing w:after="0" w:line="240" w:lineRule="auto"/>
        <w:rPr>
          <w:rFonts w:ascii="Times New Roman" w:eastAsia="Calibri" w:hAnsi="Times New Roman"/>
          <w:b/>
          <w:sz w:val="24"/>
          <w:szCs w:val="24"/>
          <w:lang w:eastAsia="en-US"/>
        </w:rPr>
      </w:pPr>
    </w:p>
    <w:p w14:paraId="388A893F" w14:textId="7C90EBA4" w:rsidR="005371B0" w:rsidRDefault="005371B0" w:rsidP="002F198F">
      <w:pPr>
        <w:tabs>
          <w:tab w:val="left" w:pos="1134"/>
        </w:tabs>
        <w:spacing w:after="0" w:line="240" w:lineRule="auto"/>
        <w:ind w:firstLine="709"/>
        <w:jc w:val="center"/>
        <w:rPr>
          <w:rFonts w:ascii="Times New Roman" w:eastAsia="Calibri" w:hAnsi="Times New Roman"/>
          <w:b/>
          <w:sz w:val="24"/>
          <w:szCs w:val="24"/>
          <w:lang w:eastAsia="en-US"/>
        </w:rPr>
      </w:pPr>
    </w:p>
    <w:p w14:paraId="361044BE" w14:textId="46824270" w:rsidR="006C7D22" w:rsidRDefault="006C7D22" w:rsidP="0082513B">
      <w:pPr>
        <w:tabs>
          <w:tab w:val="left" w:pos="1134"/>
        </w:tabs>
        <w:spacing w:after="0" w:line="240" w:lineRule="auto"/>
        <w:rPr>
          <w:rFonts w:ascii="Times New Roman" w:eastAsia="Calibri" w:hAnsi="Times New Roman"/>
          <w:b/>
          <w:sz w:val="24"/>
          <w:szCs w:val="24"/>
          <w:lang w:eastAsia="en-US"/>
        </w:rPr>
      </w:pPr>
    </w:p>
    <w:p w14:paraId="2A538146" w14:textId="01430605" w:rsidR="002F198F" w:rsidRPr="002F198F" w:rsidRDefault="00687C27" w:rsidP="006C7D22">
      <w:pPr>
        <w:tabs>
          <w:tab w:val="left" w:pos="1134"/>
        </w:tabs>
        <w:spacing w:after="0" w:line="240" w:lineRule="auto"/>
        <w:ind w:firstLine="709"/>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2.2.4. Р</w:t>
      </w:r>
      <w:r w:rsidR="006C7D22" w:rsidRPr="006C7D22">
        <w:rPr>
          <w:rFonts w:ascii="Times New Roman" w:eastAsia="Calibri" w:hAnsi="Times New Roman"/>
          <w:b/>
          <w:sz w:val="24"/>
          <w:szCs w:val="24"/>
          <w:lang w:eastAsia="en-US"/>
        </w:rPr>
        <w:t xml:space="preserve">абочая </w:t>
      </w:r>
      <w:r w:rsidR="006C7D22">
        <w:rPr>
          <w:rFonts w:ascii="Times New Roman" w:eastAsia="Calibri" w:hAnsi="Times New Roman"/>
          <w:b/>
          <w:sz w:val="24"/>
          <w:szCs w:val="24"/>
          <w:lang w:eastAsia="en-US"/>
        </w:rPr>
        <w:t xml:space="preserve">программа </w:t>
      </w:r>
      <w:r w:rsidR="002F198F" w:rsidRPr="002F198F">
        <w:rPr>
          <w:rFonts w:ascii="Times New Roman" w:eastAsia="Calibri" w:hAnsi="Times New Roman"/>
          <w:b/>
          <w:sz w:val="24"/>
          <w:szCs w:val="24"/>
          <w:lang w:eastAsia="en-US"/>
        </w:rPr>
        <w:t>по учебному предмету «Родной (чеченский) язык»</w:t>
      </w:r>
    </w:p>
    <w:p w14:paraId="46D5C6BE" w14:textId="77777777" w:rsid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p>
    <w:p w14:paraId="014193FE" w14:textId="77777777" w:rsidR="00687C27" w:rsidRPr="009C0C03" w:rsidRDefault="002F198F" w:rsidP="00687C27">
      <w:pPr>
        <w:spacing w:after="0" w:line="240" w:lineRule="auto"/>
        <w:ind w:firstLine="709"/>
        <w:jc w:val="both"/>
        <w:rPr>
          <w:rFonts w:ascii="Times New Roman" w:hAnsi="Times New Roman"/>
          <w:sz w:val="24"/>
          <w:szCs w:val="24"/>
          <w:lang w:eastAsia="en-US"/>
        </w:rPr>
      </w:pPr>
      <w:r w:rsidRPr="002F198F">
        <w:rPr>
          <w:rFonts w:ascii="Times New Roman" w:eastAsia="Calibri" w:hAnsi="Times New Roman"/>
          <w:sz w:val="24"/>
          <w:szCs w:val="24"/>
          <w:lang w:eastAsia="en-US"/>
        </w:rPr>
        <w:t>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Pr>
          <w:rFonts w:ascii="Times New Roman" w:eastAsia="Calibri" w:hAnsi="Times New Roman"/>
          <w:sz w:val="24"/>
          <w:szCs w:val="24"/>
          <w:lang w:eastAsia="en-US"/>
        </w:rPr>
        <w:t xml:space="preserve">ы по родному (чеченскому) языку и </w:t>
      </w:r>
      <w:r w:rsidR="00687C27" w:rsidRPr="009C0C03">
        <w:rPr>
          <w:rFonts w:ascii="Times New Roman" w:eastAsia="Calibri" w:hAnsi="Times New Roman"/>
          <w:sz w:val="24"/>
          <w:szCs w:val="28"/>
          <w:lang w:eastAsia="en-US"/>
        </w:rPr>
        <w:t xml:space="preserve">и </w:t>
      </w:r>
      <w:r w:rsidR="00687C2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87C27" w:rsidRPr="00687C27">
        <w:rPr>
          <w:rFonts w:ascii="Times New Roman" w:hAnsi="Times New Roman"/>
          <w:sz w:val="24"/>
          <w:szCs w:val="24"/>
          <w:lang w:eastAsia="en-US"/>
        </w:rPr>
        <w:t>оответствие с требованием ФГОС С</w:t>
      </w:r>
      <w:r w:rsidR="00687C27" w:rsidRPr="009C0C03">
        <w:rPr>
          <w:rFonts w:ascii="Times New Roman" w:hAnsi="Times New Roman"/>
          <w:sz w:val="24"/>
          <w:szCs w:val="24"/>
          <w:lang w:eastAsia="en-US"/>
        </w:rPr>
        <w:t xml:space="preserve">ОО. </w:t>
      </w:r>
    </w:p>
    <w:p w14:paraId="5A8B49D7" w14:textId="494A9C13" w:rsidR="002F198F" w:rsidRPr="008E0F88" w:rsidRDefault="00687C27" w:rsidP="00687C27">
      <w:pPr>
        <w:spacing w:after="0" w:line="240" w:lineRule="auto"/>
        <w:ind w:firstLine="709"/>
        <w:jc w:val="both"/>
        <w:rPr>
          <w:rFonts w:ascii="Times New Roman" w:hAnsi="Times New Roman"/>
          <w:sz w:val="24"/>
          <w:szCs w:val="24"/>
          <w:lang w:eastAsia="en-US"/>
        </w:rPr>
      </w:pPr>
      <w:r w:rsidRPr="00687C2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родному (чеченскому) языку</w:t>
      </w:r>
      <w:r w:rsidRPr="00687C27">
        <w:rPr>
          <w:rFonts w:ascii="Times New Roman" w:hAnsi="Times New Roman"/>
          <w:sz w:val="24"/>
          <w:szCs w:val="24"/>
          <w:lang w:eastAsia="en-US"/>
        </w:rPr>
        <w:t>.</w:t>
      </w:r>
    </w:p>
    <w:p w14:paraId="638942DE" w14:textId="378260F4" w:rsidR="002F198F" w:rsidRDefault="002F198F" w:rsidP="006C7D22">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Пояснительная записка</w:t>
      </w:r>
    </w:p>
    <w:p w14:paraId="1FCE3427" w14:textId="77777777" w:rsidR="00B5368B" w:rsidRPr="00353CE3" w:rsidRDefault="00B5368B" w:rsidP="006C7D22">
      <w:pPr>
        <w:tabs>
          <w:tab w:val="left" w:pos="1134"/>
        </w:tabs>
        <w:spacing w:after="0" w:line="240" w:lineRule="auto"/>
        <w:jc w:val="center"/>
        <w:rPr>
          <w:rFonts w:ascii="Times New Roman" w:eastAsia="Calibri" w:hAnsi="Times New Roman"/>
          <w:b/>
          <w:sz w:val="24"/>
          <w:szCs w:val="24"/>
          <w:lang w:eastAsia="en-US"/>
        </w:rPr>
      </w:pPr>
    </w:p>
    <w:p w14:paraId="7F1D95A2" w14:textId="72E6AED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2D026AAE"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0C34E61" w14:textId="767D3759"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6FA2CFC7" w14:textId="18389D3A"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Изучение родного (чеченского) языка направлено на достижение следующих целей:</w:t>
      </w:r>
    </w:p>
    <w:p w14:paraId="5409FEC0" w14:textId="77777777" w:rsidR="002F198F" w:rsidRPr="002F198F" w:rsidRDefault="002F198F" w:rsidP="006C7D22">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1E7EF68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07C4464E" w14:textId="35151892" w:rsidR="002F198F" w:rsidRPr="00353CE3"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знаний о специфике чеченского языка, основных языковых единицах в соответствии с разделами науки о языке.</w:t>
      </w:r>
    </w:p>
    <w:p w14:paraId="59F0F5A7" w14:textId="3849DBCA" w:rsidR="00353CE3" w:rsidRPr="00353CE3" w:rsidRDefault="00353CE3" w:rsidP="00353CE3">
      <w:pPr>
        <w:widowControl w:val="0"/>
        <w:spacing w:after="0" w:line="240" w:lineRule="auto"/>
        <w:ind w:firstLine="709"/>
        <w:jc w:val="both"/>
        <w:rPr>
          <w:rFonts w:ascii="Times New Roman" w:eastAsia="SchoolBookSanPin" w:hAnsi="Times New Roman"/>
          <w:position w:val="1"/>
          <w:sz w:val="24"/>
          <w:szCs w:val="24"/>
          <w:lang w:eastAsia="en-US"/>
        </w:rPr>
      </w:pPr>
      <w:r w:rsidRPr="006C7D22">
        <w:rPr>
          <w:rFonts w:ascii="Times New Roman" w:eastAsia="SchoolBookSanPin" w:hAnsi="Times New Roman"/>
          <w:sz w:val="24"/>
          <w:szCs w:val="24"/>
          <w:lang w:eastAsia="en-US"/>
        </w:rPr>
        <w:t>Общее число часов, для изучения родного (чеченского) языка, определяется учебным планом ООП СОО и может корректироваться на начало учебного года по решению педагогического совета</w:t>
      </w:r>
      <w:r w:rsidRPr="006C7D22">
        <w:rPr>
          <w:rFonts w:ascii="Times New Roman" w:eastAsia="SchoolBookSanPin" w:hAnsi="Times New Roman"/>
          <w:position w:val="1"/>
          <w:sz w:val="24"/>
          <w:szCs w:val="24"/>
          <w:lang w:eastAsia="en-US"/>
        </w:rPr>
        <w:t>.</w:t>
      </w:r>
    </w:p>
    <w:p w14:paraId="494CA0DA" w14:textId="07F2D072" w:rsidR="00353CE3" w:rsidRDefault="00353CE3" w:rsidP="00353CE3">
      <w:pPr>
        <w:tabs>
          <w:tab w:val="left" w:pos="1134"/>
        </w:tabs>
        <w:spacing w:after="0" w:line="240" w:lineRule="auto"/>
        <w:rPr>
          <w:rFonts w:ascii="Times New Roman" w:eastAsia="Calibri" w:hAnsi="Times New Roman"/>
          <w:sz w:val="24"/>
          <w:szCs w:val="24"/>
          <w:lang w:eastAsia="en-US"/>
        </w:rPr>
      </w:pPr>
    </w:p>
    <w:p w14:paraId="0933676E" w14:textId="77777777" w:rsidR="00B5368B" w:rsidRPr="00353CE3" w:rsidRDefault="00B5368B" w:rsidP="00353CE3">
      <w:pPr>
        <w:tabs>
          <w:tab w:val="left" w:pos="1134"/>
        </w:tabs>
        <w:spacing w:after="0" w:line="240" w:lineRule="auto"/>
        <w:rPr>
          <w:rFonts w:ascii="Times New Roman" w:eastAsia="Calibri" w:hAnsi="Times New Roman"/>
          <w:b/>
          <w:sz w:val="24"/>
          <w:szCs w:val="24"/>
          <w:lang w:eastAsia="en-US"/>
        </w:rPr>
      </w:pPr>
    </w:p>
    <w:p w14:paraId="14ABA15F" w14:textId="2B3419C1" w:rsidR="002F198F" w:rsidRDefault="00353CE3" w:rsidP="00353CE3">
      <w:pPr>
        <w:tabs>
          <w:tab w:val="left" w:pos="1134"/>
        </w:tabs>
        <w:spacing w:after="0" w:line="240" w:lineRule="auto"/>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10 классе</w:t>
      </w:r>
    </w:p>
    <w:p w14:paraId="08CCC2AE" w14:textId="77777777" w:rsidR="00B5368B" w:rsidRPr="002F198F" w:rsidRDefault="00B5368B" w:rsidP="00353CE3">
      <w:pPr>
        <w:tabs>
          <w:tab w:val="left" w:pos="1134"/>
        </w:tabs>
        <w:spacing w:after="0" w:line="240" w:lineRule="auto"/>
        <w:jc w:val="center"/>
        <w:rPr>
          <w:rFonts w:ascii="Times New Roman" w:eastAsia="Calibri" w:hAnsi="Times New Roman"/>
          <w:b/>
          <w:sz w:val="24"/>
          <w:szCs w:val="24"/>
          <w:lang w:eastAsia="en-US"/>
        </w:rPr>
      </w:pPr>
    </w:p>
    <w:p w14:paraId="175A76A8" w14:textId="05FB5CF4"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Общие сведения о чеченском языке.</w:t>
      </w:r>
    </w:p>
    <w:p w14:paraId="0486C6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4189446A" w14:textId="0BE3849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Фонетика. Графика. Орфоэпия.</w:t>
      </w:r>
    </w:p>
    <w:p w14:paraId="4A126EB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402D9AD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309A5E2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2D1B10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0263543F" w14:textId="22DED7F7"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Состав слова и словообразование.</w:t>
      </w:r>
    </w:p>
    <w:p w14:paraId="37A393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Понятие о морфеме как минимальной значимой единице языка. </w:t>
      </w:r>
    </w:p>
    <w:p w14:paraId="195CCD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184616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Словообразовательная пара, словообразовательная цепочка.</w:t>
      </w:r>
    </w:p>
    <w:p w14:paraId="53D63D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CF4721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28CA62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Разбор слова по составу и словообразовательный анализ.</w:t>
      </w:r>
    </w:p>
    <w:p w14:paraId="772FE483" w14:textId="2CAE345E"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Лексика и фразеология.</w:t>
      </w:r>
    </w:p>
    <w:p w14:paraId="035E76C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w:t>
      </w:r>
      <w:r w:rsidRPr="002F198F">
        <w:rPr>
          <w:rFonts w:ascii="Times New Roman" w:eastAsia="Calibri" w:hAnsi="Times New Roman"/>
          <w:sz w:val="24"/>
          <w:szCs w:val="24"/>
          <w:lang w:eastAsia="en-US"/>
        </w:rPr>
        <w:lastRenderedPageBreak/>
        <w:t>переносное значение слова. Лексическая сочетаемость. Слова однозначные и многозначные. Синонимы. Антонимы. Омонимы. Паронимы.</w:t>
      </w:r>
    </w:p>
    <w:p w14:paraId="59FF1C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AFE48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Стилистические пласты лексики: книжная, нейтральная, разговорная.</w:t>
      </w:r>
    </w:p>
    <w:p w14:paraId="783D333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EE2163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Основные словари чеченского языка. Двуязычные словари.</w:t>
      </w:r>
    </w:p>
    <w:p w14:paraId="227B7BB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76463B1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Проведение лексического разбора слова.</w:t>
      </w:r>
    </w:p>
    <w:p w14:paraId="7F55440E" w14:textId="52C1BAF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 xml:space="preserve">Морфология </w:t>
      </w:r>
    </w:p>
    <w:p w14:paraId="0520CC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Морфология – раздел грамматики. Система частей речи в чеченском языке.</w:t>
      </w:r>
    </w:p>
    <w:p w14:paraId="5653A2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619E1A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97C55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01F894A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7813E8F8" w14:textId="03503E4F" w:rsid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387300AA" w14:textId="69D3CD5D"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7D7A67DC" w14:textId="6CBAB5FB" w:rsidR="006C7D22"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51E44B81" w14:textId="77777777" w:rsidR="006C7D22" w:rsidRPr="00353CE3" w:rsidRDefault="006C7D22" w:rsidP="00353CE3">
      <w:pPr>
        <w:tabs>
          <w:tab w:val="left" w:pos="1134"/>
        </w:tabs>
        <w:spacing w:after="0" w:line="240" w:lineRule="auto"/>
        <w:ind w:firstLine="709"/>
        <w:jc w:val="center"/>
        <w:rPr>
          <w:rFonts w:ascii="Times New Roman" w:eastAsia="Calibri" w:hAnsi="Times New Roman"/>
          <w:b/>
          <w:sz w:val="24"/>
          <w:szCs w:val="24"/>
          <w:lang w:eastAsia="en-US"/>
        </w:rPr>
      </w:pPr>
    </w:p>
    <w:p w14:paraId="386A94D1" w14:textId="00492304" w:rsidR="002F198F" w:rsidRPr="002F198F"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Содержание обучения в 11 классе</w:t>
      </w:r>
    </w:p>
    <w:p w14:paraId="6BDBF5D6" w14:textId="42F4BF4C"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Синтаксис.</w:t>
      </w:r>
    </w:p>
    <w:p w14:paraId="7072F0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047D7B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5CF227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50D2F08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761597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7CB1BA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93DD7D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48EC6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Сложное бессоюзное предложение, структура и смысловые отношения между его частями. Интонация, знаки препинания.</w:t>
      </w:r>
    </w:p>
    <w:p w14:paraId="547507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Способы передачи чужой речи. Текст как синтаксическая единица. Средства и способы связи предложений и частей текста.</w:t>
      </w:r>
    </w:p>
    <w:p w14:paraId="28B4F01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06B4D37" w14:textId="0CE6E9C9"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Орфография и пунктуация.</w:t>
      </w:r>
    </w:p>
    <w:p w14:paraId="6F7E0CE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51C2A0A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329B49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21D083D4" w14:textId="77777777" w:rsidR="00353CE3" w:rsidRPr="00353CE3" w:rsidRDefault="00353CE3" w:rsidP="00353CE3">
      <w:pPr>
        <w:tabs>
          <w:tab w:val="left" w:pos="1134"/>
        </w:tabs>
        <w:spacing w:after="0" w:line="240" w:lineRule="auto"/>
        <w:ind w:firstLine="709"/>
        <w:jc w:val="center"/>
        <w:rPr>
          <w:rFonts w:ascii="Times New Roman" w:eastAsia="Calibri" w:hAnsi="Times New Roman"/>
          <w:b/>
          <w:sz w:val="24"/>
          <w:szCs w:val="24"/>
          <w:lang w:eastAsia="en-US"/>
        </w:rPr>
      </w:pPr>
    </w:p>
    <w:p w14:paraId="0A6314E7" w14:textId="05822466" w:rsidR="002F198F" w:rsidRDefault="002F198F" w:rsidP="00353CE3">
      <w:pPr>
        <w:tabs>
          <w:tab w:val="left" w:pos="1134"/>
        </w:tabs>
        <w:spacing w:after="0" w:line="240" w:lineRule="auto"/>
        <w:ind w:firstLine="709"/>
        <w:jc w:val="center"/>
        <w:rPr>
          <w:rFonts w:ascii="Times New Roman" w:eastAsia="Calibri" w:hAnsi="Times New Roman"/>
          <w:b/>
          <w:sz w:val="24"/>
          <w:szCs w:val="24"/>
          <w:lang w:eastAsia="en-US"/>
        </w:rPr>
      </w:pPr>
      <w:r w:rsidRPr="002F198F">
        <w:rPr>
          <w:rFonts w:ascii="Times New Roman" w:eastAsia="Calibri" w:hAnsi="Times New Roman"/>
          <w:b/>
          <w:sz w:val="24"/>
          <w:szCs w:val="24"/>
          <w:lang w:eastAsia="en-US"/>
        </w:rPr>
        <w:t>Планируемые результаты освоения программы по родному (чеченскому) языку на уровне с</w:t>
      </w:r>
      <w:r w:rsidR="00B5368B">
        <w:rPr>
          <w:rFonts w:ascii="Times New Roman" w:eastAsia="Calibri" w:hAnsi="Times New Roman"/>
          <w:b/>
          <w:sz w:val="24"/>
          <w:szCs w:val="24"/>
          <w:lang w:eastAsia="en-US"/>
        </w:rPr>
        <w:t>реднего общего образования</w:t>
      </w:r>
    </w:p>
    <w:p w14:paraId="6CBB018B" w14:textId="77777777" w:rsidR="00B5368B" w:rsidRPr="002F198F" w:rsidRDefault="00B5368B" w:rsidP="00353CE3">
      <w:pPr>
        <w:tabs>
          <w:tab w:val="left" w:pos="1134"/>
        </w:tabs>
        <w:spacing w:after="0" w:line="240" w:lineRule="auto"/>
        <w:ind w:firstLine="709"/>
        <w:jc w:val="center"/>
        <w:rPr>
          <w:rFonts w:ascii="Times New Roman" w:eastAsia="Calibri" w:hAnsi="Times New Roman"/>
          <w:b/>
          <w:sz w:val="24"/>
          <w:szCs w:val="24"/>
          <w:lang w:eastAsia="en-US"/>
        </w:rPr>
      </w:pPr>
    </w:p>
    <w:p w14:paraId="16259CBD" w14:textId="3B1DEE7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3BFAC8B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1) гражданского воспитания:</w:t>
      </w:r>
    </w:p>
    <w:p w14:paraId="1EF1F37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4315C27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34D15B5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5EA90C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64B3E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5F9FCC2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1067E92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гуманитарной и волонтёрской деятельности;</w:t>
      </w:r>
    </w:p>
    <w:p w14:paraId="7D67859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2) патриотического воспитания:</w:t>
      </w:r>
    </w:p>
    <w:p w14:paraId="077C82D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EB53B1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9A9B7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идейная убеждённость, готовность к служению Отечеству и его защите, ответственность за его судьбу;</w:t>
      </w:r>
    </w:p>
    <w:p w14:paraId="1EFC2AE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3) духовно-нравственного воспитания:</w:t>
      </w:r>
    </w:p>
    <w:p w14:paraId="4B05CE8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 xml:space="preserve">осознание духовных ценностей российского народа; </w:t>
      </w:r>
    </w:p>
    <w:p w14:paraId="38D20F1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нравственного сознания, норм этичного поведения;</w:t>
      </w:r>
    </w:p>
    <w:p w14:paraId="6D9A396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098FFE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осознание личного вклада в построение устойчивого будущего;</w:t>
      </w:r>
    </w:p>
    <w:p w14:paraId="189E38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08F8E2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4) эстетического воспитания:</w:t>
      </w:r>
    </w:p>
    <w:p w14:paraId="4F09113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29E742E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7FE67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65D242F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E61034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5) физического воспитания:</w:t>
      </w:r>
    </w:p>
    <w:p w14:paraId="7AC7C86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5D60232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4C31AC9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8B70E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6) трудового воспитания:</w:t>
      </w:r>
    </w:p>
    <w:p w14:paraId="11BD92D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труду, осознание ценности мастерства, трудолюбие;</w:t>
      </w:r>
    </w:p>
    <w:p w14:paraId="30B66F8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1E1AE2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29E3617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совершать осознанный выбор будущей профессии и реализовывать собственные жизненные планы;</w:t>
      </w:r>
    </w:p>
    <w:p w14:paraId="131EF4C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25A0B13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7) экологического воспитания:</w:t>
      </w:r>
    </w:p>
    <w:p w14:paraId="20BB2C5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7A03F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9AFDE3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активное неприятие действий, приносящих вред окружающей среде;</w:t>
      </w:r>
    </w:p>
    <w:p w14:paraId="1AEC0AD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и предотвращать их;</w:t>
      </w:r>
    </w:p>
    <w:p w14:paraId="6C67C7E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расширение опыта деятельности экологической направленности;</w:t>
      </w:r>
    </w:p>
    <w:p w14:paraId="646D73F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8) ценности научного познания:</w:t>
      </w:r>
    </w:p>
    <w:p w14:paraId="56068C4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440F0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5A5B88E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04A100C2" w14:textId="33F29784"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2FA6D45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2E2CDA7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9C6887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06DE0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32429DC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0AA95EF" w14:textId="55ACDD2D"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B46BABA" w14:textId="3E7CCEA1"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37667A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40737C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устанавливать существенный признак или основание для сравнения, классификации и обобщения;</w:t>
      </w:r>
    </w:p>
    <w:p w14:paraId="296B38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определять цели деятельности, задавать параметры и критерии их достижения; </w:t>
      </w:r>
    </w:p>
    <w:p w14:paraId="1153D91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закономерности и противоречия языковых явлений, данных в наблюдении;</w:t>
      </w:r>
    </w:p>
    <w:p w14:paraId="58BC48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вносить коррективы в деятельность, оценивать риски и соответствие результатов целям;</w:t>
      </w:r>
    </w:p>
    <w:p w14:paraId="4A3768F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креативное мышление при решении жизненных проблем с учётом собственного речевого и читательского опыта.</w:t>
      </w:r>
    </w:p>
    <w:p w14:paraId="4AC1AFBB" w14:textId="422583DB"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037F6C0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4A6033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hAnsi="Times New Roman"/>
          <w:sz w:val="24"/>
          <w:szCs w:val="24"/>
          <w:lang w:eastAsia="en-US"/>
        </w:rPr>
        <w:t xml:space="preserve">осуществлять различные виды </w:t>
      </w:r>
      <w:r w:rsidRPr="002F198F">
        <w:rPr>
          <w:rFonts w:ascii="Times New Roman" w:eastAsia="Calibri" w:hAnsi="Times New Roman"/>
          <w:sz w:val="24"/>
          <w:szCs w:val="24"/>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679A9E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научной, в том числе лингвистической, терминологией, общенаучными ключевыми понятиями и методами;</w:t>
      </w:r>
    </w:p>
    <w:p w14:paraId="31B2F73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39C2F5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074318B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4188F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оценивать приобретённый опыт;</w:t>
      </w:r>
    </w:p>
    <w:p w14:paraId="2D4CE69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уметь интегрировать знания из разных предметных областей;</w:t>
      </w:r>
    </w:p>
    <w:p w14:paraId="7A363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выдвигать новые идеи, оригинальные подходы, предлагать альтернативные способы решения проблем.</w:t>
      </w:r>
    </w:p>
    <w:p w14:paraId="0D3B0C92" w14:textId="583B68CC"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2D5E05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B05A56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72A7A9E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достоверность информации, её соответствие правовым и морально-этическим нормам;</w:t>
      </w:r>
    </w:p>
    <w:p w14:paraId="252DC6F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3655C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защиты личной информации, соблюдать требования информационной безопасности.</w:t>
      </w:r>
    </w:p>
    <w:p w14:paraId="0785BD04" w14:textId="5A0F72E8"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30B0F06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осуществлять коммуникацию во всех сферах жизни;</w:t>
      </w:r>
    </w:p>
    <w:p w14:paraId="0F02C6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788DBED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различными способами общения и взаимодействия;</w:t>
      </w:r>
    </w:p>
    <w:p w14:paraId="70DECA3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аргументированно вести диалог, развёрнуто и логично излагать свою точку зрения с использованием языковых средств.</w:t>
      </w:r>
    </w:p>
    <w:p w14:paraId="2E0196D9" w14:textId="0D06AFD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самоорганизации как части регулятивных универсальных учебных действий:</w:t>
      </w:r>
    </w:p>
    <w:p w14:paraId="0E04D31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A2294B5"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4BAFD9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расширять рамки учебного предмета на основе личных предпочтений; </w:t>
      </w:r>
    </w:p>
    <w:p w14:paraId="3447D10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делать осознанный выбор, аргументировать его, брать ответственность за результаты выбора;</w:t>
      </w:r>
    </w:p>
    <w:p w14:paraId="4229FBE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приобретённый опыт;</w:t>
      </w:r>
    </w:p>
    <w:p w14:paraId="5FB11C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28944146" w14:textId="0298BF75"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самоконтроля как части регулятивных универсальных учебных действий:</w:t>
      </w:r>
    </w:p>
    <w:p w14:paraId="5A98E55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36A3C67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4401F7C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8C909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риски и своевременно принимать решение по их снижению.</w:t>
      </w:r>
    </w:p>
    <w:p w14:paraId="1D94139A" w14:textId="25514850"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принятия себя и других людей как части регулятивных универсальных учебных действий:</w:t>
      </w:r>
    </w:p>
    <w:p w14:paraId="54C0C28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себя, понимая свои недостатки и достоинства;</w:t>
      </w:r>
    </w:p>
    <w:p w14:paraId="01F2944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мотивы и аргументы других людей при анализе результатов деятельности;</w:t>
      </w:r>
    </w:p>
    <w:p w14:paraId="522E165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признавать своё право и право других на ошибку;</w:t>
      </w:r>
    </w:p>
    <w:p w14:paraId="4D1CFA0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развивать способность видеть мир с позиции другого человека.</w:t>
      </w:r>
    </w:p>
    <w:p w14:paraId="6BB1B6C3" w14:textId="31B3E73F"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 обучающегося будут сформированы умения совместной деятельности:</w:t>
      </w:r>
    </w:p>
    <w:p w14:paraId="1BBD423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46A1F6B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выбирать тематику и методы совместных действий с учётом общих интересов и возможностей каждого члена коллектива;</w:t>
      </w:r>
    </w:p>
    <w:p w14:paraId="4E81E5C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6858D85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качество своего вклада и вклада каждого участника команды в общий результат по разработанным критериям;</w:t>
      </w:r>
    </w:p>
    <w:p w14:paraId="33703B4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739FCD9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549E104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проявлять творческие способности и воображение, быть инициативным.</w:t>
      </w:r>
    </w:p>
    <w:p w14:paraId="4EE3ADD7" w14:textId="68BB024F"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Предметные результаты изучения родного (чеченско</w:t>
      </w:r>
      <w:r w:rsidR="00353CE3" w:rsidRPr="00353CE3">
        <w:rPr>
          <w:rFonts w:ascii="Times New Roman" w:eastAsia="Calibri" w:hAnsi="Times New Roman"/>
          <w:sz w:val="24"/>
          <w:szCs w:val="24"/>
          <w:lang w:eastAsia="en-US"/>
        </w:rPr>
        <w:t>го</w:t>
      </w:r>
      <w:r w:rsidRPr="002F198F">
        <w:rPr>
          <w:rFonts w:ascii="Times New Roman" w:eastAsia="Calibri" w:hAnsi="Times New Roman"/>
          <w:sz w:val="24"/>
          <w:szCs w:val="24"/>
          <w:lang w:eastAsia="en-US"/>
        </w:rPr>
        <w:t xml:space="preserve">) языка. </w:t>
      </w:r>
      <w:r w:rsidRPr="002F198F">
        <w:rPr>
          <w:rFonts w:ascii="Times New Roman" w:eastAsia="Calibri" w:hAnsi="Times New Roman"/>
          <w:b/>
          <w:sz w:val="24"/>
          <w:szCs w:val="24"/>
          <w:lang w:eastAsia="en-US"/>
        </w:rPr>
        <w:t>К концу 10 класса обучающийся научится:</w:t>
      </w:r>
    </w:p>
    <w:p w14:paraId="0F90EB7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45A636A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культуре речи как разделе лингвистики;</w:t>
      </w:r>
    </w:p>
    <w:p w14:paraId="148C941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комментировать нормативный, коммуникативный и этический аспекты культуры речи, приводить соответствующие примеры;</w:t>
      </w:r>
    </w:p>
    <w:p w14:paraId="701B13B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эти знания в речевой практике;</w:t>
      </w:r>
    </w:p>
    <w:p w14:paraId="59D15F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лексический анализ слова;</w:t>
      </w:r>
    </w:p>
    <w:p w14:paraId="5057038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лексики.</w:t>
      </w:r>
    </w:p>
    <w:p w14:paraId="352F9AB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7E4EAF7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BAF9F9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0B8B02E9"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морфемный и словообразовательный анализ слова;</w:t>
      </w:r>
    </w:p>
    <w:p w14:paraId="6EFB52F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3AAA17D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морфологический анализ слова;</w:t>
      </w:r>
    </w:p>
    <w:p w14:paraId="2A6215D6"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особенности употребления в тексте слов разных частей речи;</w:t>
      </w:r>
    </w:p>
    <w:p w14:paraId="0FEC6E1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C48166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7491955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создавать устные монологические и диалогические высказывания различных типов и жанров; </w:t>
      </w:r>
    </w:p>
    <w:p w14:paraId="101BE0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18725FF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выступать перед аудиторией с докладом; </w:t>
      </w:r>
    </w:p>
    <w:p w14:paraId="76D8DBA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 xml:space="preserve">представлять реферат, исследовательский проект на лингвистическую и другие темы; </w:t>
      </w:r>
    </w:p>
    <w:p w14:paraId="78705E3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образовательные информационно-коммуникационные инструменты и ресурсы для решения учебных задач;</w:t>
      </w:r>
    </w:p>
    <w:p w14:paraId="09DBC3F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создавать тексты разных жанров научного, публицистического, официально-делового стилей (объём сочинения – не менее 280 слов);</w:t>
      </w:r>
    </w:p>
    <w:p w14:paraId="4EF8CB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14:paraId="39A568E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объём прослушанного или прочитанного текста для пересказа (от 250 до 300 слов);</w:t>
      </w:r>
    </w:p>
    <w:p w14:paraId="19B6B58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115F7BD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употреблять языковые средства с учётом речевой ситуации;</w:t>
      </w:r>
    </w:p>
    <w:p w14:paraId="171F125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в устной речи и на письме нормы чеченского литературного языка;</w:t>
      </w:r>
    </w:p>
    <w:p w14:paraId="1E0E8924"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оценивать собственную и чужую речь с точки зрения точного, уместного и выразительного словоупотребления.</w:t>
      </w:r>
    </w:p>
    <w:p w14:paraId="2EAFEA25" w14:textId="044D525B" w:rsidR="002F198F" w:rsidRPr="002F198F" w:rsidRDefault="002F198F" w:rsidP="00353CE3">
      <w:pPr>
        <w:tabs>
          <w:tab w:val="left" w:pos="1134"/>
        </w:tabs>
        <w:spacing w:after="0" w:line="240" w:lineRule="auto"/>
        <w:ind w:firstLine="709"/>
        <w:jc w:val="both"/>
        <w:rPr>
          <w:rFonts w:ascii="Times New Roman" w:eastAsia="Calibri" w:hAnsi="Times New Roman"/>
          <w:b/>
          <w:sz w:val="24"/>
          <w:szCs w:val="24"/>
          <w:lang w:eastAsia="en-US"/>
        </w:rPr>
      </w:pPr>
      <w:r w:rsidRPr="002F198F">
        <w:rPr>
          <w:rFonts w:ascii="Times New Roman" w:eastAsia="Calibri" w:hAnsi="Times New Roman"/>
          <w:sz w:val="24"/>
          <w:szCs w:val="24"/>
          <w:lang w:eastAsia="en-US"/>
        </w:rPr>
        <w:t xml:space="preserve">Предметные результаты изучения родного (чеченского) языка. </w:t>
      </w:r>
      <w:r w:rsidRPr="002F198F">
        <w:rPr>
          <w:rFonts w:ascii="Times New Roman" w:eastAsia="Calibri" w:hAnsi="Times New Roman"/>
          <w:b/>
          <w:sz w:val="24"/>
          <w:szCs w:val="24"/>
          <w:lang w:eastAsia="en-US"/>
        </w:rPr>
        <w:t>К концу 11 класса обучающийся научится:</w:t>
      </w:r>
    </w:p>
    <w:p w14:paraId="2DB64C88"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синтаксический анализ словосочетания, простого и сложного предложения;</w:t>
      </w:r>
    </w:p>
    <w:p w14:paraId="45A2D4F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определять изобразительно-выразительные средства синтаксиса чеченского языка (в рамках изученного);</w:t>
      </w:r>
    </w:p>
    <w:p w14:paraId="12D2217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синтаксические нормы;</w:t>
      </w:r>
    </w:p>
    <w:p w14:paraId="2259A79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648041B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2767251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B05A72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62E9B8C3"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трансформировать сложноподчинённые предложения в простые и простые в сложные, сохраняя смысл;</w:t>
      </w:r>
    </w:p>
    <w:p w14:paraId="3B6202E2"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3A155D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сложноподчинённых предложений;</w:t>
      </w:r>
    </w:p>
    <w:p w14:paraId="60A1E02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построения сложноподчинённых предложений и постановки знаков препинания в них;</w:t>
      </w:r>
    </w:p>
    <w:p w14:paraId="3D21F27E"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A60A4F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виды бессоюзных сложных предложений;</w:t>
      </w:r>
    </w:p>
    <w:p w14:paraId="48A46AD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правильно употреблять бессоюзные сложные предложения в речи;</w:t>
      </w:r>
    </w:p>
    <w:p w14:paraId="66A4C52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5A2B4DD7"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проводить синтаксический и пунктуационный анализ бессоюзных сложных предложений;</w:t>
      </w:r>
    </w:p>
    <w:p w14:paraId="4A561C8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6492393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применять нормы постановки знаков препинания в бессоюзных сложных предложениях;</w:t>
      </w:r>
    </w:p>
    <w:p w14:paraId="58A903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66EC21FA"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использовать словари, справочники;</w:t>
      </w:r>
    </w:p>
    <w:p w14:paraId="0BE04FF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орфографии;</w:t>
      </w:r>
    </w:p>
    <w:p w14:paraId="37693A0F"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выполнять орфографический анализ слова;</w:t>
      </w:r>
    </w:p>
    <w:p w14:paraId="5AE51E2D"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lastRenderedPageBreak/>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22C37E30"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орфографии;</w:t>
      </w:r>
    </w:p>
    <w:p w14:paraId="40CCC91C"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иметь представление о принципах и разделах чеченской пунктуации;</w:t>
      </w:r>
    </w:p>
    <w:p w14:paraId="0B4C1091"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различать подчинительные союзы и союзные слова;</w:t>
      </w:r>
    </w:p>
    <w:p w14:paraId="0024328B" w14:textId="77777777" w:rsidR="002F198F" w:rsidRPr="002F198F" w:rsidRDefault="002F198F" w:rsidP="00353CE3">
      <w:pPr>
        <w:tabs>
          <w:tab w:val="left" w:pos="1134"/>
        </w:tabs>
        <w:spacing w:after="0" w:line="240" w:lineRule="auto"/>
        <w:ind w:firstLine="709"/>
        <w:jc w:val="both"/>
        <w:rPr>
          <w:rFonts w:ascii="Times New Roman" w:eastAsia="Calibri" w:hAnsi="Times New Roman"/>
          <w:sz w:val="24"/>
          <w:szCs w:val="24"/>
          <w:lang w:eastAsia="en-US"/>
        </w:rPr>
      </w:pPr>
      <w:r w:rsidRPr="002F198F">
        <w:rPr>
          <w:rFonts w:ascii="Times New Roman" w:eastAsia="Calibri" w:hAnsi="Times New Roman"/>
          <w:sz w:val="24"/>
          <w:szCs w:val="24"/>
          <w:lang w:eastAsia="en-US"/>
        </w:rPr>
        <w:t>соблюдать правила пунктуации.</w:t>
      </w:r>
    </w:p>
    <w:p w14:paraId="10ED7537" w14:textId="051E7D27" w:rsidR="006C7D22" w:rsidRPr="002F198F" w:rsidRDefault="006C7D22" w:rsidP="002F198F">
      <w:pPr>
        <w:widowControl w:val="0"/>
        <w:spacing w:after="200" w:line="276" w:lineRule="auto"/>
        <w:rPr>
          <w:rFonts w:eastAsia="Calibri"/>
          <w:lang w:eastAsia="en-US"/>
        </w:rPr>
      </w:pPr>
    </w:p>
    <w:p w14:paraId="3F870BA9" w14:textId="4AEBC8EA" w:rsidR="006C7D22" w:rsidRDefault="00353CE3" w:rsidP="006C7D22">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Pr>
          <w:rFonts w:ascii="Times New Roman" w:eastAsia="Calibri" w:hAnsi="Times New Roman"/>
          <w:b/>
          <w:sz w:val="24"/>
          <w:szCs w:val="24"/>
          <w:lang w:eastAsia="en-US"/>
        </w:rPr>
        <w:t xml:space="preserve">одной (чеченский) </w:t>
      </w:r>
      <w:r w:rsidR="006C7D22">
        <w:rPr>
          <w:rFonts w:ascii="Times New Roman" w:eastAsia="Calibri" w:hAnsi="Times New Roman"/>
          <w:b/>
          <w:sz w:val="24"/>
          <w:szCs w:val="24"/>
          <w:lang w:eastAsia="en-US"/>
        </w:rPr>
        <w:t>язык»</w:t>
      </w:r>
    </w:p>
    <w:p w14:paraId="4C7B1278" w14:textId="13C26E7F"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58E3AD9" w14:textId="1002F117" w:rsidR="006C7D22" w:rsidRPr="00353CE3" w:rsidRDefault="00353CE3" w:rsidP="006C7D22">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6C7D22">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77892E3A" w14:textId="77777777" w:rsidTr="00353CE3">
        <w:trPr>
          <w:trHeight w:val="575"/>
        </w:trPr>
        <w:tc>
          <w:tcPr>
            <w:tcW w:w="1066" w:type="dxa"/>
          </w:tcPr>
          <w:p w14:paraId="14423872"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4B7C2037"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73ECBDA9"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5C34FADF"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D218A2" w:rsidRPr="00353CE3" w14:paraId="300CF351" w14:textId="77777777" w:rsidTr="00D218A2">
        <w:trPr>
          <w:trHeight w:val="307"/>
        </w:trPr>
        <w:tc>
          <w:tcPr>
            <w:tcW w:w="9651" w:type="dxa"/>
            <w:gridSpan w:val="3"/>
          </w:tcPr>
          <w:p w14:paraId="5C6F2C8D" w14:textId="444486EE" w:rsidR="00D218A2" w:rsidRPr="00D218A2" w:rsidRDefault="00D218A2" w:rsidP="00353CE3">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10 класс</w:t>
            </w:r>
          </w:p>
        </w:tc>
      </w:tr>
      <w:tr w:rsidR="00353CE3" w:rsidRPr="00353CE3" w14:paraId="0844FB96" w14:textId="77777777" w:rsidTr="00353CE3">
        <w:trPr>
          <w:trHeight w:val="297"/>
        </w:trPr>
        <w:tc>
          <w:tcPr>
            <w:tcW w:w="1066" w:type="dxa"/>
          </w:tcPr>
          <w:p w14:paraId="64BF5284"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3CB9670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58.6.1. Общие сведения о чеченском языке.</w:t>
            </w:r>
          </w:p>
          <w:p w14:paraId="1ACD7E14" w14:textId="2FB1A80C" w:rsidR="00353CE3"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586A7CDC" w14:textId="77777777" w:rsidR="00353CE3" w:rsidRPr="008B61C4" w:rsidRDefault="00353CE3" w:rsidP="00353CE3">
            <w:pPr>
              <w:spacing w:line="273" w:lineRule="exact"/>
              <w:ind w:left="142"/>
              <w:jc w:val="center"/>
              <w:rPr>
                <w:rFonts w:ascii="Times New Roman" w:hAnsi="Times New Roman"/>
                <w:lang w:val="ru-RU" w:eastAsia="en-US"/>
              </w:rPr>
            </w:pPr>
          </w:p>
        </w:tc>
      </w:tr>
      <w:tr w:rsidR="00353CE3" w:rsidRPr="00353CE3" w14:paraId="45B5A4C2" w14:textId="77777777" w:rsidTr="00353CE3">
        <w:trPr>
          <w:trHeight w:val="273"/>
        </w:trPr>
        <w:tc>
          <w:tcPr>
            <w:tcW w:w="1066" w:type="dxa"/>
          </w:tcPr>
          <w:p w14:paraId="5974600A"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516EAA54"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58.6.2. Фонетика. Графика. Орфоэпия.</w:t>
            </w:r>
          </w:p>
          <w:p w14:paraId="1D893175"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333B2049"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7E524EA2" w14:textId="77777777" w:rsidR="008B61C4" w:rsidRPr="00AF46A6"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w:t>
            </w:r>
            <w:r w:rsidRPr="00AF46A6">
              <w:rPr>
                <w:rFonts w:ascii="Times New Roman" w:hAnsi="Times New Roman"/>
                <w:lang w:val="ru-RU" w:eastAsia="en-US"/>
              </w:rPr>
              <w:t>Орфоэпические словари.</w:t>
            </w:r>
          </w:p>
          <w:p w14:paraId="60954276" w14:textId="369F8CF2" w:rsidR="00353CE3" w:rsidRPr="00353CE3" w:rsidRDefault="008B61C4" w:rsidP="008B61C4">
            <w:pPr>
              <w:spacing w:line="253" w:lineRule="exact"/>
              <w:ind w:left="142" w:right="135"/>
              <w:jc w:val="both"/>
              <w:rPr>
                <w:rFonts w:ascii="Times New Roman" w:hAnsi="Times New Roman"/>
                <w:lang w:eastAsia="en-US"/>
              </w:rPr>
            </w:pPr>
            <w:r w:rsidRPr="008B61C4">
              <w:rPr>
                <w:rFonts w:ascii="Times New Roman" w:hAnsi="Times New Roman"/>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8B61C4">
              <w:rPr>
                <w:rFonts w:ascii="Times New Roman" w:hAnsi="Times New Roman"/>
                <w:lang w:eastAsia="en-US"/>
              </w:rPr>
              <w:t>Осознание особенностей фонетической системы и интонации чеченского языка.</w:t>
            </w:r>
          </w:p>
        </w:tc>
        <w:tc>
          <w:tcPr>
            <w:tcW w:w="2835" w:type="dxa"/>
          </w:tcPr>
          <w:p w14:paraId="5923991C" w14:textId="77777777" w:rsidR="00353CE3" w:rsidRPr="00353CE3" w:rsidRDefault="00353CE3" w:rsidP="00353CE3">
            <w:pPr>
              <w:spacing w:line="253" w:lineRule="exact"/>
              <w:ind w:left="142"/>
              <w:jc w:val="center"/>
              <w:rPr>
                <w:rFonts w:ascii="Times New Roman" w:hAnsi="Times New Roman"/>
                <w:lang w:eastAsia="en-US"/>
              </w:rPr>
            </w:pPr>
          </w:p>
        </w:tc>
      </w:tr>
      <w:tr w:rsidR="00353CE3" w:rsidRPr="00353CE3" w14:paraId="52AF0799" w14:textId="77777777" w:rsidTr="00353CE3">
        <w:trPr>
          <w:trHeight w:val="167"/>
        </w:trPr>
        <w:tc>
          <w:tcPr>
            <w:tcW w:w="1066" w:type="dxa"/>
          </w:tcPr>
          <w:p w14:paraId="647E7B4B" w14:textId="77777777"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3.</w:t>
            </w:r>
          </w:p>
        </w:tc>
        <w:tc>
          <w:tcPr>
            <w:tcW w:w="5750" w:type="dxa"/>
          </w:tcPr>
          <w:p w14:paraId="18CA615F" w14:textId="2164FC9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58.6.3. Состав слова и словообразование.</w:t>
            </w:r>
          </w:p>
          <w:p w14:paraId="2706490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Понятие о морфеме как минимальной значимой единице языка. </w:t>
            </w:r>
          </w:p>
          <w:p w14:paraId="372BC73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w:t>
            </w:r>
            <w:r w:rsidRPr="008B61C4">
              <w:rPr>
                <w:rFonts w:ascii="Times New Roman" w:hAnsi="Times New Roman"/>
                <w:lang w:val="ru-RU" w:eastAsia="en-US"/>
              </w:rPr>
              <w:lastRenderedPageBreak/>
              <w:t xml:space="preserve">Основные способы словообразования в чеченском языке. </w:t>
            </w:r>
          </w:p>
          <w:p w14:paraId="25865BA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Словообразовательная пара, словообразовательная цепочка.</w:t>
            </w:r>
          </w:p>
          <w:p w14:paraId="2E75F06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7D937840"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634CDDC3" w14:textId="1D79263D" w:rsidR="00353CE3"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Разбор слова по составу и словообразовательный анализ.</w:t>
            </w:r>
          </w:p>
        </w:tc>
        <w:tc>
          <w:tcPr>
            <w:tcW w:w="2835" w:type="dxa"/>
          </w:tcPr>
          <w:p w14:paraId="16E462CD" w14:textId="77777777" w:rsidR="00353CE3" w:rsidRPr="008B61C4" w:rsidRDefault="00353CE3" w:rsidP="00353CE3">
            <w:pPr>
              <w:spacing w:line="273" w:lineRule="exact"/>
              <w:ind w:left="142"/>
              <w:jc w:val="center"/>
              <w:rPr>
                <w:rFonts w:ascii="Times New Roman" w:hAnsi="Times New Roman"/>
                <w:lang w:val="ru-RU" w:eastAsia="en-US"/>
              </w:rPr>
            </w:pPr>
          </w:p>
        </w:tc>
      </w:tr>
      <w:tr w:rsidR="008B61C4" w:rsidRPr="00353CE3" w14:paraId="5CB4D871" w14:textId="77777777" w:rsidTr="00353CE3">
        <w:trPr>
          <w:trHeight w:val="167"/>
        </w:trPr>
        <w:tc>
          <w:tcPr>
            <w:tcW w:w="1066" w:type="dxa"/>
          </w:tcPr>
          <w:p w14:paraId="5A3269C5" w14:textId="273FB7C9"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95D55B2"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58.6.4. Лексика и фразеология.</w:t>
            </w:r>
          </w:p>
          <w:p w14:paraId="7CAD51B2" w14:textId="7777777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w:t>
            </w:r>
            <w:r w:rsidRPr="00AF46A6">
              <w:rPr>
                <w:rFonts w:ascii="Times New Roman" w:hAnsi="Times New Roman"/>
                <w:lang w:val="ru-RU" w:eastAsia="en-US"/>
              </w:rPr>
              <w:t>Синонимы. Антонимы. Омонимы. Паронимы.</w:t>
            </w:r>
          </w:p>
          <w:p w14:paraId="2024172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2399B00E"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Стилистические пласты лексики: книжная, нейтральная, разговорная.</w:t>
            </w:r>
          </w:p>
          <w:p w14:paraId="5A03BDFC"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5C9C4F8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Основные словари чеченского языка. Двуязычные словари.</w:t>
            </w:r>
          </w:p>
          <w:p w14:paraId="73A3C5DB"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6CEA5E4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Проведение лексического разбора слова.</w:t>
            </w:r>
          </w:p>
          <w:p w14:paraId="5B10938A" w14:textId="46BFEDDE"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категорий чеченского языка по сравнению с русским.</w:t>
            </w:r>
          </w:p>
        </w:tc>
        <w:tc>
          <w:tcPr>
            <w:tcW w:w="2835" w:type="dxa"/>
          </w:tcPr>
          <w:p w14:paraId="25F90155" w14:textId="77777777" w:rsidR="008B61C4" w:rsidRPr="008B61C4" w:rsidRDefault="008B61C4" w:rsidP="00353CE3">
            <w:pPr>
              <w:spacing w:line="273" w:lineRule="exact"/>
              <w:ind w:left="142"/>
              <w:jc w:val="center"/>
              <w:rPr>
                <w:rFonts w:ascii="Times New Roman" w:hAnsi="Times New Roman"/>
                <w:lang w:val="ru-RU" w:eastAsia="en-US"/>
              </w:rPr>
            </w:pPr>
          </w:p>
        </w:tc>
      </w:tr>
      <w:tr w:rsidR="008B61C4" w:rsidRPr="00353CE3" w14:paraId="2B4C8A7E" w14:textId="77777777" w:rsidTr="00353CE3">
        <w:trPr>
          <w:trHeight w:val="167"/>
        </w:trPr>
        <w:tc>
          <w:tcPr>
            <w:tcW w:w="1066" w:type="dxa"/>
          </w:tcPr>
          <w:p w14:paraId="25CBDBC4" w14:textId="584DC52B" w:rsidR="008B61C4" w:rsidRPr="008B61C4" w:rsidRDefault="008B61C4" w:rsidP="00353CE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4C152714"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58.6.5. Морфология </w:t>
            </w:r>
          </w:p>
          <w:p w14:paraId="6289046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Морфология – раздел грамматики. Система частей речи в чеченском языке.</w:t>
            </w:r>
          </w:p>
          <w:p w14:paraId="3D7AD0F7"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w:t>
            </w:r>
            <w:r w:rsidRPr="008B61C4">
              <w:rPr>
                <w:rFonts w:ascii="Times New Roman" w:hAnsi="Times New Roman"/>
                <w:lang w:val="ru-RU" w:eastAsia="en-US"/>
              </w:rPr>
              <w:lastRenderedPageBreak/>
              <w:t>система чеченского языка: семантика, формы, употребление.</w:t>
            </w:r>
          </w:p>
          <w:p w14:paraId="2BAF5CA3"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81A8F1" w14:textId="77777777" w:rsidR="008B61C4" w:rsidRPr="008B61C4"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18BAC293" w14:textId="663AE337" w:rsidR="008B61C4" w:rsidRPr="00AF46A6" w:rsidRDefault="008B61C4" w:rsidP="008B61C4">
            <w:pPr>
              <w:tabs>
                <w:tab w:val="left" w:pos="1065"/>
              </w:tabs>
              <w:spacing w:before="2" w:line="257" w:lineRule="exact"/>
              <w:ind w:left="142" w:right="135"/>
              <w:jc w:val="both"/>
              <w:rPr>
                <w:rFonts w:ascii="Times New Roman" w:hAnsi="Times New Roman"/>
                <w:lang w:val="ru-RU" w:eastAsia="en-US"/>
              </w:rPr>
            </w:pPr>
            <w:r w:rsidRPr="008B61C4">
              <w:rPr>
                <w:rFonts w:ascii="Times New Roman" w:hAnsi="Times New Roman"/>
                <w:lang w:val="ru-RU" w:eastAsia="en-US"/>
              </w:rPr>
              <w:t>Осознание сходств и различий состава частей речи, форм выражения морфологических</w:t>
            </w:r>
          </w:p>
        </w:tc>
        <w:tc>
          <w:tcPr>
            <w:tcW w:w="2835" w:type="dxa"/>
          </w:tcPr>
          <w:p w14:paraId="4FC7491C" w14:textId="77777777" w:rsidR="008B61C4" w:rsidRPr="00AF46A6" w:rsidRDefault="008B61C4" w:rsidP="00353CE3">
            <w:pPr>
              <w:spacing w:line="273" w:lineRule="exact"/>
              <w:ind w:left="142"/>
              <w:jc w:val="center"/>
              <w:rPr>
                <w:rFonts w:ascii="Times New Roman" w:hAnsi="Times New Roman"/>
                <w:lang w:val="ru-RU" w:eastAsia="en-US"/>
              </w:rPr>
            </w:pPr>
          </w:p>
        </w:tc>
      </w:tr>
    </w:tbl>
    <w:p w14:paraId="2EBBF1C5" w14:textId="4A15ED2E"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965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gridCol w:w="6"/>
      </w:tblGrid>
      <w:tr w:rsidR="008B61C4" w:rsidRPr="00353CE3" w14:paraId="05FD9759" w14:textId="77777777" w:rsidTr="008B61C4">
        <w:trPr>
          <w:gridAfter w:val="1"/>
          <w:wAfter w:w="6" w:type="dxa"/>
          <w:trHeight w:val="575"/>
        </w:trPr>
        <w:tc>
          <w:tcPr>
            <w:tcW w:w="1066" w:type="dxa"/>
          </w:tcPr>
          <w:p w14:paraId="7B36DFF7" w14:textId="77777777" w:rsidR="008B61C4" w:rsidRPr="00353CE3" w:rsidRDefault="008B61C4"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033AF8ED"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086C48AF" w14:textId="77777777" w:rsidR="008B61C4" w:rsidRPr="00353CE3" w:rsidRDefault="008B61C4"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3D2D17FA" w14:textId="77777777" w:rsidR="008B61C4" w:rsidRPr="00353CE3" w:rsidRDefault="008B61C4"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8B61C4" w:rsidRPr="00353CE3" w14:paraId="677F2001" w14:textId="77777777" w:rsidTr="008B61C4">
        <w:trPr>
          <w:trHeight w:val="307"/>
        </w:trPr>
        <w:tc>
          <w:tcPr>
            <w:tcW w:w="9657" w:type="dxa"/>
            <w:gridSpan w:val="4"/>
          </w:tcPr>
          <w:p w14:paraId="6CA3EB19" w14:textId="1DBABEC9" w:rsidR="008B61C4" w:rsidRPr="00D218A2" w:rsidRDefault="008B61C4" w:rsidP="008B61C4">
            <w:pPr>
              <w:spacing w:line="237" w:lineRule="auto"/>
              <w:ind w:left="142" w:right="27" w:hanging="72"/>
              <w:jc w:val="center"/>
              <w:rPr>
                <w:rFonts w:ascii="Times New Roman" w:hAnsi="Times New Roman"/>
                <w:b/>
                <w:spacing w:val="-1"/>
                <w:lang w:val="ru-RU" w:eastAsia="en-US"/>
              </w:rPr>
            </w:pPr>
            <w:r w:rsidRPr="00D218A2">
              <w:rPr>
                <w:rFonts w:ascii="Times New Roman" w:hAnsi="Times New Roman"/>
                <w:b/>
                <w:spacing w:val="-1"/>
                <w:lang w:val="ru-RU" w:eastAsia="en-US"/>
              </w:rPr>
              <w:t>1</w:t>
            </w:r>
            <w:r>
              <w:rPr>
                <w:rFonts w:ascii="Times New Roman" w:hAnsi="Times New Roman"/>
                <w:b/>
                <w:spacing w:val="-1"/>
                <w:lang w:val="ru-RU" w:eastAsia="en-US"/>
              </w:rPr>
              <w:t>1</w:t>
            </w:r>
            <w:r w:rsidRPr="00D218A2">
              <w:rPr>
                <w:rFonts w:ascii="Times New Roman" w:hAnsi="Times New Roman"/>
                <w:b/>
                <w:spacing w:val="-1"/>
                <w:lang w:val="ru-RU" w:eastAsia="en-US"/>
              </w:rPr>
              <w:t xml:space="preserve"> класс</w:t>
            </w:r>
          </w:p>
        </w:tc>
      </w:tr>
      <w:tr w:rsidR="008B61C4" w:rsidRPr="00353CE3" w14:paraId="28F76131" w14:textId="77777777" w:rsidTr="008B61C4">
        <w:trPr>
          <w:gridAfter w:val="1"/>
          <w:wAfter w:w="6" w:type="dxa"/>
          <w:trHeight w:val="297"/>
        </w:trPr>
        <w:tc>
          <w:tcPr>
            <w:tcW w:w="1066" w:type="dxa"/>
          </w:tcPr>
          <w:p w14:paraId="12FBC55F" w14:textId="77777777" w:rsidR="008B61C4" w:rsidRPr="00353CE3" w:rsidRDefault="008B61C4" w:rsidP="00924777">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52785FEC"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58.7.1. Синтаксис.</w:t>
            </w:r>
          </w:p>
          <w:p w14:paraId="6F04BAA5"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23794AF2"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7F3CFB4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17FE88B"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03090720"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62F5F3"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4B821BE8"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59757FB1"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Сложное бессоюзное предложение, структура и смысловые отношения между его частями. Интонация, знаки препинания.</w:t>
            </w:r>
          </w:p>
          <w:p w14:paraId="0BB093DA" w14:textId="77777777"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lastRenderedPageBreak/>
              <w:t>Способы передачи чужой речи. Текст как синтаксическая единица. Средства и способы связи предложений и частей текста.</w:t>
            </w:r>
          </w:p>
          <w:p w14:paraId="5FCF7C6A" w14:textId="1024D0EA" w:rsidR="008B61C4" w:rsidRPr="008B61C4" w:rsidRDefault="008B61C4" w:rsidP="008B61C4">
            <w:pPr>
              <w:spacing w:line="274" w:lineRule="exact"/>
              <w:ind w:left="142" w:right="135"/>
              <w:jc w:val="both"/>
              <w:rPr>
                <w:rFonts w:ascii="Times New Roman" w:hAnsi="Times New Roman"/>
                <w:lang w:val="ru-RU" w:eastAsia="en-US"/>
              </w:rPr>
            </w:pPr>
            <w:r w:rsidRPr="008B61C4">
              <w:rPr>
                <w:rFonts w:ascii="Times New Roman" w:hAnsi="Times New Roman"/>
                <w:lang w:val="ru-RU"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tc>
        <w:tc>
          <w:tcPr>
            <w:tcW w:w="2835" w:type="dxa"/>
          </w:tcPr>
          <w:p w14:paraId="35E4E379" w14:textId="77777777" w:rsidR="008B61C4" w:rsidRPr="008B61C4" w:rsidRDefault="008B61C4" w:rsidP="00924777">
            <w:pPr>
              <w:spacing w:line="273" w:lineRule="exact"/>
              <w:ind w:left="142"/>
              <w:jc w:val="center"/>
              <w:rPr>
                <w:rFonts w:ascii="Times New Roman" w:hAnsi="Times New Roman"/>
                <w:lang w:val="ru-RU" w:eastAsia="en-US"/>
              </w:rPr>
            </w:pPr>
          </w:p>
        </w:tc>
      </w:tr>
      <w:tr w:rsidR="008B61C4" w:rsidRPr="00353CE3" w14:paraId="6B636787" w14:textId="77777777" w:rsidTr="008B61C4">
        <w:trPr>
          <w:gridAfter w:val="1"/>
          <w:wAfter w:w="6" w:type="dxa"/>
          <w:trHeight w:val="273"/>
        </w:trPr>
        <w:tc>
          <w:tcPr>
            <w:tcW w:w="1066" w:type="dxa"/>
          </w:tcPr>
          <w:p w14:paraId="35584C2C" w14:textId="77777777" w:rsidR="008B61C4" w:rsidRPr="00353CE3" w:rsidRDefault="008B61C4" w:rsidP="00924777">
            <w:pPr>
              <w:spacing w:line="253" w:lineRule="exact"/>
              <w:ind w:left="142"/>
              <w:rPr>
                <w:rFonts w:ascii="Times New Roman" w:hAnsi="Times New Roman"/>
                <w:lang w:eastAsia="en-US"/>
              </w:rPr>
            </w:pPr>
            <w:r w:rsidRPr="00353CE3">
              <w:rPr>
                <w:rFonts w:ascii="Times New Roman" w:hAnsi="Times New Roman"/>
                <w:lang w:eastAsia="en-US"/>
              </w:rPr>
              <w:lastRenderedPageBreak/>
              <w:t>2.</w:t>
            </w:r>
          </w:p>
        </w:tc>
        <w:tc>
          <w:tcPr>
            <w:tcW w:w="5750" w:type="dxa"/>
          </w:tcPr>
          <w:p w14:paraId="4B310DA0"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58.7.2. Орфография и пунктуация.</w:t>
            </w:r>
          </w:p>
          <w:p w14:paraId="33E4816D"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60460551" w14:textId="77777777"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176F16BE" w14:textId="7946E2A4" w:rsidR="008B61C4" w:rsidRPr="008B61C4" w:rsidRDefault="008B61C4" w:rsidP="008B61C4">
            <w:pPr>
              <w:spacing w:line="253" w:lineRule="exact"/>
              <w:ind w:left="142" w:right="135"/>
              <w:jc w:val="both"/>
              <w:rPr>
                <w:rFonts w:ascii="Times New Roman" w:hAnsi="Times New Roman"/>
                <w:lang w:val="ru-RU" w:eastAsia="en-US"/>
              </w:rPr>
            </w:pPr>
            <w:r w:rsidRPr="008B61C4">
              <w:rPr>
                <w:rFonts w:ascii="Times New Roman" w:hAnsi="Times New Roman"/>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1BC839F0" w14:textId="77777777" w:rsidR="008B61C4" w:rsidRPr="008B61C4" w:rsidRDefault="008B61C4" w:rsidP="00924777">
            <w:pPr>
              <w:spacing w:line="253" w:lineRule="exact"/>
              <w:ind w:left="142"/>
              <w:jc w:val="center"/>
              <w:rPr>
                <w:rFonts w:ascii="Times New Roman" w:hAnsi="Times New Roman"/>
                <w:lang w:val="ru-RU" w:eastAsia="en-US"/>
              </w:rPr>
            </w:pPr>
          </w:p>
        </w:tc>
      </w:tr>
      <w:tr w:rsidR="008B61C4" w:rsidRPr="00353CE3" w14:paraId="7B094C96" w14:textId="77777777" w:rsidTr="008B61C4">
        <w:trPr>
          <w:gridAfter w:val="1"/>
          <w:wAfter w:w="6" w:type="dxa"/>
          <w:trHeight w:val="273"/>
        </w:trPr>
        <w:tc>
          <w:tcPr>
            <w:tcW w:w="6816" w:type="dxa"/>
            <w:gridSpan w:val="2"/>
          </w:tcPr>
          <w:p w14:paraId="276BDE82" w14:textId="3C268F7E" w:rsidR="008B61C4" w:rsidRPr="00353CE3" w:rsidRDefault="008B61C4" w:rsidP="008B61C4">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7043FB36" w14:textId="77777777" w:rsidR="008B61C4" w:rsidRPr="00353CE3" w:rsidRDefault="008B61C4" w:rsidP="00924777">
            <w:pPr>
              <w:spacing w:line="253" w:lineRule="exact"/>
              <w:ind w:left="142"/>
              <w:jc w:val="center"/>
              <w:rPr>
                <w:rFonts w:ascii="Times New Roman" w:hAnsi="Times New Roman"/>
                <w:lang w:eastAsia="en-US"/>
              </w:rPr>
            </w:pPr>
          </w:p>
        </w:tc>
      </w:tr>
    </w:tbl>
    <w:p w14:paraId="36BE1984" w14:textId="77777777" w:rsidR="008130F5" w:rsidRPr="007A4F64" w:rsidRDefault="008130F5" w:rsidP="002623AD">
      <w:pPr>
        <w:pStyle w:val="aa"/>
        <w:tabs>
          <w:tab w:val="left" w:pos="3343"/>
        </w:tabs>
        <w:jc w:val="both"/>
        <w:rPr>
          <w:rFonts w:ascii="Times New Roman" w:hAnsi="Times New Roman"/>
          <w:szCs w:val="24"/>
        </w:rPr>
      </w:pPr>
    </w:p>
    <w:p w14:paraId="1C7E54DF" w14:textId="51C05D94" w:rsidR="00353CE3" w:rsidRPr="007A4F64" w:rsidRDefault="00F75321"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Pr>
          <w:rFonts w:ascii="Times New Roman" w:hAnsi="Times New Roman"/>
          <w:b/>
          <w:sz w:val="24"/>
          <w:szCs w:val="28"/>
          <w:lang w:eastAsia="en-US"/>
        </w:rPr>
        <w:t xml:space="preserve">2.2.5. </w:t>
      </w:r>
      <w:r w:rsidR="007A4F64" w:rsidRPr="007A4F64">
        <w:rPr>
          <w:rFonts w:ascii="Times New Roman" w:hAnsi="Times New Roman"/>
          <w:b/>
          <w:sz w:val="24"/>
          <w:szCs w:val="28"/>
          <w:lang w:eastAsia="en-US"/>
        </w:rPr>
        <w:t>Р</w:t>
      </w:r>
      <w:r w:rsidR="00353CE3" w:rsidRPr="007A4F64">
        <w:rPr>
          <w:rFonts w:ascii="Times New Roman" w:hAnsi="Times New Roman"/>
          <w:b/>
          <w:sz w:val="24"/>
          <w:szCs w:val="28"/>
          <w:lang w:eastAsia="en-US"/>
        </w:rPr>
        <w:t>абочая программа по учебному предмету «Родная (чеченская</w:t>
      </w:r>
      <w:r w:rsidR="007A4F64" w:rsidRPr="007A4F64">
        <w:rPr>
          <w:rFonts w:ascii="Times New Roman" w:hAnsi="Times New Roman"/>
          <w:b/>
          <w:sz w:val="24"/>
          <w:szCs w:val="28"/>
          <w:lang w:eastAsia="en-US"/>
        </w:rPr>
        <w:t>) литература»</w:t>
      </w:r>
    </w:p>
    <w:p w14:paraId="2CA48A38" w14:textId="77777777" w:rsidR="007A4F64"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C544B03" w14:textId="7B39EA6E" w:rsidR="00F75321" w:rsidRPr="009C0C03" w:rsidRDefault="007A4F64" w:rsidP="00F75321">
      <w:pPr>
        <w:spacing w:after="0" w:line="240" w:lineRule="auto"/>
        <w:ind w:firstLine="709"/>
        <w:jc w:val="both"/>
        <w:rPr>
          <w:rFonts w:ascii="Times New Roman" w:hAnsi="Times New Roman"/>
          <w:sz w:val="24"/>
          <w:szCs w:val="24"/>
          <w:lang w:eastAsia="en-US"/>
        </w:rPr>
      </w:pPr>
      <w:r>
        <w:rPr>
          <w:rFonts w:ascii="Times New Roman" w:hAnsi="Times New Roman"/>
          <w:sz w:val="24"/>
          <w:szCs w:val="28"/>
          <w:lang w:eastAsia="en-US"/>
        </w:rPr>
        <w:t>Р</w:t>
      </w:r>
      <w:r w:rsidR="00353CE3" w:rsidRPr="007A4F64">
        <w:rPr>
          <w:rFonts w:ascii="Times New Roman" w:hAnsi="Times New Roman"/>
          <w:sz w:val="24"/>
          <w:szCs w:val="28"/>
          <w:lang w:eastAsia="en-US"/>
        </w:rPr>
        <w:t>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Pr>
          <w:rFonts w:ascii="Times New Roman" w:hAnsi="Times New Roman"/>
          <w:sz w:val="24"/>
          <w:szCs w:val="28"/>
          <w:lang w:eastAsia="en-US"/>
        </w:rPr>
        <w:t>о родной (чеченской) литературе и</w:t>
      </w:r>
      <w:r w:rsidR="008130F5">
        <w:rPr>
          <w:rFonts w:ascii="Times New Roman" w:hAnsi="Times New Roman"/>
          <w:sz w:val="24"/>
          <w:szCs w:val="28"/>
          <w:lang w:eastAsia="en-US"/>
        </w:rPr>
        <w:t xml:space="preserve"> </w:t>
      </w:r>
      <w:r w:rsidR="00F75321" w:rsidRPr="009C0C03">
        <w:rPr>
          <w:rFonts w:ascii="Times New Roman" w:eastAsia="Calibri" w:hAnsi="Times New Roman"/>
          <w:sz w:val="24"/>
          <w:szCs w:val="28"/>
          <w:lang w:eastAsia="en-US"/>
        </w:rPr>
        <w:t xml:space="preserve">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38CE77B3" w14:textId="77777777" w:rsidR="00F7532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63D2DE0D" w14:textId="77777777" w:rsidR="00F75321" w:rsidRPr="00F75321" w:rsidRDefault="00F75321" w:rsidP="00F75321">
      <w:pPr>
        <w:rPr>
          <w:rFonts w:eastAsia="Calibri"/>
          <w:lang w:eastAsia="en-US"/>
        </w:rPr>
      </w:pPr>
    </w:p>
    <w:p w14:paraId="68941520" w14:textId="545DC4D0" w:rsidR="00353CE3" w:rsidRDefault="007A4F64" w:rsidP="00F75321">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Пояснительная записка</w:t>
      </w:r>
    </w:p>
    <w:p w14:paraId="0E628350" w14:textId="77777777" w:rsidR="00B5368B" w:rsidRPr="007A4F64" w:rsidRDefault="00B5368B"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p>
    <w:p w14:paraId="2EF2798B" w14:textId="5AB542A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Содержание программы направлено на формирование в систематизированном виде у учащихся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w:t>
      </w:r>
      <w:r w:rsidRPr="007A4F64">
        <w:rPr>
          <w:rFonts w:ascii="Times New Roman" w:hAnsi="Times New Roman"/>
          <w:sz w:val="24"/>
          <w:szCs w:val="28"/>
          <w:lang w:eastAsia="en-US"/>
        </w:rPr>
        <w:lastRenderedPageBreak/>
        <w:t xml:space="preserve">познавательные способности учащихся, </w:t>
      </w:r>
      <w:r w:rsidRPr="007A4F64">
        <w:rPr>
          <w:rFonts w:ascii="Times New Roman" w:hAnsi="Times New Roman"/>
          <w:bCs/>
          <w:sz w:val="24"/>
          <w:szCs w:val="28"/>
          <w:lang w:eastAsia="zh-CN"/>
        </w:rPr>
        <w:t>на уровне среднего общего образования</w:t>
      </w:r>
      <w:r w:rsidRPr="007A4F64">
        <w:rPr>
          <w:rFonts w:ascii="Times New Roman" w:eastAsia="Calibri" w:hAnsi="Times New Roman"/>
          <w:sz w:val="24"/>
          <w:szCs w:val="28"/>
          <w:lang w:eastAsia="en-US"/>
        </w:rPr>
        <w:t xml:space="preserve"> </w:t>
      </w:r>
      <w:r w:rsidRPr="007A4F64">
        <w:rPr>
          <w:rFonts w:ascii="Times New Roman" w:hAnsi="Times New Roman"/>
          <w:sz w:val="24"/>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272D9720" w14:textId="270CB52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учащихся,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1B0B60FF" w14:textId="5D73C4C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учащихся, формирует у учащихся историзм мышления, гордость за своё Отечество.</w:t>
      </w:r>
    </w:p>
    <w:p w14:paraId="1E94DD39" w14:textId="24EDCDC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4FF78B3A" w14:textId="64DF468A"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Изучение родной (чеченской) литературы направлено на достижение следующих целей:</w:t>
      </w:r>
    </w:p>
    <w:p w14:paraId="66A520C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67E6B9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197582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4C1B02F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формирование представления о специфике литературы в ряду других видов искусств; </w:t>
      </w:r>
    </w:p>
    <w:p w14:paraId="434EBC7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3EA0F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развитие и совершенствование устной и письменной речи учащихся на чеченском языке на основе изучения произведений чеченской литературы; </w:t>
      </w:r>
    </w:p>
    <w:p w14:paraId="3FC43F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умение находить нужную информацию и использовать её; </w:t>
      </w:r>
    </w:p>
    <w:p w14:paraId="66B5EA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использовать приобретённые при изучении чеченской литературы знания в жизни.</w:t>
      </w:r>
    </w:p>
    <w:p w14:paraId="310BD3CB" w14:textId="3E91AE0A" w:rsidR="007A4F64" w:rsidRPr="007A4F64" w:rsidRDefault="007A4F64" w:rsidP="007A4F64">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19E478F3"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4441915A" w14:textId="5E1F8A50" w:rsidR="00353CE3" w:rsidRPr="007A4F64" w:rsidRDefault="007A4F64"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Содержание обучения в 10 классе</w:t>
      </w:r>
    </w:p>
    <w:p w14:paraId="2271FEAB" w14:textId="59DE994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Чеченские писатели.</w:t>
      </w:r>
    </w:p>
    <w:p w14:paraId="0A4398D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С-Б. Арсанов. «Маца девза доттагӀалла» («Когда познаётся дружба»).</w:t>
      </w:r>
    </w:p>
    <w:p w14:paraId="5E4B958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«ТӀулгаша а дуьйцу» («Камни тоже говорят»), «Даймахке» («Родине»), «Зама» («Время»), «Зеламха» («Зелимхан») (отрывки из романа).</w:t>
      </w:r>
    </w:p>
    <w:p w14:paraId="14B4F81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D9EA18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Гайсултанов. «Александр Чеченский» («Александр Чеченский»).</w:t>
      </w:r>
    </w:p>
    <w:p w14:paraId="49A8D9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Х-М. Эдилов. «Сийлаха» («Сийлаха»).</w:t>
      </w:r>
    </w:p>
    <w:p w14:paraId="6DBCE6A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 Яшуркаев. «Самах ду, гӀенах ду» («Во сне или наяву»), «Дагахьбаламаш» («Сожаления»), «Дагалецамаш» («Воспоминания»).</w:t>
      </w:r>
    </w:p>
    <w:p w14:paraId="02E9B68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«ВогӀура воккха стаг» («Старец идёт»), «Кхийра кхаба» («Глиняный кувшин»).</w:t>
      </w:r>
    </w:p>
    <w:p w14:paraId="5B0BA6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«Весет» («Завещание»), «Диканиг хьахадан кхоьру со…» («Боюсь я хорошее сказать…»).</w:t>
      </w:r>
    </w:p>
    <w:p w14:paraId="6903CB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«Дахаран хин генара бердаш» («Далёкие берега»).</w:t>
      </w:r>
    </w:p>
    <w:p w14:paraId="51B11E0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«ГӀиллакх» («Воспитание»), «Лулахо, ладогӀал цкъа…»  («Сосед, послушай…»).</w:t>
      </w:r>
    </w:p>
    <w:p w14:paraId="12D8C6B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«Лаьмнел а леккха» («Выше гор»).</w:t>
      </w:r>
    </w:p>
    <w:p w14:paraId="214CE0E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1D5BF5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«Нохчийчоь» («Родина»), «Нана» («Мама»).</w:t>
      </w:r>
    </w:p>
    <w:p w14:paraId="6BEAC5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«Нохчийчоьне» («Родине»), «Йисалахь, Нохчийчоь»  («Живи Чечня»).</w:t>
      </w:r>
    </w:p>
    <w:p w14:paraId="28A5D4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93.6.2. Произведения для самостоятельного чтения.</w:t>
      </w:r>
    </w:p>
    <w:p w14:paraId="7CC97E8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Мамакаев. «Наж» («Дуб»).</w:t>
      </w:r>
    </w:p>
    <w:p w14:paraId="5907625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М-С. Гадаев. «Дарта» («Дрофа»).</w:t>
      </w:r>
    </w:p>
    <w:p w14:paraId="0B53D2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«Нохчийчоь» («Родина»).</w:t>
      </w:r>
    </w:p>
    <w:p w14:paraId="29AC77F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Исмаилов. «Дош» («Слово»).</w:t>
      </w:r>
    </w:p>
    <w:p w14:paraId="5883CF8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 Абдулаев. «Нохчийн мотт» («Чеченский язык»).</w:t>
      </w:r>
    </w:p>
    <w:p w14:paraId="53BDEEE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Ю. Яралиев. «ТӀулг» («Камень»).</w:t>
      </w:r>
    </w:p>
    <w:p w14:paraId="3882BA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«Ло ду догӀуш» («Снег идёт»).</w:t>
      </w:r>
    </w:p>
    <w:p w14:paraId="0A39D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«Ас хьан чӀабанех гӀайгӀа йуцур йу» («Заплетая грусть из твоей косы…»).</w:t>
      </w:r>
    </w:p>
    <w:p w14:paraId="67C486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Цуруев «Нохчаллех дош» («Слово о чеченце»).</w:t>
      </w:r>
    </w:p>
    <w:p w14:paraId="797B25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 Содержание обучения в 11 классе.</w:t>
      </w:r>
    </w:p>
    <w:p w14:paraId="046207B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93.7.1. Литература первой половины XX века.</w:t>
      </w:r>
    </w:p>
    <w:p w14:paraId="3FCDC5A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Исаева. «Ирсан орам» («Корень счастья») (отрывки из романа).</w:t>
      </w:r>
    </w:p>
    <w:p w14:paraId="542556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«Еха буьйсанаш» («Длинные ночи») (отрывки из романа).</w:t>
      </w:r>
    </w:p>
    <w:p w14:paraId="3770EE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2864DE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Сулейманов. «Дог дохде цӀе» («Согревая сердце»), «Берд» («Обрыв»), «Батто сагатдо» («Месяц скучает»), «Ламанан хьостанаш» («Источники гор»).</w:t>
      </w:r>
    </w:p>
    <w:p w14:paraId="75681E96" w14:textId="0D117F2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второй половины XX века.</w:t>
      </w:r>
    </w:p>
    <w:p w14:paraId="366A681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2B29089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Ш. Рашидов. «Баланах дуьзна дог» («Сердце полное страданий»), «Пондар боьлху» («Гармонь плачет»), «Аружа» («Аружа»).</w:t>
      </w:r>
    </w:p>
    <w:p w14:paraId="603C2DF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7FBC997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158A60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Дикаев. «Стеган цӀе» («Имя человека»), «Нохчийн хӀусам»  («Дом чеченца»), «Суна лаьа» («Я хочу»).</w:t>
      </w:r>
    </w:p>
    <w:p w14:paraId="40E52F5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Бексултанов. «Ӏаьржа бӀаьрг» («Чёрный глаз»), «Хьалхара парта» («Первая парта»), «Корталин Хантоти» («Чудак»).</w:t>
      </w:r>
    </w:p>
    <w:p w14:paraId="3355A7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7814F8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 Алиев. «Къонахийн зама» («Время мужчин»), «ХӀун лозу хьан, Нохчийчоь?» («Что у тебя болит, Родина?»), «Къонахе» («Мужчине»), «ДоӀа» («Молитва»).</w:t>
      </w:r>
    </w:p>
    <w:p w14:paraId="57831B4A" w14:textId="2F2B9BE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начала XXI века.</w:t>
      </w:r>
    </w:p>
    <w:p w14:paraId="5BBAC07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Ибрагимов. «Берийн дуьне» («Детский мир») (отрывки из романа).</w:t>
      </w:r>
    </w:p>
    <w:p w14:paraId="2676AC96" w14:textId="42FB6E6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b/>
          <w:sz w:val="24"/>
          <w:szCs w:val="28"/>
          <w:lang w:eastAsia="en-US"/>
        </w:rPr>
        <w:t>Литература других народов.</w:t>
      </w:r>
    </w:p>
    <w:p w14:paraId="31C7CD0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Казбеги. «Элиса» (перевод С. Моргашвили).</w:t>
      </w:r>
    </w:p>
    <w:p w14:paraId="5911A43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14D6AD6D" w14:textId="5C653E7C"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b/>
          <w:sz w:val="24"/>
          <w:szCs w:val="28"/>
          <w:lang w:eastAsia="en-US"/>
        </w:rPr>
        <w:t>Произведения для самостоятельного чтения</w:t>
      </w:r>
      <w:r w:rsidRPr="007A4F64">
        <w:rPr>
          <w:rFonts w:ascii="Times New Roman" w:hAnsi="Times New Roman"/>
          <w:sz w:val="24"/>
          <w:szCs w:val="28"/>
          <w:lang w:eastAsia="en-US"/>
        </w:rPr>
        <w:t>.</w:t>
      </w:r>
    </w:p>
    <w:p w14:paraId="0AC7EC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Айдамиров. «Ненан дог» («Сердце матери»).</w:t>
      </w:r>
    </w:p>
    <w:p w14:paraId="32C292D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Ахмадов. «Сатоссуш, седарчий довш» («На рассвете, исчезая звезды»).</w:t>
      </w:r>
    </w:p>
    <w:p w14:paraId="6D88BF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М. Кибиев. «Ден къамел» («Разговор отца»).</w:t>
      </w:r>
    </w:p>
    <w:p w14:paraId="323369C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Легенда «ШагатӀулг» («Мрамор»).</w:t>
      </w:r>
    </w:p>
    <w:p w14:paraId="796CC6D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5D14E2A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Б. Гайтукаев. «БӀаьргашна бӀаьрзе хилла…» («Слеп на глаза…»), «Со йинчу дийнахь…» («День моего рождения»).</w:t>
      </w:r>
    </w:p>
    <w:p w14:paraId="0547CB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 Бисултанов. «Бералле» («Детство»), «Ас хьан чӀабанех гӀайгӀа йуцур йу…» («Грусть заплетая в твои косы…»).</w:t>
      </w:r>
    </w:p>
    <w:p w14:paraId="7070DBC0" w14:textId="657A51DE" w:rsidR="00B5368B" w:rsidRDefault="00B5368B" w:rsidP="002623AD">
      <w:pPr>
        <w:tabs>
          <w:tab w:val="left" w:pos="567"/>
          <w:tab w:val="left" w:pos="851"/>
          <w:tab w:val="left" w:pos="993"/>
        </w:tabs>
        <w:spacing w:after="0" w:line="240" w:lineRule="auto"/>
        <w:contextualSpacing/>
        <w:rPr>
          <w:rFonts w:ascii="Times New Roman" w:hAnsi="Times New Roman"/>
          <w:b/>
          <w:sz w:val="24"/>
          <w:szCs w:val="28"/>
          <w:lang w:eastAsia="en-US"/>
        </w:rPr>
      </w:pPr>
    </w:p>
    <w:p w14:paraId="2E4970A2" w14:textId="08F314C7" w:rsidR="00353CE3" w:rsidRPr="007A4F64" w:rsidRDefault="00353CE3" w:rsidP="007A4F64">
      <w:pPr>
        <w:tabs>
          <w:tab w:val="left" w:pos="567"/>
          <w:tab w:val="left" w:pos="851"/>
          <w:tab w:val="left" w:pos="993"/>
        </w:tabs>
        <w:spacing w:after="0" w:line="240" w:lineRule="auto"/>
        <w:ind w:firstLine="709"/>
        <w:contextualSpacing/>
        <w:jc w:val="center"/>
        <w:rPr>
          <w:rFonts w:ascii="Times New Roman" w:hAnsi="Times New Roman"/>
          <w:b/>
          <w:sz w:val="24"/>
          <w:szCs w:val="28"/>
          <w:lang w:eastAsia="en-US"/>
        </w:rPr>
      </w:pPr>
      <w:r w:rsidRPr="007A4F64">
        <w:rPr>
          <w:rFonts w:ascii="Times New Roman" w:hAnsi="Times New Roman"/>
          <w:b/>
          <w:sz w:val="24"/>
          <w:szCs w:val="28"/>
          <w:lang w:eastAsia="en-US"/>
        </w:rPr>
        <w:t>Планируемые результаты освоения программы по родной (чеченской) литературе на уровне среднего общего образования.</w:t>
      </w:r>
    </w:p>
    <w:p w14:paraId="11B4958D" w14:textId="77777777" w:rsidR="007A4F64" w:rsidRDefault="007A4F64"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5272CC0B" w14:textId="2DE98AF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190AAF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1) гражданского воспитания:</w:t>
      </w:r>
    </w:p>
    <w:p w14:paraId="4A0E6F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26DD2A7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своих конституционных прав и обязанностей, уважение закона и правопорядка;</w:t>
      </w:r>
    </w:p>
    <w:p w14:paraId="0DB3BD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4372F0A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B87AFF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0F7609B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взаимодействовать с социальными институтами в соответствии с их функциями и назначением;</w:t>
      </w:r>
    </w:p>
    <w:p w14:paraId="3E5EB44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гуманитарной и волонтёрской деятельности;</w:t>
      </w:r>
    </w:p>
    <w:p w14:paraId="5236CD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2) патриотического воспитания:</w:t>
      </w:r>
    </w:p>
    <w:p w14:paraId="1B7B580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65EDDE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71748D9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1F6A12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3) духовно-нравственного воспитания:</w:t>
      </w:r>
    </w:p>
    <w:p w14:paraId="435207F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духовных ценностей российского народа;</w:t>
      </w:r>
    </w:p>
    <w:p w14:paraId="3D0847D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нравственного сознания, норм этичного поведения;</w:t>
      </w:r>
    </w:p>
    <w:p w14:paraId="01B8533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75D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личного вклада в построение устойчивого будущего;</w:t>
      </w:r>
    </w:p>
    <w:p w14:paraId="001A6D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и, в том числе с использованием литературных произведений;</w:t>
      </w:r>
    </w:p>
    <w:p w14:paraId="10F4DEA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4) эстетического воспитания:</w:t>
      </w:r>
    </w:p>
    <w:p w14:paraId="1D0E3E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467AE5C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73CEFD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6DE41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777EF1F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5) физического воспитания:</w:t>
      </w:r>
    </w:p>
    <w:p w14:paraId="5C1669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здорового и безопасного образа жизни, ответственного отношения к своему здоровью;</w:t>
      </w:r>
    </w:p>
    <w:p w14:paraId="62D09D4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потребность в физическом совершенствовании, занятиях спортивно-оздоровительной деятельностью;</w:t>
      </w:r>
    </w:p>
    <w:p w14:paraId="782EB59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7A4F64">
        <w:rPr>
          <w:rFonts w:ascii="Times New Roman" w:eastAsia="SchoolBookSanPin" w:hAnsi="Times New Roman"/>
          <w:position w:val="1"/>
          <w:sz w:val="24"/>
          <w:szCs w:val="28"/>
          <w:lang w:eastAsia="en-US"/>
        </w:rPr>
        <w:t>соответствующей</w:t>
      </w:r>
      <w:r w:rsidRPr="007A4F64">
        <w:rPr>
          <w:rFonts w:ascii="Times New Roman" w:hAnsi="Times New Roman"/>
          <w:sz w:val="24"/>
          <w:szCs w:val="28"/>
          <w:lang w:eastAsia="en-US"/>
        </w:rPr>
        <w:t xml:space="preserve"> оценкой поведения и поступков литературных героев;</w:t>
      </w:r>
    </w:p>
    <w:p w14:paraId="32FA157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6) трудового воспитания:</w:t>
      </w:r>
    </w:p>
    <w:p w14:paraId="3F15359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2BB5BBC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75F14D3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452BBF8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A5F466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7) экологического воспитания:</w:t>
      </w:r>
    </w:p>
    <w:p w14:paraId="741DC02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346087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763A5D4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активное неприятие действий, приносящих вред окружающей среде, в том числе показанных в литературных произведениях;</w:t>
      </w:r>
    </w:p>
    <w:p w14:paraId="3818BC8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умение прогнозировать неблагоприятные экологические последствия предпринимаемых действий и предотвращать их;</w:t>
      </w:r>
    </w:p>
    <w:p w14:paraId="2805D4D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расширение опыта деятельности экологической направленности, в том числе представленной в литературных произведениях;</w:t>
      </w:r>
    </w:p>
    <w:p w14:paraId="02C4479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8) ценности научного познания:</w:t>
      </w:r>
    </w:p>
    <w:p w14:paraId="3EFAC71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5B3A9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7A4F64">
        <w:rPr>
          <w:rFonts w:ascii="Times New Roman" w:eastAsia="Calibri" w:hAnsi="Times New Roman"/>
          <w:sz w:val="24"/>
          <w:szCs w:val="28"/>
          <w:lang w:eastAsia="en-US"/>
        </w:rPr>
        <w:t>с использованием изученных и самостоятельно прочитанных литературных произведений;</w:t>
      </w:r>
    </w:p>
    <w:p w14:paraId="4889BB6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66E7A9B2" w14:textId="4778B185"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06609D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594B1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745D37E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37357F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A5F328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51227069" w14:textId="48FF640D"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В результате изучения родной (чеченской)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313F404A" w14:textId="1A2821D2"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629230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формулировать и актуализировать проблему, рассматривать её всесторонне;</w:t>
      </w:r>
    </w:p>
    <w:p w14:paraId="1D4A1C0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3F22AA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определять цели деятельности, задавать параметры и критерии их достижения; </w:t>
      </w:r>
    </w:p>
    <w:p w14:paraId="2FE4E56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7B40F26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вносить коррективы в деятельность, оценивать риски и соответствие результатов целям;</w:t>
      </w:r>
    </w:p>
    <w:p w14:paraId="05A0921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креативное мышление при решении жизненных проблем с учётом собственного читательского опыта.</w:t>
      </w:r>
    </w:p>
    <w:p w14:paraId="7C1258FE" w14:textId="41631736"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6ED0F2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F6AD67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30B316E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научной терминологией, общенаучными ключевыми понятиями и методами современного литературоведения;</w:t>
      </w:r>
    </w:p>
    <w:p w14:paraId="6183980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06C3025"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17FA8A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974C9E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оценивать приобретённый опыт;</w:t>
      </w:r>
    </w:p>
    <w:p w14:paraId="5072A39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58F9ED2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уметь интегрировать знания из разных предметных областей;</w:t>
      </w:r>
    </w:p>
    <w:p w14:paraId="070BFE9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выдвигать новые идеи, оригинальные подходы, предлагать альтернативные способы решения проблем.</w:t>
      </w:r>
    </w:p>
    <w:p w14:paraId="7231846B" w14:textId="1ED0A671"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работать с информацией как часть познавательных универсальных учебных действий:</w:t>
      </w:r>
    </w:p>
    <w:p w14:paraId="70B200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77BF4E3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0128872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достоверность литературной и другой информации, её соответствие правовым и морально-этическим нормам;</w:t>
      </w:r>
    </w:p>
    <w:p w14:paraId="0AD5775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4F7FA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защиты личной информации, соблюдать требования информационной безопасности.</w:t>
      </w:r>
    </w:p>
    <w:p w14:paraId="16E1CAA2" w14:textId="3044B6F3"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общения как часть коммуникативных универсальных учебных действий:</w:t>
      </w:r>
    </w:p>
    <w:p w14:paraId="6F275C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коммуникацию во всех сферах жизни, в том числе на уроке родной (чеченской) литературы;</w:t>
      </w:r>
    </w:p>
    <w:p w14:paraId="540AF45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434BA5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различными способами общения и взаимодействия;</w:t>
      </w:r>
    </w:p>
    <w:p w14:paraId="480638E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31C20DCC" w14:textId="75D367A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 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самоорганизации как части регулятивных универсальных учебных действий:</w:t>
      </w:r>
    </w:p>
    <w:p w14:paraId="7C982C1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74DF63A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38FF425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расширять рамки учебного предмета на основе личных предпочтений с использованием читательского опыта;</w:t>
      </w:r>
    </w:p>
    <w:p w14:paraId="33A16F8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делать осознанный выбор, аргументировать его, брать ответственность за результаты выбора;</w:t>
      </w:r>
    </w:p>
    <w:p w14:paraId="534173E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приобретённый опыт с учётом литературных знаний;</w:t>
      </w:r>
    </w:p>
    <w:p w14:paraId="11082C2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01938A3A" w14:textId="33E9884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самоконтроля как части регулятивных универсальных учебных действий:</w:t>
      </w:r>
    </w:p>
    <w:p w14:paraId="142A785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3C56531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6BF011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использовать приёмы рефлексии для оценки ситуации, выбора верного решения;</w:t>
      </w:r>
    </w:p>
    <w:p w14:paraId="7898F1F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риски и своевременно принимать решение по их снижению.</w:t>
      </w:r>
    </w:p>
    <w:p w14:paraId="1E88910A" w14:textId="63580728"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принятия себя и других людей как части регулятивных универсальных учебных действий:</w:t>
      </w:r>
    </w:p>
    <w:p w14:paraId="7830F8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себя, понимая свои недостатки и достоинства;</w:t>
      </w:r>
    </w:p>
    <w:p w14:paraId="09BB79B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78380736"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признавать своё право и право других на ошибку в дискуссиях на литературные темы;</w:t>
      </w:r>
    </w:p>
    <w:p w14:paraId="18799E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развивать способность видеть мир с позиции другого человека, используя знания по литературе.</w:t>
      </w:r>
    </w:p>
    <w:p w14:paraId="0CB8CC01" w14:textId="63699849"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 обучающегося будут </w:t>
      </w:r>
      <w:r w:rsidRPr="007A4F64">
        <w:rPr>
          <w:rFonts w:ascii="Times New Roman" w:eastAsia="Calibri" w:hAnsi="Times New Roman"/>
          <w:sz w:val="24"/>
          <w:szCs w:val="28"/>
          <w:lang w:eastAsia="en-US"/>
        </w:rPr>
        <w:t>сформированы умения</w:t>
      </w:r>
      <w:r w:rsidRPr="007A4F64">
        <w:rPr>
          <w:rFonts w:ascii="Times New Roman" w:hAnsi="Times New Roman"/>
          <w:sz w:val="24"/>
          <w:szCs w:val="28"/>
          <w:lang w:eastAsia="en-US"/>
        </w:rPr>
        <w:t xml:space="preserve"> совместной деятельности:</w:t>
      </w:r>
    </w:p>
    <w:p w14:paraId="2876F22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понимать и использовать преимущества командной и индивидуальной работы;</w:t>
      </w:r>
    </w:p>
    <w:p w14:paraId="7635311C"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71AA090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2329A6D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0FF34B39"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03998282"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33305C9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проявлять творческие способности и воображение, быть инициативным.</w:t>
      </w:r>
    </w:p>
    <w:p w14:paraId="615BE803" w14:textId="12A34CDF"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10 классе обучающийся научится:</w:t>
      </w:r>
    </w:p>
    <w:p w14:paraId="1DE0A3EB"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4DFD264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03B1EBE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5BB2BC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осмысливать художественную картину жизни, созданную автором  в литературном произведении;</w:t>
      </w:r>
    </w:p>
    <w:p w14:paraId="7301E8C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B4CE2A1"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F9F128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lastRenderedPageBreak/>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5496AF4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33CF9974"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редактировать и совершенствовать собственные письменные высказывания; </w:t>
      </w:r>
    </w:p>
    <w:p w14:paraId="3E3EBC6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07CD826C" w14:textId="2934F574"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b/>
          <w:sz w:val="24"/>
          <w:szCs w:val="28"/>
          <w:lang w:eastAsia="en-US"/>
        </w:rPr>
      </w:pPr>
      <w:r w:rsidRPr="007A4F64">
        <w:rPr>
          <w:rFonts w:ascii="Times New Roman" w:hAnsi="Times New Roman"/>
          <w:sz w:val="24"/>
          <w:szCs w:val="28"/>
          <w:lang w:eastAsia="en-US"/>
        </w:rPr>
        <w:t xml:space="preserve">Предметные результаты изучения родной (чеченской) литературы.  </w:t>
      </w:r>
      <w:r w:rsidRPr="007A4F64">
        <w:rPr>
          <w:rFonts w:ascii="Times New Roman" w:hAnsi="Times New Roman"/>
          <w:b/>
          <w:sz w:val="24"/>
          <w:szCs w:val="28"/>
          <w:lang w:eastAsia="en-US"/>
        </w:rPr>
        <w:t>К концу обучения в 11 классе обучающийся научится:</w:t>
      </w:r>
    </w:p>
    <w:p w14:paraId="7211310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189240BF"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формулировать собственное отношение к произведениям чеченской литературы, давать их оценку;</w:t>
      </w:r>
    </w:p>
    <w:p w14:paraId="3DCA8E3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1EBEC1F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1724602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98A5558"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7AF8F73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свободно владеть устной и письменной речью;</w:t>
      </w:r>
    </w:p>
    <w:p w14:paraId="3C320367"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 xml:space="preserve">участвовать в дискуссии на литературные темы; </w:t>
      </w:r>
    </w:p>
    <w:p w14:paraId="65B96640"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14948B4E"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21B0F1F3"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чеченского языка и комментировать их роль в художественных текстах;</w:t>
      </w:r>
    </w:p>
    <w:p w14:paraId="1C3EBD1D"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2DE9C01A" w14:textId="77777777" w:rsidR="00353CE3" w:rsidRPr="007A4F64" w:rsidRDefault="00353CE3" w:rsidP="007A4F64">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редактировать и совершенствовать собственные письменные высказывания;</w:t>
      </w:r>
    </w:p>
    <w:p w14:paraId="49E91B0C" w14:textId="584728FB" w:rsidR="00353CE3" w:rsidRDefault="00353CE3"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r w:rsidRPr="007A4F64">
        <w:rPr>
          <w:rFonts w:ascii="Times New Roman" w:hAnsi="Times New Roman"/>
          <w:sz w:val="24"/>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Pr>
          <w:rFonts w:ascii="Times New Roman" w:hAnsi="Times New Roman"/>
          <w:sz w:val="24"/>
          <w:szCs w:val="28"/>
          <w:lang w:eastAsia="en-US"/>
        </w:rPr>
        <w:t>лектронных библиотечных систем.</w:t>
      </w:r>
    </w:p>
    <w:p w14:paraId="3CFC0C5C" w14:textId="77777777" w:rsidR="00B5368B" w:rsidRPr="00B5368B" w:rsidRDefault="00B5368B" w:rsidP="00B5368B">
      <w:pPr>
        <w:tabs>
          <w:tab w:val="left" w:pos="567"/>
          <w:tab w:val="left" w:pos="851"/>
          <w:tab w:val="left" w:pos="993"/>
        </w:tabs>
        <w:spacing w:after="0" w:line="240" w:lineRule="auto"/>
        <w:ind w:firstLine="709"/>
        <w:contextualSpacing/>
        <w:jc w:val="both"/>
        <w:rPr>
          <w:rFonts w:ascii="Times New Roman" w:hAnsi="Times New Roman"/>
          <w:sz w:val="24"/>
          <w:szCs w:val="28"/>
          <w:lang w:eastAsia="en-US"/>
        </w:rPr>
      </w:pPr>
    </w:p>
    <w:p w14:paraId="2F39B9BF" w14:textId="40CD7C3D" w:rsidR="008130F5" w:rsidRDefault="00353CE3" w:rsidP="008130F5">
      <w:pPr>
        <w:spacing w:after="0" w:line="240" w:lineRule="auto"/>
        <w:ind w:left="360"/>
        <w:contextualSpacing/>
        <w:jc w:val="center"/>
        <w:rPr>
          <w:rFonts w:ascii="Times New Roman" w:eastAsia="Calibri" w:hAnsi="Times New Roman"/>
          <w:b/>
          <w:sz w:val="24"/>
          <w:szCs w:val="24"/>
          <w:lang w:eastAsia="en-US"/>
        </w:rPr>
      </w:pPr>
      <w:r w:rsidRPr="00353CE3">
        <w:rPr>
          <w:rFonts w:ascii="Times New Roman" w:eastAsia="Calibri" w:hAnsi="Times New Roman"/>
          <w:b/>
          <w:sz w:val="24"/>
          <w:szCs w:val="24"/>
          <w:lang w:eastAsia="en-US"/>
        </w:rPr>
        <w:t>Тематическое планирование учебного предмета «Р</w:t>
      </w:r>
      <w:r w:rsidR="007A4F64">
        <w:rPr>
          <w:rFonts w:ascii="Times New Roman" w:eastAsia="Calibri" w:hAnsi="Times New Roman"/>
          <w:b/>
          <w:sz w:val="24"/>
          <w:szCs w:val="24"/>
          <w:lang w:eastAsia="en-US"/>
        </w:rPr>
        <w:t>одная (чеченская) литература</w:t>
      </w:r>
      <w:r w:rsidR="008130F5">
        <w:rPr>
          <w:rFonts w:ascii="Times New Roman" w:eastAsia="Calibri" w:hAnsi="Times New Roman"/>
          <w:b/>
          <w:sz w:val="24"/>
          <w:szCs w:val="24"/>
          <w:lang w:eastAsia="en-US"/>
        </w:rPr>
        <w:t>»</w:t>
      </w:r>
    </w:p>
    <w:p w14:paraId="4FAEACCE" w14:textId="7CDBE243" w:rsidR="00353CE3" w:rsidRPr="00353CE3" w:rsidRDefault="00353CE3" w:rsidP="00353CE3">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53CE3">
        <w:rPr>
          <w:rFonts w:ascii="Times New Roman" w:eastAsia="SchoolBookSanPin" w:hAnsi="Times New Roman"/>
          <w:b/>
          <w:sz w:val="24"/>
          <w:szCs w:val="24"/>
          <w:lang w:eastAsia="en-US"/>
        </w:rPr>
        <w:t>«рабочей программе учителя»</w:t>
      </w:r>
      <w:r w:rsidRPr="00353CE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D576B2E" w14:textId="46515B74" w:rsidR="008130F5" w:rsidRPr="008130F5" w:rsidRDefault="00353CE3" w:rsidP="008130F5">
      <w:pPr>
        <w:widowControl w:val="0"/>
        <w:spacing w:after="0" w:line="240" w:lineRule="auto"/>
        <w:ind w:firstLine="709"/>
        <w:jc w:val="both"/>
        <w:rPr>
          <w:rFonts w:ascii="Times New Roman" w:eastAsia="SchoolBookSanPin" w:hAnsi="Times New Roman"/>
          <w:sz w:val="24"/>
          <w:szCs w:val="24"/>
          <w:lang w:eastAsia="en-US"/>
        </w:rPr>
      </w:pPr>
      <w:r w:rsidRPr="00353CE3">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w:t>
      </w:r>
      <w:r w:rsidRPr="00353CE3">
        <w:rPr>
          <w:rFonts w:ascii="Times New Roman" w:eastAsia="SchoolBookSanPin" w:hAnsi="Times New Roman"/>
          <w:sz w:val="24"/>
          <w:szCs w:val="24"/>
          <w:lang w:eastAsia="en-US"/>
        </w:rPr>
        <w:lastRenderedPageBreak/>
        <w:t>обновлённого ФГОС СОО (пункт 18.2.2, подпункт 3) и включает в себя следующие структурные компонен</w:t>
      </w:r>
      <w:r w:rsidR="008130F5">
        <w:rPr>
          <w:rFonts w:ascii="Times New Roman" w:eastAsia="SchoolBookSanPin" w:hAnsi="Times New Roman"/>
          <w:sz w:val="24"/>
          <w:szCs w:val="24"/>
          <w:lang w:eastAsia="en-US"/>
        </w:rPr>
        <w:t>ты:</w:t>
      </w:r>
    </w:p>
    <w:p w14:paraId="5311A4A5"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53CE3" w:rsidRPr="00353CE3" w14:paraId="2DC7F831" w14:textId="77777777" w:rsidTr="00353CE3">
        <w:trPr>
          <w:trHeight w:val="575"/>
        </w:trPr>
        <w:tc>
          <w:tcPr>
            <w:tcW w:w="1066" w:type="dxa"/>
          </w:tcPr>
          <w:p w14:paraId="66E62E86" w14:textId="77777777" w:rsidR="00353CE3" w:rsidRPr="00353CE3" w:rsidRDefault="00353CE3" w:rsidP="00353CE3">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2793A9B1"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66E1AB10" w14:textId="77777777" w:rsidR="00353CE3" w:rsidRPr="00353CE3" w:rsidRDefault="00353CE3" w:rsidP="00353CE3">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7A6C74C1" w14:textId="77777777" w:rsidR="00353CE3" w:rsidRPr="00353CE3" w:rsidRDefault="00353CE3" w:rsidP="00353CE3">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Количество часов, отводимых на освоение каждой темы</w:t>
            </w:r>
          </w:p>
        </w:tc>
      </w:tr>
      <w:tr w:rsidR="002623AD" w:rsidRPr="00353CE3" w14:paraId="23B3033B" w14:textId="77777777" w:rsidTr="002623AD">
        <w:trPr>
          <w:trHeight w:val="223"/>
        </w:trPr>
        <w:tc>
          <w:tcPr>
            <w:tcW w:w="9651" w:type="dxa"/>
            <w:gridSpan w:val="3"/>
          </w:tcPr>
          <w:p w14:paraId="127B6A8B" w14:textId="368903DE" w:rsidR="002623AD" w:rsidRPr="002623AD" w:rsidRDefault="002623AD" w:rsidP="00353CE3">
            <w:pPr>
              <w:spacing w:line="237" w:lineRule="auto"/>
              <w:ind w:left="142" w:right="27" w:hanging="72"/>
              <w:jc w:val="center"/>
              <w:rPr>
                <w:rFonts w:ascii="Times New Roman" w:hAnsi="Times New Roman"/>
                <w:b/>
                <w:spacing w:val="-1"/>
                <w:lang w:val="ru-RU" w:eastAsia="en-US"/>
              </w:rPr>
            </w:pPr>
            <w:r w:rsidRPr="002623AD">
              <w:rPr>
                <w:rFonts w:ascii="Times New Roman" w:hAnsi="Times New Roman"/>
                <w:b/>
                <w:spacing w:val="-1"/>
                <w:lang w:val="ru-RU" w:eastAsia="en-US"/>
              </w:rPr>
              <w:t>10 класс</w:t>
            </w:r>
          </w:p>
        </w:tc>
      </w:tr>
      <w:tr w:rsidR="00353CE3" w:rsidRPr="00353CE3" w14:paraId="76D7A336" w14:textId="77777777" w:rsidTr="00353CE3">
        <w:trPr>
          <w:trHeight w:val="297"/>
        </w:trPr>
        <w:tc>
          <w:tcPr>
            <w:tcW w:w="1066" w:type="dxa"/>
          </w:tcPr>
          <w:p w14:paraId="6B892ED0" w14:textId="23018A53" w:rsidR="00353CE3" w:rsidRPr="00353CE3" w:rsidRDefault="00353CE3" w:rsidP="00353CE3">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0FB227A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93.6.1. Чеченские писатели.</w:t>
            </w:r>
          </w:p>
          <w:p w14:paraId="40A85F5A"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С-Б. Арсанов. «Маца девза доттагӀалла» («Когда познаётся дружба»).</w:t>
            </w:r>
          </w:p>
          <w:p w14:paraId="165EDB30"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«ТӀулгаша а дуьйцу» («Камни тоже говорят»), «Даймахке» («Родине»), «Зама» («Время»), «Зеламха» («Зелимхан») (отрывки из романа).</w:t>
            </w:r>
          </w:p>
          <w:p w14:paraId="500B6B9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612B980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У. Гайсултанов. «Александр Чеченский» («Александр Чеченский»).</w:t>
            </w:r>
          </w:p>
          <w:p w14:paraId="607467BC"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Х-М. Эдилов. «Сийлаха» («Сийлаха»).</w:t>
            </w:r>
          </w:p>
          <w:p w14:paraId="6CBC88A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«Самах ду, гӀенах ду» («Во сне или наяву»), «Дагахьбаламаш» («Сожаления»), «Дагалецамаш» («Воспоминания»).</w:t>
            </w:r>
          </w:p>
          <w:p w14:paraId="17D3B4C8"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«ВогӀура воккха стаг» («Старец идёт»), «Кхийра кхаба» («Глиняный кувшин»).</w:t>
            </w:r>
          </w:p>
          <w:p w14:paraId="2FCB1A06"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«Весет» («Завещание»), «Диканиг хьахадан кхоьру со…» («Боюсь я хорошее сказать…»).</w:t>
            </w:r>
          </w:p>
          <w:p w14:paraId="1DB228F4"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Бексултанов. «Дахаран хин генара бердаш» («Далёкие берега»).</w:t>
            </w:r>
          </w:p>
          <w:p w14:paraId="56D9EB23"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«ГӀиллакх» («Воспитание»), «Лулахо, ладогӀал цкъа…»  («Сосед, послушай…»).</w:t>
            </w:r>
          </w:p>
          <w:p w14:paraId="011E7709"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«Лаьмнел а леккха» («Выше гор»).</w:t>
            </w:r>
          </w:p>
          <w:p w14:paraId="08C9352B"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2A095C22" w14:textId="77777777" w:rsidR="001121AC"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«Нохчийчоь» («Родина»), «Нана» («Мама»).</w:t>
            </w:r>
          </w:p>
          <w:p w14:paraId="08D5D88D" w14:textId="44205B75" w:rsidR="00353CE3" w:rsidRPr="001121AC" w:rsidRDefault="001121AC" w:rsidP="00CD2A6A">
            <w:pPr>
              <w:spacing w:line="274"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«Нохчийчоьне» («Родине»), «Йисалахь, Нохчийчоь»  («Живи Чечня»).</w:t>
            </w:r>
          </w:p>
        </w:tc>
        <w:tc>
          <w:tcPr>
            <w:tcW w:w="2835" w:type="dxa"/>
          </w:tcPr>
          <w:p w14:paraId="0EE15DC9" w14:textId="64142CD6" w:rsidR="00353CE3" w:rsidRPr="00CD2A6A" w:rsidRDefault="001121AC" w:rsidP="00353CE3">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353CE3" w14:paraId="16476B48" w14:textId="77777777" w:rsidTr="00353CE3">
        <w:trPr>
          <w:trHeight w:val="273"/>
        </w:trPr>
        <w:tc>
          <w:tcPr>
            <w:tcW w:w="1066" w:type="dxa"/>
          </w:tcPr>
          <w:p w14:paraId="499D3B7D" w14:textId="77777777" w:rsidR="00353CE3" w:rsidRPr="00353CE3" w:rsidRDefault="00353CE3" w:rsidP="00353CE3">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40005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93.6.2. Произведения для самостоятельного чтения.</w:t>
            </w:r>
          </w:p>
          <w:p w14:paraId="475A0A55"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Мамакаев. «Наж» («Дуб»).</w:t>
            </w:r>
          </w:p>
          <w:p w14:paraId="644B3AF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М-С. Гадаев. «Дарта» («Дрофа»).</w:t>
            </w:r>
          </w:p>
          <w:p w14:paraId="3521F8A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С. Яшуркаев. «Нохчийчоь» («Родина»).</w:t>
            </w:r>
          </w:p>
          <w:p w14:paraId="734C560F"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Исмаилов. «Дош» («Слово»).</w:t>
            </w:r>
          </w:p>
          <w:p w14:paraId="528E7D47"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Л. Абдулаев. «Нохчийн мотт» («Чеченский язык»).</w:t>
            </w:r>
          </w:p>
          <w:p w14:paraId="3F68E223"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Ю. Яралиев. «ТӀулг» («Камень»).</w:t>
            </w:r>
          </w:p>
          <w:p w14:paraId="35B82E49"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М. Ахмадов. «Ло ду догӀуш» («Снег идёт»).</w:t>
            </w:r>
          </w:p>
          <w:p w14:paraId="75D46AA0" w14:textId="77777777" w:rsidR="001121AC"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А. Бисултанов. «Ас хьан чӀабанех гӀайгӀа йуцур йу» («Заплетая грусть из твоей косы…»).</w:t>
            </w:r>
          </w:p>
          <w:p w14:paraId="30000167" w14:textId="710B8098" w:rsidR="00353CE3" w:rsidRPr="001121AC" w:rsidRDefault="001121AC" w:rsidP="00CD2A6A">
            <w:pPr>
              <w:spacing w:line="253" w:lineRule="exact"/>
              <w:ind w:left="142" w:right="135"/>
              <w:jc w:val="both"/>
              <w:rPr>
                <w:rFonts w:ascii="Times New Roman" w:hAnsi="Times New Roman"/>
                <w:lang w:val="ru-RU" w:eastAsia="en-US"/>
              </w:rPr>
            </w:pPr>
            <w:r w:rsidRPr="001121AC">
              <w:rPr>
                <w:rFonts w:ascii="Times New Roman" w:hAnsi="Times New Roman"/>
                <w:lang w:val="ru-RU" w:eastAsia="en-US"/>
              </w:rPr>
              <w:t>Ш. Цуруев «Нохчаллех дош» («Слово о чеченце»).</w:t>
            </w:r>
          </w:p>
        </w:tc>
        <w:tc>
          <w:tcPr>
            <w:tcW w:w="2835" w:type="dxa"/>
          </w:tcPr>
          <w:p w14:paraId="0B42A1D7" w14:textId="77777777" w:rsidR="00353CE3" w:rsidRPr="001121AC" w:rsidRDefault="00353CE3" w:rsidP="00353CE3">
            <w:pPr>
              <w:spacing w:line="253" w:lineRule="exact"/>
              <w:ind w:left="142"/>
              <w:jc w:val="center"/>
              <w:rPr>
                <w:rFonts w:ascii="Times New Roman" w:hAnsi="Times New Roman"/>
                <w:lang w:val="ru-RU" w:eastAsia="en-US"/>
              </w:rPr>
            </w:pPr>
          </w:p>
        </w:tc>
      </w:tr>
    </w:tbl>
    <w:p w14:paraId="050E92DB" w14:textId="77777777" w:rsidR="00353CE3" w:rsidRPr="00330EEE" w:rsidRDefault="00353CE3" w:rsidP="00353CE3">
      <w:pPr>
        <w:widowControl w:val="0"/>
        <w:spacing w:after="0" w:line="240" w:lineRule="auto"/>
        <w:jc w:val="both"/>
        <w:rPr>
          <w:rFonts w:ascii="Times New Roman" w:eastAsia="SchoolBookSanPin" w:hAnsi="Times New Roman"/>
          <w:color w:val="C00000"/>
          <w:sz w:val="24"/>
          <w:szCs w:val="24"/>
          <w:lang w:eastAsia="en-US"/>
        </w:rPr>
      </w:pPr>
    </w:p>
    <w:p w14:paraId="4D08D250"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CD2A6A" w:rsidRPr="00353CE3" w14:paraId="750FD03F" w14:textId="77777777" w:rsidTr="00924777">
        <w:trPr>
          <w:trHeight w:val="575"/>
        </w:trPr>
        <w:tc>
          <w:tcPr>
            <w:tcW w:w="1066" w:type="dxa"/>
          </w:tcPr>
          <w:p w14:paraId="6679373A" w14:textId="77777777" w:rsidR="00CD2A6A" w:rsidRPr="00353CE3" w:rsidRDefault="00CD2A6A" w:rsidP="00924777">
            <w:pPr>
              <w:spacing w:line="237" w:lineRule="auto"/>
              <w:ind w:left="142" w:right="354" w:firstLine="96"/>
              <w:jc w:val="center"/>
              <w:rPr>
                <w:rFonts w:ascii="Times New Roman" w:hAnsi="Times New Roman"/>
                <w:lang w:eastAsia="en-US"/>
              </w:rPr>
            </w:pPr>
            <w:r w:rsidRPr="00353CE3">
              <w:rPr>
                <w:rFonts w:ascii="Times New Roman" w:hAnsi="Times New Roman"/>
                <w:lang w:eastAsia="en-US"/>
              </w:rPr>
              <w:t>№</w:t>
            </w:r>
            <w:r w:rsidRPr="00353CE3">
              <w:rPr>
                <w:rFonts w:ascii="Times New Roman" w:hAnsi="Times New Roman"/>
                <w:spacing w:val="-57"/>
                <w:lang w:eastAsia="en-US"/>
              </w:rPr>
              <w:t xml:space="preserve"> </w:t>
            </w:r>
            <w:r w:rsidRPr="00353CE3">
              <w:rPr>
                <w:rFonts w:ascii="Times New Roman" w:hAnsi="Times New Roman"/>
                <w:lang w:eastAsia="en-US"/>
              </w:rPr>
              <w:t>п/п</w:t>
            </w:r>
          </w:p>
        </w:tc>
        <w:tc>
          <w:tcPr>
            <w:tcW w:w="5750" w:type="dxa"/>
          </w:tcPr>
          <w:p w14:paraId="5348A90D"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Наименование</w:t>
            </w:r>
            <w:r w:rsidRPr="00353CE3">
              <w:rPr>
                <w:rFonts w:ascii="Times New Roman" w:hAnsi="Times New Roman"/>
                <w:spacing w:val="-2"/>
                <w:lang w:val="ru-RU" w:eastAsia="en-US"/>
              </w:rPr>
              <w:t xml:space="preserve"> </w:t>
            </w:r>
            <w:r w:rsidRPr="00353CE3">
              <w:rPr>
                <w:rFonts w:ascii="Times New Roman" w:hAnsi="Times New Roman"/>
                <w:lang w:val="ru-RU" w:eastAsia="en-US"/>
              </w:rPr>
              <w:t xml:space="preserve">темы </w:t>
            </w:r>
          </w:p>
          <w:p w14:paraId="258A30AA" w14:textId="77777777" w:rsidR="00CD2A6A" w:rsidRPr="00353CE3" w:rsidRDefault="00CD2A6A" w:rsidP="00924777">
            <w:pPr>
              <w:spacing w:line="273" w:lineRule="exact"/>
              <w:ind w:left="142"/>
              <w:jc w:val="center"/>
              <w:rPr>
                <w:rFonts w:ascii="Times New Roman" w:hAnsi="Times New Roman"/>
                <w:lang w:val="ru-RU" w:eastAsia="en-US"/>
              </w:rPr>
            </w:pPr>
            <w:r w:rsidRPr="00353CE3">
              <w:rPr>
                <w:rFonts w:ascii="Times New Roman" w:hAnsi="Times New Roman"/>
                <w:lang w:val="ru-RU" w:eastAsia="en-US"/>
              </w:rPr>
              <w:t>(с учётом рабочей программы воспитания)</w:t>
            </w:r>
          </w:p>
        </w:tc>
        <w:tc>
          <w:tcPr>
            <w:tcW w:w="2835" w:type="dxa"/>
          </w:tcPr>
          <w:p w14:paraId="4179B489" w14:textId="77777777" w:rsidR="00CD2A6A" w:rsidRPr="00353CE3" w:rsidRDefault="00CD2A6A" w:rsidP="00924777">
            <w:pPr>
              <w:spacing w:line="237" w:lineRule="auto"/>
              <w:ind w:left="142" w:right="27" w:hanging="72"/>
              <w:jc w:val="center"/>
              <w:rPr>
                <w:rFonts w:ascii="Times New Roman" w:hAnsi="Times New Roman"/>
                <w:lang w:val="ru-RU" w:eastAsia="en-US"/>
              </w:rPr>
            </w:pPr>
            <w:r w:rsidRPr="00353CE3">
              <w:rPr>
                <w:rFonts w:ascii="Times New Roman" w:hAnsi="Times New Roman"/>
                <w:spacing w:val="-1"/>
                <w:lang w:val="ru-RU" w:eastAsia="en-US"/>
              </w:rPr>
              <w:t xml:space="preserve">Количество часов, отводимых на освоение </w:t>
            </w:r>
            <w:r w:rsidRPr="00353CE3">
              <w:rPr>
                <w:rFonts w:ascii="Times New Roman" w:hAnsi="Times New Roman"/>
                <w:spacing w:val="-1"/>
                <w:lang w:val="ru-RU" w:eastAsia="en-US"/>
              </w:rPr>
              <w:lastRenderedPageBreak/>
              <w:t>каждой темы</w:t>
            </w:r>
          </w:p>
        </w:tc>
      </w:tr>
      <w:tr w:rsidR="00CD2A6A" w:rsidRPr="00353CE3" w14:paraId="0A8D9CD6" w14:textId="77777777" w:rsidTr="00924777">
        <w:trPr>
          <w:trHeight w:val="223"/>
        </w:trPr>
        <w:tc>
          <w:tcPr>
            <w:tcW w:w="9651" w:type="dxa"/>
            <w:gridSpan w:val="3"/>
          </w:tcPr>
          <w:p w14:paraId="7AB4F0FA" w14:textId="41D759BC" w:rsidR="00CD2A6A" w:rsidRPr="002623AD" w:rsidRDefault="00CD2A6A" w:rsidP="00924777">
            <w:pPr>
              <w:spacing w:line="237" w:lineRule="auto"/>
              <w:ind w:left="142" w:right="27" w:hanging="72"/>
              <w:jc w:val="center"/>
              <w:rPr>
                <w:rFonts w:ascii="Times New Roman" w:hAnsi="Times New Roman"/>
                <w:b/>
                <w:spacing w:val="-1"/>
                <w:lang w:val="ru-RU" w:eastAsia="en-US"/>
              </w:rPr>
            </w:pPr>
            <w:r>
              <w:rPr>
                <w:rFonts w:ascii="Times New Roman" w:hAnsi="Times New Roman"/>
                <w:b/>
                <w:spacing w:val="-1"/>
                <w:lang w:val="ru-RU" w:eastAsia="en-US"/>
              </w:rPr>
              <w:lastRenderedPageBreak/>
              <w:t>11</w:t>
            </w:r>
            <w:r w:rsidRPr="002623AD">
              <w:rPr>
                <w:rFonts w:ascii="Times New Roman" w:hAnsi="Times New Roman"/>
                <w:b/>
                <w:spacing w:val="-1"/>
                <w:lang w:val="ru-RU" w:eastAsia="en-US"/>
              </w:rPr>
              <w:t xml:space="preserve"> класс</w:t>
            </w:r>
          </w:p>
        </w:tc>
      </w:tr>
      <w:tr w:rsidR="00CD2A6A" w:rsidRPr="00353CE3" w14:paraId="0DDC2037" w14:textId="77777777" w:rsidTr="00924777">
        <w:trPr>
          <w:trHeight w:val="297"/>
        </w:trPr>
        <w:tc>
          <w:tcPr>
            <w:tcW w:w="1066" w:type="dxa"/>
          </w:tcPr>
          <w:p w14:paraId="75C67483" w14:textId="77777777" w:rsidR="00CD2A6A" w:rsidRPr="00353CE3" w:rsidRDefault="00CD2A6A" w:rsidP="00CD2A6A">
            <w:pPr>
              <w:spacing w:line="273" w:lineRule="exact"/>
              <w:ind w:left="142"/>
              <w:rPr>
                <w:rFonts w:ascii="Times New Roman" w:hAnsi="Times New Roman"/>
                <w:lang w:eastAsia="en-US"/>
              </w:rPr>
            </w:pPr>
            <w:r w:rsidRPr="00353CE3">
              <w:rPr>
                <w:rFonts w:ascii="Times New Roman" w:hAnsi="Times New Roman"/>
                <w:lang w:eastAsia="en-US"/>
              </w:rPr>
              <w:t>1.</w:t>
            </w:r>
          </w:p>
        </w:tc>
        <w:tc>
          <w:tcPr>
            <w:tcW w:w="5750" w:type="dxa"/>
          </w:tcPr>
          <w:p w14:paraId="73F4C0A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93.7.1. Литература первой половины XX века.</w:t>
            </w:r>
          </w:p>
          <w:p w14:paraId="0F8F27BA"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М. Исаева. «Ирсан орам» («Корень счастья») (отрывки из романа).</w:t>
            </w:r>
          </w:p>
          <w:p w14:paraId="01F3BD73"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А. Айдамиров. «Еха буьйсанаш» («Длинные ночи») (отрывки из романа).</w:t>
            </w:r>
          </w:p>
          <w:p w14:paraId="7EB7A510" w14:textId="77777777" w:rsidR="00CD2A6A" w:rsidRPr="00CD2A6A" w:rsidRDefault="00CD2A6A" w:rsidP="00CD2A6A">
            <w:pPr>
              <w:spacing w:line="274" w:lineRule="exact"/>
              <w:ind w:left="142" w:right="135"/>
              <w:jc w:val="both"/>
              <w:rPr>
                <w:rFonts w:ascii="Times New Roman" w:hAnsi="Times New Roman"/>
                <w:lang w:val="ru-RU"/>
              </w:rPr>
            </w:pPr>
            <w:r w:rsidRPr="00CD2A6A">
              <w:rPr>
                <w:rFonts w:ascii="Times New Roman" w:hAnsi="Times New Roman"/>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0332DA44" w14:textId="6644512C" w:rsidR="00CD2A6A" w:rsidRPr="001121AC" w:rsidRDefault="00CD2A6A" w:rsidP="00CD2A6A">
            <w:pPr>
              <w:spacing w:line="274" w:lineRule="exact"/>
              <w:ind w:left="142" w:right="135"/>
              <w:jc w:val="both"/>
              <w:rPr>
                <w:rFonts w:ascii="Times New Roman" w:hAnsi="Times New Roman"/>
                <w:lang w:val="ru-RU" w:eastAsia="en-US"/>
              </w:rPr>
            </w:pPr>
            <w:r w:rsidRPr="00CD2A6A">
              <w:rPr>
                <w:rFonts w:ascii="Times New Roman" w:hAnsi="Times New Roman"/>
                <w:lang w:val="ru-RU"/>
              </w:rPr>
              <w:t>А. Сулейманов. «Дог дохде цӀе» («Согревая сердце»), «Берд» («Обрыв»), «Батто сагатдо» («Месяц скучает»), «Ламанан хьостанаш» («Источники гор»).</w:t>
            </w:r>
          </w:p>
        </w:tc>
        <w:tc>
          <w:tcPr>
            <w:tcW w:w="2835" w:type="dxa"/>
          </w:tcPr>
          <w:p w14:paraId="50EC21DE" w14:textId="690E5A9A" w:rsidR="00CD2A6A" w:rsidRPr="00CD2A6A" w:rsidRDefault="00CD2A6A" w:rsidP="00CD2A6A">
            <w:pPr>
              <w:spacing w:line="273" w:lineRule="exact"/>
              <w:ind w:left="142"/>
              <w:jc w:val="center"/>
              <w:rPr>
                <w:rFonts w:ascii="Times New Roman" w:hAnsi="Times New Roman"/>
                <w:i/>
                <w:lang w:val="ru-RU" w:eastAsia="en-US"/>
              </w:rPr>
            </w:pPr>
            <w:r w:rsidRPr="00CD2A6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D2A6A" w:rsidRPr="00353CE3" w14:paraId="278A7DD3" w14:textId="77777777" w:rsidTr="00924777">
        <w:trPr>
          <w:trHeight w:val="273"/>
        </w:trPr>
        <w:tc>
          <w:tcPr>
            <w:tcW w:w="1066" w:type="dxa"/>
          </w:tcPr>
          <w:p w14:paraId="50CC8AF0" w14:textId="77777777" w:rsidR="00CD2A6A" w:rsidRPr="00353CE3" w:rsidRDefault="00CD2A6A" w:rsidP="00924777">
            <w:pPr>
              <w:spacing w:line="253" w:lineRule="exact"/>
              <w:ind w:left="142"/>
              <w:rPr>
                <w:rFonts w:ascii="Times New Roman" w:hAnsi="Times New Roman"/>
                <w:lang w:eastAsia="en-US"/>
              </w:rPr>
            </w:pPr>
            <w:r w:rsidRPr="00353CE3">
              <w:rPr>
                <w:rFonts w:ascii="Times New Roman" w:hAnsi="Times New Roman"/>
                <w:lang w:eastAsia="en-US"/>
              </w:rPr>
              <w:t>2.</w:t>
            </w:r>
          </w:p>
        </w:tc>
        <w:tc>
          <w:tcPr>
            <w:tcW w:w="5750" w:type="dxa"/>
          </w:tcPr>
          <w:p w14:paraId="1985355D"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93.7.2. Литература второй половины XX века.</w:t>
            </w:r>
          </w:p>
          <w:p w14:paraId="265CF48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71D73F2"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Ш. Рашидов. «Баланах дуьзна дог» («Сердце полное страданий»), «Пондар боьлху» («Гармонь плачет»), «Аружа» («Аружа»).</w:t>
            </w:r>
          </w:p>
          <w:p w14:paraId="1FF5FEC1"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3B3B04E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62382D7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Дикаев. «Стеган цӀе» («Имя человека»), «Нохчийн хӀусам»  («Дом чеченца»), «Суна лаьа» («Я хочу»).</w:t>
            </w:r>
          </w:p>
          <w:p w14:paraId="203531B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Бексултанов. «Ӏаьржа бӀаьрг» («Чёрный глаз»), «Хьалхара парта» («Первая парта»), «Корталин Хантоти» («Чудак»).</w:t>
            </w:r>
          </w:p>
          <w:p w14:paraId="33C1A44F"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5CA1C34A" w14:textId="26C92838" w:rsidR="00CD2A6A" w:rsidRPr="001121AC"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Г. Алиев. «Къонахийн зама» («Время мужчин»), «ХӀун лозу хьан, Нохчийчоь?» («Что у тебя болит, Родина?»), «Къонахе» («Мужчине»), «ДоӀа» («Молитва»).</w:t>
            </w:r>
          </w:p>
        </w:tc>
        <w:tc>
          <w:tcPr>
            <w:tcW w:w="2835" w:type="dxa"/>
          </w:tcPr>
          <w:p w14:paraId="44CDD5A9" w14:textId="77777777" w:rsidR="00CD2A6A" w:rsidRPr="001121AC" w:rsidRDefault="00CD2A6A" w:rsidP="00924777">
            <w:pPr>
              <w:spacing w:line="253" w:lineRule="exact"/>
              <w:ind w:left="142"/>
              <w:jc w:val="center"/>
              <w:rPr>
                <w:rFonts w:ascii="Times New Roman" w:hAnsi="Times New Roman"/>
                <w:lang w:val="ru-RU" w:eastAsia="en-US"/>
              </w:rPr>
            </w:pPr>
          </w:p>
        </w:tc>
      </w:tr>
      <w:tr w:rsidR="00CD2A6A" w:rsidRPr="00353CE3" w14:paraId="6D61D8EC" w14:textId="77777777" w:rsidTr="00924777">
        <w:trPr>
          <w:trHeight w:val="273"/>
        </w:trPr>
        <w:tc>
          <w:tcPr>
            <w:tcW w:w="1066" w:type="dxa"/>
          </w:tcPr>
          <w:p w14:paraId="7EEC1F6C" w14:textId="57233D6B" w:rsidR="00CD2A6A" w:rsidRPr="00CD2A6A" w:rsidRDefault="00CD2A6A" w:rsidP="00CD2A6A">
            <w:pPr>
              <w:spacing w:line="253" w:lineRule="exact"/>
              <w:rPr>
                <w:rFonts w:ascii="Times New Roman" w:hAnsi="Times New Roman"/>
                <w:lang w:val="ru-RU" w:eastAsia="en-US"/>
              </w:rPr>
            </w:pPr>
            <w:r>
              <w:rPr>
                <w:rFonts w:ascii="Times New Roman" w:hAnsi="Times New Roman"/>
                <w:lang w:val="ru-RU" w:eastAsia="en-US"/>
              </w:rPr>
              <w:t xml:space="preserve">        3.</w:t>
            </w:r>
          </w:p>
        </w:tc>
        <w:tc>
          <w:tcPr>
            <w:tcW w:w="5750" w:type="dxa"/>
          </w:tcPr>
          <w:p w14:paraId="677ED1AC" w14:textId="77777777" w:rsidR="00CD2A6A" w:rsidRPr="00AF46A6" w:rsidRDefault="00CD2A6A" w:rsidP="00CD2A6A">
            <w:pPr>
              <w:spacing w:line="253" w:lineRule="exact"/>
              <w:ind w:left="142" w:right="135"/>
              <w:jc w:val="both"/>
              <w:rPr>
                <w:rFonts w:ascii="Times New Roman" w:hAnsi="Times New Roman"/>
                <w:lang w:val="ru-RU" w:eastAsia="en-US"/>
              </w:rPr>
            </w:pPr>
            <w:r w:rsidRPr="00AF46A6">
              <w:rPr>
                <w:rFonts w:ascii="Times New Roman" w:hAnsi="Times New Roman"/>
                <w:lang w:val="ru-RU" w:eastAsia="en-US"/>
              </w:rPr>
              <w:t xml:space="preserve">93.7.3. Литература начала </w:t>
            </w:r>
            <w:r w:rsidRPr="00CD2A6A">
              <w:rPr>
                <w:rFonts w:ascii="Times New Roman" w:hAnsi="Times New Roman"/>
                <w:lang w:eastAsia="en-US"/>
              </w:rPr>
              <w:t>XXI</w:t>
            </w:r>
            <w:r w:rsidRPr="00AF46A6">
              <w:rPr>
                <w:rFonts w:ascii="Times New Roman" w:hAnsi="Times New Roman"/>
                <w:lang w:val="ru-RU" w:eastAsia="en-US"/>
              </w:rPr>
              <w:t xml:space="preserve"> века.</w:t>
            </w:r>
          </w:p>
          <w:p w14:paraId="437E6208" w14:textId="073E9C2A"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К. Ибрагимов. «Берийн дуьне» («Детский мир») (отрывки из романа).</w:t>
            </w:r>
          </w:p>
        </w:tc>
        <w:tc>
          <w:tcPr>
            <w:tcW w:w="2835" w:type="dxa"/>
          </w:tcPr>
          <w:p w14:paraId="628397C2" w14:textId="77777777" w:rsidR="00CD2A6A" w:rsidRPr="00CD2A6A" w:rsidRDefault="00CD2A6A" w:rsidP="00924777">
            <w:pPr>
              <w:spacing w:line="253" w:lineRule="exact"/>
              <w:ind w:left="142"/>
              <w:jc w:val="center"/>
              <w:rPr>
                <w:rFonts w:ascii="Times New Roman" w:hAnsi="Times New Roman"/>
                <w:lang w:val="ru-RU" w:eastAsia="en-US"/>
              </w:rPr>
            </w:pPr>
          </w:p>
        </w:tc>
      </w:tr>
      <w:tr w:rsidR="00CD2A6A" w:rsidRPr="00353CE3" w14:paraId="76A226C4" w14:textId="77777777" w:rsidTr="00924777">
        <w:trPr>
          <w:trHeight w:val="273"/>
        </w:trPr>
        <w:tc>
          <w:tcPr>
            <w:tcW w:w="1066" w:type="dxa"/>
          </w:tcPr>
          <w:p w14:paraId="0E4A00A6" w14:textId="58E6E862"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t>4.</w:t>
            </w:r>
          </w:p>
        </w:tc>
        <w:tc>
          <w:tcPr>
            <w:tcW w:w="5750" w:type="dxa"/>
          </w:tcPr>
          <w:p w14:paraId="1E6C865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93.7.4. Литература других народов.</w:t>
            </w:r>
          </w:p>
          <w:p w14:paraId="446AD64E" w14:textId="77777777" w:rsidR="00CD2A6A" w:rsidRPr="00AF46A6"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А. Казбеги. </w:t>
            </w:r>
            <w:r w:rsidRPr="00AF46A6">
              <w:rPr>
                <w:rFonts w:ascii="Times New Roman" w:hAnsi="Times New Roman"/>
                <w:lang w:val="ru-RU" w:eastAsia="en-US"/>
              </w:rPr>
              <w:t>«Элиса» (перевод С. Моргашвили).</w:t>
            </w:r>
          </w:p>
          <w:p w14:paraId="48079C19" w14:textId="51AC3D3C"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К. Кулиев. «Хиндолчуьнга аьлла байташ» («Стихи, сказанные о будущем»), «ТӀуьначу лаьттан цинц къуьйлу ас буйнахь…» </w:t>
            </w:r>
            <w:r w:rsidRPr="00CD2A6A">
              <w:rPr>
                <w:rFonts w:ascii="Times New Roman" w:hAnsi="Times New Roman"/>
                <w:lang w:eastAsia="en-US"/>
              </w:rPr>
              <w:t xml:space="preserve">(«Сжимая в кулаке горсть земли») </w:t>
            </w:r>
            <w:r w:rsidRPr="00CD2A6A">
              <w:rPr>
                <w:rFonts w:ascii="Times New Roman" w:hAnsi="Times New Roman"/>
                <w:lang w:eastAsia="en-US"/>
              </w:rPr>
              <w:lastRenderedPageBreak/>
              <w:t>(перевод А. Айдамирова).</w:t>
            </w:r>
          </w:p>
        </w:tc>
        <w:tc>
          <w:tcPr>
            <w:tcW w:w="2835" w:type="dxa"/>
          </w:tcPr>
          <w:p w14:paraId="66FC42F9"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E54B5A4" w14:textId="77777777" w:rsidTr="00924777">
        <w:trPr>
          <w:trHeight w:val="273"/>
        </w:trPr>
        <w:tc>
          <w:tcPr>
            <w:tcW w:w="1066" w:type="dxa"/>
          </w:tcPr>
          <w:p w14:paraId="75454148" w14:textId="17B0E910" w:rsidR="00CD2A6A" w:rsidRPr="00CD2A6A" w:rsidRDefault="00CD2A6A" w:rsidP="00CD2A6A">
            <w:pPr>
              <w:spacing w:line="253" w:lineRule="exact"/>
              <w:jc w:val="center"/>
              <w:rPr>
                <w:rFonts w:ascii="Times New Roman" w:hAnsi="Times New Roman"/>
                <w:lang w:val="ru-RU" w:eastAsia="en-US"/>
              </w:rPr>
            </w:pPr>
            <w:r>
              <w:rPr>
                <w:rFonts w:ascii="Times New Roman" w:hAnsi="Times New Roman"/>
                <w:lang w:val="ru-RU" w:eastAsia="en-US"/>
              </w:rPr>
              <w:lastRenderedPageBreak/>
              <w:t>5.</w:t>
            </w:r>
          </w:p>
        </w:tc>
        <w:tc>
          <w:tcPr>
            <w:tcW w:w="5750" w:type="dxa"/>
          </w:tcPr>
          <w:p w14:paraId="6C96E136"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93.7.5. Произведения для самостоятельного чтения.</w:t>
            </w:r>
          </w:p>
          <w:p w14:paraId="734AD01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А. Айдамиров. «Ненан дог» («Сердце матери»).</w:t>
            </w:r>
          </w:p>
          <w:p w14:paraId="181E361C"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Ахмадов. «Сатоссуш, седарчий довш» («На рассвете, исчезая звезды»).</w:t>
            </w:r>
          </w:p>
          <w:p w14:paraId="5A0EA0B8"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М. Кибиев. «Ден къамел» («Разговор отца»).</w:t>
            </w:r>
          </w:p>
          <w:p w14:paraId="7E3896CB"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Легенда «ШагатӀулг» («Мрамор»).</w:t>
            </w:r>
          </w:p>
          <w:p w14:paraId="5BFDF5C9" w14:textId="77777777" w:rsidR="00CD2A6A" w:rsidRPr="00CD2A6A"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38CB0C97" w14:textId="77777777" w:rsidR="00CD2A6A" w:rsidRPr="00A20F63" w:rsidRDefault="00CD2A6A" w:rsidP="00CD2A6A">
            <w:pPr>
              <w:spacing w:line="253" w:lineRule="exact"/>
              <w:ind w:left="142" w:right="135"/>
              <w:jc w:val="both"/>
              <w:rPr>
                <w:rFonts w:ascii="Times New Roman" w:hAnsi="Times New Roman"/>
                <w:lang w:val="ru-RU" w:eastAsia="en-US"/>
              </w:rPr>
            </w:pPr>
            <w:r w:rsidRPr="00CD2A6A">
              <w:rPr>
                <w:rFonts w:ascii="Times New Roman" w:hAnsi="Times New Roman"/>
                <w:lang w:val="ru-RU" w:eastAsia="en-US"/>
              </w:rPr>
              <w:t xml:space="preserve">Б. Гайтукаев. «БӀаьргашна бӀаьрзе хилла…» («Слеп на глаза…»), «Со йинчу дийнахь…» </w:t>
            </w:r>
            <w:r w:rsidRPr="00A20F63">
              <w:rPr>
                <w:rFonts w:ascii="Times New Roman" w:hAnsi="Times New Roman"/>
                <w:lang w:val="ru-RU" w:eastAsia="en-US"/>
              </w:rPr>
              <w:t>(«День моего рождения»).</w:t>
            </w:r>
          </w:p>
          <w:p w14:paraId="7CE655D2" w14:textId="60AEDE43" w:rsidR="00CD2A6A" w:rsidRPr="00CD2A6A" w:rsidRDefault="00CD2A6A" w:rsidP="00CD2A6A">
            <w:pPr>
              <w:spacing w:line="253" w:lineRule="exact"/>
              <w:ind w:left="142" w:right="135"/>
              <w:jc w:val="both"/>
              <w:rPr>
                <w:rFonts w:ascii="Times New Roman" w:hAnsi="Times New Roman"/>
                <w:lang w:eastAsia="en-US"/>
              </w:rPr>
            </w:pPr>
            <w:r w:rsidRPr="00CD2A6A">
              <w:rPr>
                <w:rFonts w:ascii="Times New Roman" w:hAnsi="Times New Roman"/>
                <w:lang w:val="ru-RU" w:eastAsia="en-US"/>
              </w:rPr>
              <w:t xml:space="preserve">А. Бисултанов. «Бералле» («Детство»), «Ас хьан чӀабанех гӀайгӀа йуцур йу…» </w:t>
            </w:r>
            <w:r w:rsidRPr="00CD2A6A">
              <w:rPr>
                <w:rFonts w:ascii="Times New Roman" w:hAnsi="Times New Roman"/>
                <w:lang w:eastAsia="en-US"/>
              </w:rPr>
              <w:t>(«Грусть заплетая в твои косы…»).</w:t>
            </w:r>
          </w:p>
        </w:tc>
        <w:tc>
          <w:tcPr>
            <w:tcW w:w="2835" w:type="dxa"/>
          </w:tcPr>
          <w:p w14:paraId="2B77646F" w14:textId="77777777" w:rsidR="00CD2A6A" w:rsidRPr="00CD2A6A" w:rsidRDefault="00CD2A6A" w:rsidP="00924777">
            <w:pPr>
              <w:spacing w:line="253" w:lineRule="exact"/>
              <w:ind w:left="142"/>
              <w:jc w:val="center"/>
              <w:rPr>
                <w:rFonts w:ascii="Times New Roman" w:hAnsi="Times New Roman"/>
                <w:lang w:eastAsia="en-US"/>
              </w:rPr>
            </w:pPr>
          </w:p>
        </w:tc>
      </w:tr>
      <w:tr w:rsidR="00CD2A6A" w:rsidRPr="00353CE3" w14:paraId="142C465F" w14:textId="77777777" w:rsidTr="00924777">
        <w:trPr>
          <w:trHeight w:val="273"/>
        </w:trPr>
        <w:tc>
          <w:tcPr>
            <w:tcW w:w="6816" w:type="dxa"/>
            <w:gridSpan w:val="2"/>
          </w:tcPr>
          <w:p w14:paraId="0709E1CB" w14:textId="29C68933" w:rsidR="00CD2A6A" w:rsidRPr="00353CE3" w:rsidRDefault="00CD2A6A" w:rsidP="00CD2A6A">
            <w:pPr>
              <w:spacing w:line="253" w:lineRule="exact"/>
              <w:ind w:left="142"/>
              <w:rPr>
                <w:rFonts w:ascii="Times New Roman" w:hAnsi="Times New Roman"/>
                <w:lang w:eastAsia="en-US"/>
              </w:rPr>
            </w:pPr>
            <w:r w:rsidRPr="00353CE3">
              <w:rPr>
                <w:rFonts w:ascii="Times New Roman" w:hAnsi="Times New Roman"/>
                <w:lang w:eastAsia="en-US"/>
              </w:rPr>
              <w:t>Итого за</w:t>
            </w:r>
            <w:r w:rsidRPr="00353CE3">
              <w:rPr>
                <w:rFonts w:ascii="Times New Roman" w:hAnsi="Times New Roman"/>
                <w:spacing w:val="-5"/>
                <w:lang w:eastAsia="en-US"/>
              </w:rPr>
              <w:t xml:space="preserve"> </w:t>
            </w:r>
            <w:r w:rsidRPr="00353CE3">
              <w:rPr>
                <w:rFonts w:ascii="Times New Roman" w:hAnsi="Times New Roman"/>
                <w:spacing w:val="1"/>
                <w:lang w:eastAsia="en-US"/>
              </w:rPr>
              <w:t xml:space="preserve"> </w:t>
            </w:r>
            <w:r>
              <w:rPr>
                <w:rFonts w:ascii="Times New Roman" w:hAnsi="Times New Roman"/>
                <w:spacing w:val="1"/>
                <w:lang w:val="ru-RU" w:eastAsia="en-US"/>
              </w:rPr>
              <w:t xml:space="preserve">11 </w:t>
            </w:r>
            <w:r w:rsidRPr="00353CE3">
              <w:rPr>
                <w:rFonts w:ascii="Times New Roman" w:hAnsi="Times New Roman"/>
                <w:lang w:eastAsia="en-US"/>
              </w:rPr>
              <w:t>класс</w:t>
            </w:r>
          </w:p>
        </w:tc>
        <w:tc>
          <w:tcPr>
            <w:tcW w:w="2835" w:type="dxa"/>
          </w:tcPr>
          <w:p w14:paraId="2127EFEE" w14:textId="77777777" w:rsidR="00CD2A6A" w:rsidRPr="00353CE3" w:rsidRDefault="00CD2A6A" w:rsidP="00924777">
            <w:pPr>
              <w:spacing w:line="253" w:lineRule="exact"/>
              <w:ind w:left="142"/>
              <w:jc w:val="center"/>
              <w:rPr>
                <w:rFonts w:ascii="Times New Roman" w:hAnsi="Times New Roman"/>
                <w:lang w:eastAsia="en-US"/>
              </w:rPr>
            </w:pPr>
          </w:p>
        </w:tc>
      </w:tr>
    </w:tbl>
    <w:p w14:paraId="079DEB79"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2E0F0BAA" w14:textId="77777777" w:rsidR="00CD2A6A" w:rsidRDefault="00CD2A6A" w:rsidP="00793456">
      <w:pPr>
        <w:spacing w:after="0" w:line="240" w:lineRule="auto"/>
        <w:ind w:firstLine="709"/>
        <w:jc w:val="center"/>
        <w:rPr>
          <w:rFonts w:ascii="Times New Roman" w:hAnsi="Times New Roman"/>
          <w:b/>
          <w:sz w:val="24"/>
          <w:szCs w:val="24"/>
        </w:rPr>
      </w:pPr>
    </w:p>
    <w:p w14:paraId="3D0DBCF9" w14:textId="38E759D1" w:rsidR="007A4F64" w:rsidRPr="00793456" w:rsidRDefault="00F75321" w:rsidP="00793456">
      <w:pPr>
        <w:spacing w:after="0" w:line="240" w:lineRule="auto"/>
        <w:ind w:firstLine="709"/>
        <w:jc w:val="center"/>
        <w:rPr>
          <w:rFonts w:ascii="Times New Roman" w:hAnsi="Times New Roman"/>
          <w:b/>
          <w:sz w:val="24"/>
          <w:szCs w:val="24"/>
        </w:rPr>
      </w:pPr>
      <w:r>
        <w:rPr>
          <w:rFonts w:ascii="Times New Roman" w:hAnsi="Times New Roman"/>
          <w:b/>
          <w:sz w:val="24"/>
          <w:szCs w:val="24"/>
        </w:rPr>
        <w:t xml:space="preserve">2.2.6. </w:t>
      </w:r>
      <w:r w:rsidR="007A4F64" w:rsidRPr="00793456">
        <w:rPr>
          <w:rFonts w:ascii="Times New Roman" w:hAnsi="Times New Roman"/>
          <w:b/>
          <w:sz w:val="24"/>
          <w:szCs w:val="24"/>
        </w:rPr>
        <w:t>Рабочая программа по учебному предмету «Иностранный (английский) язык (базовый уровень)»</w:t>
      </w:r>
    </w:p>
    <w:p w14:paraId="3BED1BF1" w14:textId="77777777" w:rsidR="00793456"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3A3AF42C" w14:textId="2B4BC2D8" w:rsidR="00F75321" w:rsidRPr="009C0C03" w:rsidRDefault="007A4F64" w:rsidP="00F75321">
      <w:pPr>
        <w:spacing w:after="0" w:line="240" w:lineRule="auto"/>
        <w:ind w:firstLine="709"/>
        <w:jc w:val="both"/>
        <w:rPr>
          <w:rFonts w:ascii="Times New Roman" w:hAnsi="Times New Roman"/>
          <w:sz w:val="24"/>
          <w:szCs w:val="24"/>
          <w:lang w:eastAsia="en-US"/>
        </w:rPr>
      </w:pPr>
      <w:r w:rsidRPr="00AA0176">
        <w:rPr>
          <w:rFonts w:ascii="Times New Roman" w:eastAsia="Calibri" w:hAnsi="Times New Roman"/>
          <w:sz w:val="24"/>
          <w:szCs w:val="24"/>
          <w:lang w:eastAsia="en-US"/>
        </w:rPr>
        <w:t>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r w:rsidR="00F75321">
        <w:rPr>
          <w:rFonts w:ascii="Times New Roman" w:eastAsia="Calibri" w:hAnsi="Times New Roman"/>
          <w:sz w:val="24"/>
          <w:szCs w:val="24"/>
          <w:lang w:eastAsia="en-US"/>
        </w:rPr>
        <w:t xml:space="preserve"> </w:t>
      </w:r>
      <w:r w:rsidR="00CD2A6A">
        <w:rPr>
          <w:rFonts w:ascii="Times New Roman" w:eastAsia="Calibri" w:hAnsi="Times New Roman"/>
          <w:sz w:val="24"/>
          <w:szCs w:val="24"/>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492E3B32" w14:textId="6125098C" w:rsidR="00793456"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F3DF34" w14:textId="75E50E58"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Пояснительная записка</w:t>
      </w:r>
    </w:p>
    <w:p w14:paraId="6F644EB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76C6930C" w14:textId="615D464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(базовый уровень) на уровне среднего общего образования разработана на основе ФГОС СОО.</w:t>
      </w:r>
    </w:p>
    <w:p w14:paraId="3B04264D" w14:textId="1979F65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93E2407" w14:textId="4710CD7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4FF8E208" w14:textId="0E647D8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w:t>
      </w:r>
      <w:r w:rsidRPr="00AA0176">
        <w:rPr>
          <w:rFonts w:ascii="Times New Roman" w:eastAsia="Calibri" w:hAnsi="Times New Roman"/>
          <w:sz w:val="24"/>
          <w:szCs w:val="24"/>
          <w:lang w:eastAsia="en-US"/>
        </w:rPr>
        <w:lastRenderedPageBreak/>
        <w:t>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A041D4F" w14:textId="38ED7A4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AE50F5B" w14:textId="3C4350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308ADD9E" w14:textId="71A641D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A64BBC8" w14:textId="751287B7"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4"/>
        </w:rPr>
      </w:pPr>
      <w:r w:rsidRPr="00AA0176">
        <w:rPr>
          <w:rFonts w:ascii="Times New Roman" w:hAnsi="Times New Roman"/>
          <w:color w:val="000000"/>
          <w:spacing w:val="2"/>
          <w:sz w:val="24"/>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584C923" w14:textId="0E7D03BA"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Возрастание значимости владения иностранными языками приводит  к переосмыслению целей и содержания обучения предмету.</w:t>
      </w:r>
    </w:p>
    <w:p w14:paraId="3225299E" w14:textId="4BF3DA41"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4"/>
        </w:rPr>
      </w:pPr>
      <w:r w:rsidRPr="00AA0176">
        <w:rPr>
          <w:rFonts w:ascii="Times New Roman" w:hAnsi="Times New Roman"/>
          <w:color w:val="000000"/>
          <w:sz w:val="24"/>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6BA6D6F" w14:textId="58C497E3" w:rsidR="007A4F64" w:rsidRPr="00AA0176" w:rsidRDefault="007A4F64" w:rsidP="00AA017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4"/>
        </w:rPr>
      </w:pPr>
      <w:r w:rsidRPr="00AA0176">
        <w:rPr>
          <w:rFonts w:ascii="Times New Roman" w:hAnsi="Times New Roman" w:cs="SchoolBookSanPin"/>
          <w:color w:val="000000"/>
          <w:sz w:val="24"/>
          <w:szCs w:val="24"/>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9052F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6706300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736D04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14:paraId="3840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244924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4F90C8C" w14:textId="09A0C8C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1631A13" w14:textId="0B56A40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2478D1E5" w14:textId="77777777" w:rsidR="00793456" w:rsidRPr="00793456" w:rsidRDefault="00793456" w:rsidP="00AA017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57A9395C" w14:textId="6E2F1B5A" w:rsidR="00793456" w:rsidRPr="00AA0176" w:rsidRDefault="00793456" w:rsidP="00AA0176">
      <w:pPr>
        <w:widowControl w:val="0"/>
        <w:tabs>
          <w:tab w:val="left" w:pos="1843"/>
        </w:tabs>
        <w:spacing w:after="0" w:line="240" w:lineRule="auto"/>
        <w:contextualSpacing/>
        <w:jc w:val="both"/>
        <w:rPr>
          <w:rFonts w:ascii="Times New Roman" w:eastAsia="Calibri" w:hAnsi="Times New Roman"/>
          <w:sz w:val="24"/>
          <w:szCs w:val="24"/>
          <w:lang w:eastAsia="en-US"/>
        </w:rPr>
      </w:pPr>
    </w:p>
    <w:p w14:paraId="7EAB7552" w14:textId="25ABD4A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12C0D09D" w14:textId="3AC4F3C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b/>
          <w:sz w:val="24"/>
          <w:szCs w:val="24"/>
          <w:lang w:eastAsia="en-US"/>
        </w:rPr>
        <w:t>Базовый (пороговый) уровень</w:t>
      </w:r>
      <w:r w:rsidRPr="00AA0176">
        <w:rPr>
          <w:rFonts w:ascii="Times New Roman" w:eastAsia="Calibri" w:hAnsi="Times New Roman"/>
          <w:sz w:val="24"/>
          <w:szCs w:val="24"/>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C21D1A4"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A0FDA66" w14:textId="028BFF3C"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10 классе</w:t>
      </w:r>
    </w:p>
    <w:p w14:paraId="4FCB57CB"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D3A39D9" w14:textId="4BE42AF9"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5DC9F5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7DDF3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8C5B2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36C0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3265F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2356A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0650F5F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Молодёжь в современном обществе. Досуг молодёжи: чтение, кино, театр, музыка, музеи, </w:t>
      </w:r>
      <w:r w:rsidRPr="00AA0176">
        <w:rPr>
          <w:rFonts w:ascii="Times New Roman" w:eastAsia="Calibri" w:hAnsi="Times New Roman"/>
          <w:sz w:val="24"/>
          <w:szCs w:val="24"/>
          <w:lang w:eastAsia="en-US"/>
        </w:rPr>
        <w:lastRenderedPageBreak/>
        <w:t>Интернет, компьютерные игры. Любовь и дружба.</w:t>
      </w:r>
    </w:p>
    <w:p w14:paraId="6AF86A6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Покупки: одежда, обувь и продукты питания. Карманные деньги. Молодёжная мода. </w:t>
      </w:r>
    </w:p>
    <w:p w14:paraId="5717E1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Путешествия по России и зарубежным странам.</w:t>
      </w:r>
    </w:p>
    <w:p w14:paraId="4A25F4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Проблемы экологии. Защита окружающей среды. Стихийные бедствия.</w:t>
      </w:r>
    </w:p>
    <w:p w14:paraId="2D340A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Условия проживания в городской/сельской местности.</w:t>
      </w:r>
    </w:p>
    <w:p w14:paraId="4076C3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74821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52DF5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F207E93" w14:textId="074F16E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3CA493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0BFA9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23C643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0CD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02E5F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3E17D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33C314D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Объём диалога – 8 реплик со стороны каждого собеседника. </w:t>
      </w:r>
    </w:p>
    <w:p w14:paraId="5E030DA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монологической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w:t>
      </w:r>
    </w:p>
    <w:p w14:paraId="362F1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470789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72EA5A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39600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рассуждение;</w:t>
      </w:r>
    </w:p>
    <w:p w14:paraId="4C9209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197CB7D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60A51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379BC6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до 14 фраз.</w:t>
      </w:r>
    </w:p>
    <w:p w14:paraId="6E233511" w14:textId="3C3CC72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lastRenderedPageBreak/>
        <w:t>Аудирование.</w:t>
      </w:r>
    </w:p>
    <w:p w14:paraId="57B7BE2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3F074E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64E73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AA76D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A39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40E5551E" w14:textId="77777777" w:rsidR="004B3EA0"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w:t>
      </w:r>
    </w:p>
    <w:p w14:paraId="5D2F45CC" w14:textId="04941B3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799587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сформированных </w:t>
      </w:r>
      <w:r w:rsidRPr="00AA0176">
        <w:rPr>
          <w:rFonts w:ascii="Times New Roman" w:eastAsia="SchoolBookSanPin" w:hAnsi="Times New Roman"/>
          <w:sz w:val="24"/>
          <w:szCs w:val="24"/>
          <w:lang w:eastAsia="en-US"/>
        </w:rPr>
        <w:t>на уровне основного общего образования</w:t>
      </w:r>
      <w:r w:rsidRPr="00AA0176">
        <w:rPr>
          <w:rFonts w:ascii="Times New Roman" w:eastAsia="Calibri" w:hAnsi="Times New Roman"/>
          <w:sz w:val="24"/>
          <w:szCs w:val="24"/>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876D5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1FB8D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2A71F07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2350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другие) и понимание представленной в них информации. </w:t>
      </w:r>
    </w:p>
    <w:p w14:paraId="15C63B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70D4A17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500–700 слов.</w:t>
      </w:r>
    </w:p>
    <w:p w14:paraId="2843251A" w14:textId="3C33E9F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32F32C6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SchoolBookSanPin" w:hAnsi="Times New Roman"/>
          <w:sz w:val="24"/>
          <w:szCs w:val="24"/>
          <w:lang w:eastAsia="en-US"/>
        </w:rPr>
      </w:pPr>
      <w:r w:rsidRPr="00AA0176">
        <w:rPr>
          <w:rFonts w:ascii="Times New Roman" w:eastAsia="Calibri" w:hAnsi="Times New Roman"/>
          <w:sz w:val="24"/>
          <w:szCs w:val="24"/>
          <w:lang w:eastAsia="en-US"/>
        </w:rPr>
        <w:t xml:space="preserve">Развитие умений письменной речи на базе умений, сформированных </w:t>
      </w:r>
      <w:r w:rsidRPr="00AA0176">
        <w:rPr>
          <w:rFonts w:ascii="Times New Roman" w:eastAsia="SchoolBookSanPin" w:hAnsi="Times New Roman"/>
          <w:sz w:val="24"/>
          <w:szCs w:val="24"/>
          <w:lang w:eastAsia="en-US"/>
        </w:rPr>
        <w:t>на уровне основного общего образования:</w:t>
      </w:r>
    </w:p>
    <w:p w14:paraId="35FAB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6E94D8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5F50EA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E405A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45CDAD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E8407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150 слов.</w:t>
      </w:r>
    </w:p>
    <w:p w14:paraId="2A1A8A65" w14:textId="4AC5F62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573C0CD9" w14:textId="2E93DE0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35C5B7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7D214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1F224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416B68A5" w14:textId="42795EF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509A6A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4F0776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49B50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2B1DC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B2FD465"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5C55AB48" w14:textId="094806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5D98E1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D03E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455AE418" w14:textId="77777777" w:rsidR="00AA0176" w:rsidRDefault="00AA017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2AD59C07" w14:textId="72EE91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Основные способы словообразования: </w:t>
      </w:r>
    </w:p>
    <w:p w14:paraId="5FCF84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371323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суффикса -ise/-ize; </w:t>
      </w:r>
    </w:p>
    <w:p w14:paraId="744912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и суффиксов -ance/-ence, -er/-or, -ing, -ist, -ity, -ment, -ness, -sion/-tion, -ship; </w:t>
      </w:r>
    </w:p>
    <w:p w14:paraId="3252C1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inter-, non- и суффиксов -able/-ible, -al, -ed, -ese, -ful, -ian/-an, -ing, -ish, -ive, -less, -ly, -ous,  -y;</w:t>
      </w:r>
    </w:p>
    <w:p w14:paraId="2BD215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и суффикса -ly; </w:t>
      </w:r>
    </w:p>
    <w:p w14:paraId="35894F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образование числительных при помощи суффиксов -teen, -ty, -th;</w:t>
      </w:r>
    </w:p>
    <w:p w14:paraId="6FB4D6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07A06F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0F1C2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(blackboard); </w:t>
      </w:r>
    </w:p>
    <w:p w14:paraId="45AED5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5F33FD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6AD4E47" w14:textId="17BD670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w:t>
      </w:r>
      <w:r w:rsidR="00793456" w:rsidRPr="00AA0176">
        <w:rPr>
          <w:rFonts w:ascii="Times New Roman" w:eastAsia="Calibri" w:hAnsi="Times New Roman"/>
          <w:sz w:val="24"/>
          <w:szCs w:val="24"/>
          <w:lang w:eastAsia="en-US"/>
        </w:rPr>
        <w:t>ения наречия с основой причасти</w:t>
      </w:r>
      <w:r w:rsidRPr="00AA0176">
        <w:rPr>
          <w:rFonts w:ascii="Times New Roman" w:eastAsia="Calibri" w:hAnsi="Times New Roman"/>
          <w:sz w:val="24"/>
          <w:szCs w:val="24"/>
          <w:lang w:eastAsia="en-US"/>
        </w:rPr>
        <w:t>я II (well-behaved);</w:t>
      </w:r>
    </w:p>
    <w:p w14:paraId="01A0D17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119063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6B3D52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неопределённой формы глаголов (to run – a run); </w:t>
      </w:r>
    </w:p>
    <w:p w14:paraId="2A88E3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имён прилагательных (rich people – the rich);</w:t>
      </w:r>
    </w:p>
    <w:p w14:paraId="60881A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существительных (a hand – to hand); </w:t>
      </w:r>
    </w:p>
    <w:p w14:paraId="606E1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от имён прилагательных (cool – to cool). </w:t>
      </w:r>
    </w:p>
    <w:p w14:paraId="79F744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1E0D8C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08CEE6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04684D10" w14:textId="3E49A99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306119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80A26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5883C52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22E99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60BBBA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CE7C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01E77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 </w:t>
      </w:r>
    </w:p>
    <w:p w14:paraId="290E4E8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24E87E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6542C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663FCC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3883690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4614A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4364740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w:t>
      </w:r>
      <w:r w:rsidRPr="00AA0176">
        <w:rPr>
          <w:rFonts w:ascii="Times New Roman" w:eastAsia="Calibri" w:hAnsi="Times New Roman"/>
          <w:sz w:val="24"/>
          <w:szCs w:val="24"/>
          <w:lang w:eastAsia="en-US"/>
        </w:rPr>
        <w:lastRenderedPageBreak/>
        <w:t xml:space="preserve">настоящем и прошедшем времени, согласование времён в рамках сложного предложения. </w:t>
      </w:r>
    </w:p>
    <w:p w14:paraId="7FC40D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F3F3E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24871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D956F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8F60B4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21BC9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6F08A0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8F292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4CDC0A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308A96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4FC359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143CC2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9FBED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0CC4A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8470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67DAE2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532FE7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6FCEDAE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6DB1A0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5258A0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2CFEF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C9580D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E7CD36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5C8118E" w14:textId="63D21AA5"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Социокультурные знания и умения.</w:t>
      </w:r>
    </w:p>
    <w:p w14:paraId="5756525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5A0F6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B1F1B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Владение основными сведениями о социокультурном портрете и культурном наследии страны/стран, говорящих на английском языке. </w:t>
      </w:r>
    </w:p>
    <w:p w14:paraId="637936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3C23EF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49B6330D" w14:textId="3151FD0B"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6DD148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0E75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9943575" w14:textId="77777777" w:rsidR="00793456" w:rsidRPr="00AA0176"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1741BC77" w14:textId="21684E15" w:rsidR="007A4F64" w:rsidRDefault="0079345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Содержание обучения в 11 классе</w:t>
      </w:r>
    </w:p>
    <w:p w14:paraId="39883806"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4FE7E09F" w14:textId="0CAD090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Коммуникативные умения.</w:t>
      </w:r>
    </w:p>
    <w:p w14:paraId="0DA100D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AAF4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5D769B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Внешность и характеристика человека, литературного персонажа. </w:t>
      </w:r>
    </w:p>
    <w:p w14:paraId="2A338D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6BD3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747CA0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Место иностранного языка в повседневной жизни и профессиональной деятельности в современном мире.</w:t>
      </w:r>
    </w:p>
    <w:p w14:paraId="6C213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090D3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Роль спорта в современной жизни: виды спорта, экстремальный спорт, спортивные соревнования, Олимпийские игры.</w:t>
      </w:r>
    </w:p>
    <w:p w14:paraId="5F0DEB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Туризм. Виды отдыха. Экотуризм. Путешествия по России и зарубежным странам.</w:t>
      </w:r>
    </w:p>
    <w:p w14:paraId="341540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Вселенная и человек. Природа. Проблемы экологии. Защита окружающей среды. Проживание в городской/сельской местности.</w:t>
      </w:r>
    </w:p>
    <w:p w14:paraId="2E4808C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1C854E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412805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377784ED" w14:textId="289997F1"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Говорение</w:t>
      </w:r>
    </w:p>
    <w:p w14:paraId="7F334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CD00D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049ECA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AC050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1EDB86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66BDE91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1EA4BC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диалога – до 9 реплик со стороны каждого собеседника.</w:t>
      </w:r>
    </w:p>
    <w:p w14:paraId="30EADD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коммуникативных умений монологической речи:</w:t>
      </w:r>
    </w:p>
    <w:p w14:paraId="3D3EB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создание устных связных монологических высказываний с использованием основных коммуникативных типов речи: </w:t>
      </w:r>
    </w:p>
    <w:p w14:paraId="28F538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2851C1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повествование/сообщение; </w:t>
      </w:r>
    </w:p>
    <w:p w14:paraId="2793111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рассуждение; </w:t>
      </w:r>
    </w:p>
    <w:p w14:paraId="50039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52FAC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устное представление (презентация) результатов выполненной проектной работы.</w:t>
      </w:r>
    </w:p>
    <w:p w14:paraId="00FC8D9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73CFF1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монологического высказывания – 14–15 фраз.</w:t>
      </w:r>
    </w:p>
    <w:p w14:paraId="0B7B5409" w14:textId="024DDED9"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Аудирование</w:t>
      </w:r>
    </w:p>
    <w:p w14:paraId="15539C2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4399AD6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9E15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0A0E6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Тексты для аудирования: диалог (беседа), интервью, высказывания собеседников в </w:t>
      </w:r>
      <w:r w:rsidRPr="00AA0176">
        <w:rPr>
          <w:rFonts w:ascii="Times New Roman" w:eastAsia="Calibri" w:hAnsi="Times New Roman"/>
          <w:sz w:val="24"/>
          <w:szCs w:val="24"/>
          <w:lang w:eastAsia="en-US"/>
        </w:rPr>
        <w:lastRenderedPageBreak/>
        <w:t>ситуациях повседневного общения, рассказ, сообщение информационного характера, объявление.</w:t>
      </w:r>
    </w:p>
    <w:p w14:paraId="77AA33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578EF39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Время звучания текста/текстов для аудирования – до 2,5 минуты.</w:t>
      </w:r>
    </w:p>
    <w:p w14:paraId="22247287" w14:textId="10897173"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Смысловое чтение</w:t>
      </w:r>
    </w:p>
    <w:p w14:paraId="6B4A6A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0D639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56C72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C785D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0B033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Чтение несплошных текстов (таблиц, диаграмм, графиков и других) и понимание представленной в них информации. </w:t>
      </w:r>
    </w:p>
    <w:p w14:paraId="32C34F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C7F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57AA3A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текста/текстов для чтения – до 600–800 слов.</w:t>
      </w:r>
    </w:p>
    <w:p w14:paraId="38A22E7F" w14:textId="04839C8C"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Письменная речь.</w:t>
      </w:r>
    </w:p>
    <w:p w14:paraId="40DE86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умений письменной речи:</w:t>
      </w:r>
    </w:p>
    <w:p w14:paraId="33E121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анкет и формуляров в соответствии с нормами, принятыми в стране/странах изучаемого языка; </w:t>
      </w:r>
    </w:p>
    <w:p w14:paraId="5EC9E5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027324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1651A1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54AFE0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7A33B2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письменное предоставление результатов выполненной проектной работы, в том числе в форме презентации, объём – до 180 слов.</w:t>
      </w:r>
    </w:p>
    <w:p w14:paraId="2C6639FA" w14:textId="1BD9086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Языковые знания и навыки.</w:t>
      </w:r>
    </w:p>
    <w:p w14:paraId="68CAE9C9" w14:textId="116489C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Фонетическая сторона речи.</w:t>
      </w:r>
    </w:p>
    <w:p w14:paraId="4B77A6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w:t>
      </w:r>
      <w:r w:rsidRPr="00AA0176">
        <w:rPr>
          <w:rFonts w:ascii="Times New Roman" w:eastAsia="Calibri" w:hAnsi="Times New Roman"/>
          <w:sz w:val="24"/>
          <w:szCs w:val="24"/>
          <w:lang w:eastAsia="en-US"/>
        </w:rPr>
        <w:lastRenderedPageBreak/>
        <w:t>словах.</w:t>
      </w:r>
    </w:p>
    <w:p w14:paraId="482EE4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9F6D4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1D41F768" w14:textId="04B2073A" w:rsidR="007A4F64" w:rsidRPr="00AA0176" w:rsidRDefault="00793456"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Орфография и пунктуация</w:t>
      </w:r>
    </w:p>
    <w:p w14:paraId="06BD1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Правильное написание изученных слов.</w:t>
      </w:r>
    </w:p>
    <w:p w14:paraId="1EE5AC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6C0F83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A42FE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73A4F6A" w14:textId="1FB9294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Лексическая сторона речи.</w:t>
      </w:r>
    </w:p>
    <w:p w14:paraId="430591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7B4DFA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0F48A9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Основные способы словообразования: </w:t>
      </w:r>
    </w:p>
    <w:p w14:paraId="4074BD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аффиксация: </w:t>
      </w:r>
    </w:p>
    <w:p w14:paraId="59932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глаголов при помощи префиксов dis-, mis-, re-, over-, under-  и суффиксов -ise/-ize, -en; </w:t>
      </w:r>
    </w:p>
    <w:p w14:paraId="7E0167E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при помощи префиксов un-, in-/im-, il-/ir- и суффиксов -ance/-ence, -er/-or, -ing, -ist, -ity, -ment, -ness, -sion/-tion, -ship; </w:t>
      </w:r>
    </w:p>
    <w:p w14:paraId="16FC8B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прилагательных при помощи префиксов un-, in-/im-, il-/ir-, inter-, non-, post-, pre- и суффиксов -able/-ible, -al, -ed, -ese, -ful, -ian/-an, -ical, -ing,  -ish, -ive, -less, -ly, -ous, -y;</w:t>
      </w:r>
    </w:p>
    <w:p w14:paraId="716F1B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наречий при помощи префиксов un-, in-/im-, il-/ir- и суффикса -ly; </w:t>
      </w:r>
    </w:p>
    <w:p w14:paraId="4E88B7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числительных при помощи суффиксов -teen, -ty, -th; </w:t>
      </w:r>
    </w:p>
    <w:p w14:paraId="6DF44A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словосложение: </w:t>
      </w:r>
    </w:p>
    <w:p w14:paraId="4FE254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существительных путём соединения основ существительных (football);</w:t>
      </w:r>
    </w:p>
    <w:p w14:paraId="38BF31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основы прилагательного с основой существительного (blue-bell); </w:t>
      </w:r>
    </w:p>
    <w:p w14:paraId="19EDAA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существительных путём соединения основ существительных с предлогом (father-in-law); </w:t>
      </w:r>
    </w:p>
    <w:p w14:paraId="4DBC5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4DEA7B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наречия с основой причастия II (well-behaved);</w:t>
      </w:r>
    </w:p>
    <w:p w14:paraId="3797C5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сложных прилагательных путём соединения основы прилагательного с основой причастия I (nice-looking);</w:t>
      </w:r>
    </w:p>
    <w:p w14:paraId="5488A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конверсия: </w:t>
      </w:r>
    </w:p>
    <w:p w14:paraId="19B4A7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образование имён существительных от неопределённой формы глаголов (to run </w:t>
      </w:r>
      <w:r w:rsidRPr="00AA0176">
        <w:rPr>
          <w:rFonts w:ascii="Times New Roman" w:eastAsia="Calibri" w:hAnsi="Times New Roman"/>
          <w:sz w:val="24"/>
          <w:szCs w:val="24"/>
          <w:lang w:eastAsia="en-US"/>
        </w:rPr>
        <w:lastRenderedPageBreak/>
        <w:t>– a run);</w:t>
      </w:r>
    </w:p>
    <w:p w14:paraId="4282A0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имён существительных от прилагательных (rich people – the rich);</w:t>
      </w:r>
    </w:p>
    <w:p w14:paraId="2857B1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существительных (a hand – to hand);</w:t>
      </w:r>
    </w:p>
    <w:p w14:paraId="474049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образование глаголов от имён прилагательных (cool – to cool).</w:t>
      </w:r>
    </w:p>
    <w:p w14:paraId="083E2B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на -ed и -ing (excited – exciting).</w:t>
      </w:r>
    </w:p>
    <w:p w14:paraId="54138E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D56F8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средства связи для обеспечения целостности и логичности устного/письменного высказывания. </w:t>
      </w:r>
    </w:p>
    <w:p w14:paraId="5C7C575A" w14:textId="2DD393B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Грамматическая сторона речи.</w:t>
      </w:r>
    </w:p>
    <w:p w14:paraId="292FF2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7A2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7BDC20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46E75E1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351265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1DDA954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глагольными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содержащими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w:t>
      </w:r>
      <w:r w:rsidRPr="00AA0176">
        <w:rPr>
          <w:rFonts w:ascii="Times New Roman" w:eastAsia="Calibri" w:hAnsi="Times New Roman"/>
          <w:sz w:val="24"/>
          <w:szCs w:val="24"/>
          <w:lang w:eastAsia="en-US"/>
        </w:rPr>
        <w:t>связки</w:t>
      </w:r>
      <w:r w:rsidRPr="00AA0176">
        <w:rPr>
          <w:rFonts w:ascii="Times New Roman" w:eastAsia="Calibri" w:hAnsi="Times New Roman"/>
          <w:sz w:val="24"/>
          <w:szCs w:val="24"/>
          <w:lang w:val="en-US" w:eastAsia="en-US"/>
        </w:rPr>
        <w:t xml:space="preserve">  to be, to look, to seem, to feel (He looks/seems/feels happy.). </w:t>
      </w:r>
    </w:p>
    <w:p w14:paraId="659D44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D5C59F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c</w:t>
      </w:r>
      <w:r w:rsidRPr="00AA0176">
        <w:rPr>
          <w:rFonts w:ascii="Times New Roman" w:eastAsia="Calibri" w:hAnsi="Times New Roman"/>
          <w:sz w:val="24"/>
          <w:szCs w:val="24"/>
          <w:lang w:eastAsia="en-US"/>
        </w:rPr>
        <w:t>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сложным</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дополнением</w:t>
      </w:r>
      <w:r w:rsidRPr="00AA0176">
        <w:rPr>
          <w:rFonts w:ascii="Times New Roman" w:eastAsia="Calibri" w:hAnsi="Times New Roman"/>
          <w:sz w:val="24"/>
          <w:szCs w:val="24"/>
          <w:lang w:val="en-US" w:eastAsia="en-US"/>
        </w:rPr>
        <w:t xml:space="preserve"> – Complex Object (I want you to help me. I saw her cross/crossing the road. I want to have my hair cut.).</w:t>
      </w:r>
    </w:p>
    <w:p w14:paraId="3AF4837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516551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36E2C5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34BCA37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Сложноподчинённые предложения с союзными словами whoever, whatever, however, whenever. </w:t>
      </w:r>
    </w:p>
    <w:p w14:paraId="43D6EC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273841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34273F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0B4E65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16F537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6E576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1C1C1D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7D9EE7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5414AF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 </w:t>
      </w:r>
    </w:p>
    <w:p w14:paraId="3898FB7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Конструкция used to + инфинитив глагола. </w:t>
      </w:r>
    </w:p>
    <w:p w14:paraId="5FF425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34544EB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I’d rather, You’d better. </w:t>
      </w:r>
    </w:p>
    <w:p w14:paraId="215C389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9F3D39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A0946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60ED5B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CD52B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68F3087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4E97DEA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33463D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28B17F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3C653B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2B97B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Порядок следования нескольких прилагательных (мнение – размер – возраст – цвет – происхождение).</w:t>
      </w:r>
    </w:p>
    <w:p w14:paraId="70BBD7E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 </w:t>
      </w:r>
    </w:p>
    <w:p w14:paraId="71572C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3861C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19ADDA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D9EFA5A" w14:textId="1EDF3D13"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Социокультурные знания и умения.</w:t>
      </w:r>
    </w:p>
    <w:p w14:paraId="16F71D0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2120355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BABD24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39AECF0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49F6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2F58AA96" w14:textId="77777777" w:rsidR="00F75321" w:rsidRDefault="00F75321"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p>
    <w:p w14:paraId="6A9097FC" w14:textId="589D8DE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Компенсаторные умения.</w:t>
      </w:r>
    </w:p>
    <w:p w14:paraId="482389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sidRPr="00AA0176">
        <w:rPr>
          <w:rFonts w:ascii="Times New Roman" w:eastAsia="Calibri" w:hAnsi="Times New Roman"/>
          <w:sz w:val="24"/>
          <w:szCs w:val="24"/>
          <w:lang w:eastAsia="en-US"/>
        </w:rPr>
        <w:lastRenderedPageBreak/>
        <w:t>догадку.</w:t>
      </w:r>
    </w:p>
    <w:p w14:paraId="166378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722C591" w14:textId="0C755858"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20EE1D60" w14:textId="77777777" w:rsidR="00AA0176" w:rsidRDefault="00AA0176"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121C4C2" w14:textId="381DCE0B" w:rsidR="007A4F64" w:rsidRDefault="007A4F64"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 xml:space="preserve">Планируемые результаты освоения программы по английскому </w:t>
      </w:r>
      <w:r w:rsidR="004B3EA0" w:rsidRPr="00AA0176">
        <w:rPr>
          <w:rFonts w:ascii="Times New Roman" w:eastAsia="Calibri" w:hAnsi="Times New Roman"/>
          <w:b/>
          <w:sz w:val="24"/>
          <w:szCs w:val="24"/>
          <w:lang w:eastAsia="en-US"/>
        </w:rPr>
        <w:t>языку на</w:t>
      </w:r>
      <w:r w:rsidRPr="00AA0176">
        <w:rPr>
          <w:rFonts w:ascii="Times New Roman" w:eastAsia="Calibri" w:hAnsi="Times New Roman"/>
          <w:b/>
          <w:sz w:val="24"/>
          <w:szCs w:val="24"/>
          <w:lang w:eastAsia="en-US"/>
        </w:rPr>
        <w:t xml:space="preserve"> уровне среднего общего обр</w:t>
      </w:r>
      <w:r w:rsidR="004B3EA0">
        <w:rPr>
          <w:rFonts w:ascii="Times New Roman" w:eastAsia="Calibri" w:hAnsi="Times New Roman"/>
          <w:b/>
          <w:sz w:val="24"/>
          <w:szCs w:val="24"/>
          <w:lang w:eastAsia="en-US"/>
        </w:rPr>
        <w:t>азования</w:t>
      </w:r>
    </w:p>
    <w:p w14:paraId="2B51EAB2" w14:textId="77777777" w:rsidR="004B3EA0" w:rsidRPr="00AA0176" w:rsidRDefault="004B3EA0" w:rsidP="00AA0176">
      <w:pPr>
        <w:widowControl w:val="0"/>
        <w:tabs>
          <w:tab w:val="left" w:pos="1843"/>
        </w:tabs>
        <w:spacing w:after="0" w:line="240" w:lineRule="auto"/>
        <w:ind w:firstLine="709"/>
        <w:contextualSpacing/>
        <w:jc w:val="center"/>
        <w:rPr>
          <w:rFonts w:ascii="Times New Roman" w:eastAsia="Calibri" w:hAnsi="Times New Roman"/>
          <w:b/>
          <w:sz w:val="24"/>
          <w:szCs w:val="24"/>
          <w:lang w:eastAsia="en-US"/>
        </w:rPr>
      </w:pPr>
    </w:p>
    <w:p w14:paraId="0785F89B" w14:textId="0B3E9CA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99F19A4" w14:textId="425F94E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7A78AEC" w14:textId="6A0F660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189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1) гражданского воспитания:</w:t>
      </w:r>
    </w:p>
    <w:p w14:paraId="6CB154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6A0023A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26479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03975B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0A307A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6A700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3358CA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гуманитарной и волонтёрской деятельности;</w:t>
      </w:r>
    </w:p>
    <w:p w14:paraId="705325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2) патриотического воспитания:</w:t>
      </w:r>
    </w:p>
    <w:p w14:paraId="40DD36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017387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8318D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301E6AE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3) духовно-нравственного воспитания:</w:t>
      </w:r>
    </w:p>
    <w:p w14:paraId="19F71E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духовных ценностей российского народа;</w:t>
      </w:r>
    </w:p>
    <w:p w14:paraId="3854D3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94EC0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способность оценивать ситуацию и принимать осознанные решения, ориентируясь на </w:t>
      </w:r>
      <w:r w:rsidRPr="00AA0176">
        <w:rPr>
          <w:rFonts w:ascii="Times New Roman" w:eastAsia="Calibri" w:hAnsi="Times New Roman"/>
          <w:sz w:val="24"/>
          <w:szCs w:val="24"/>
          <w:lang w:eastAsia="en-US"/>
        </w:rPr>
        <w:lastRenderedPageBreak/>
        <w:t>морально-нравственные нормы и ценности;</w:t>
      </w:r>
    </w:p>
    <w:p w14:paraId="4D355A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осознание личного вклада в построение устойчивого будущего;</w:t>
      </w:r>
    </w:p>
    <w:p w14:paraId="12E4FBA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597678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4) эстетического воспитания:</w:t>
      </w:r>
    </w:p>
    <w:p w14:paraId="4C6C47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110B9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29AB17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23A832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069E2F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7D95F8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5) физического воспитания:</w:t>
      </w:r>
    </w:p>
    <w:p w14:paraId="7D7684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6CAB1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691346C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38E590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6) трудового воспитания:</w:t>
      </w:r>
    </w:p>
    <w:p w14:paraId="26FAC9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к труду, осознание ценности мастерства, трудолюбие;</w:t>
      </w:r>
    </w:p>
    <w:p w14:paraId="7E093B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4335F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7D454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77BF7C7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7) экологического воспитания:</w:t>
      </w:r>
    </w:p>
    <w:p w14:paraId="081651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5B3E69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4675E0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0C8F9E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7CD1604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расширение опыта деятельности экологической направленности;</w:t>
      </w:r>
    </w:p>
    <w:p w14:paraId="0768B1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8) ценности научного познания:</w:t>
      </w:r>
    </w:p>
    <w:p w14:paraId="567FD63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0149465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w:t>
      </w:r>
    </w:p>
    <w:p w14:paraId="731C02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149D5C24" w14:textId="11EAFBDE"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w:t>
      </w:r>
      <w:r w:rsidRPr="00AA0176">
        <w:rPr>
          <w:rFonts w:ascii="Times New Roman" w:eastAsia="Calibri" w:hAnsi="Times New Roman"/>
          <w:sz w:val="24"/>
          <w:szCs w:val="24"/>
          <w:lang w:eastAsia="en-US"/>
        </w:rPr>
        <w:lastRenderedPageBreak/>
        <w:t>эмоциональный интеллект, предполагающий сформированность:</w:t>
      </w:r>
    </w:p>
    <w:p w14:paraId="73E48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2F9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FDE55E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F9220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4065C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23174EBA" w14:textId="2CEB614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0340033" w14:textId="2B76047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F87B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самостоятельно формулировать и актуализировать проблему, рассматривать её всесторонне; </w:t>
      </w:r>
    </w:p>
    <w:p w14:paraId="589633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1542F7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45231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выявлять закономерности в языковых явлениях изучаемого иностранного (английского) языка; </w:t>
      </w:r>
    </w:p>
    <w:p w14:paraId="6EB31AF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681F1A8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0C4A675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D6C5A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креативное мышление при решении жизненных проблем.</w:t>
      </w:r>
    </w:p>
    <w:p w14:paraId="60D18EBF" w14:textId="74C168A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25E0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4D38D8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18DECFE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научной лингвистической терминологией и ключевыми понятиями;</w:t>
      </w:r>
    </w:p>
    <w:p w14:paraId="36DBA31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30BB99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3DAA2D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A6615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 оценивать приобретённый опыт;</w:t>
      </w:r>
    </w:p>
    <w:p w14:paraId="1AF1C9E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48DCA2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уметь переносить знания в познавательную и практическую области жизнедеятельности;</w:t>
      </w:r>
    </w:p>
    <w:p w14:paraId="5354D51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уметь интегрировать знания из разных предметных областей; </w:t>
      </w:r>
    </w:p>
    <w:p w14:paraId="787E987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выдвигать новые идеи, предлагать оригинальные подходы и решения; </w:t>
      </w:r>
    </w:p>
    <w:p w14:paraId="2BACA67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ставить проблемы и задачи, допускающие альтернативных решений.</w:t>
      </w:r>
    </w:p>
    <w:p w14:paraId="1979E4FE" w14:textId="6844B382"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745290A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1E835E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0D5271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достоверность информации, её соответствие морально-этическим нормам; </w:t>
      </w:r>
    </w:p>
    <w:p w14:paraId="7C494EF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7F829B1" w14:textId="77777777" w:rsidR="00AA0176"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навыками распознавания и защиты информации, информ</w:t>
      </w:r>
      <w:r w:rsidR="00AA0176" w:rsidRPr="00AA0176">
        <w:rPr>
          <w:rFonts w:ascii="Times New Roman" w:eastAsia="Calibri" w:hAnsi="Times New Roman"/>
          <w:sz w:val="24"/>
          <w:szCs w:val="24"/>
          <w:lang w:eastAsia="en-US"/>
        </w:rPr>
        <w:t>ационной безопасности личности.</w:t>
      </w:r>
    </w:p>
    <w:p w14:paraId="3F1CEDEC" w14:textId="4A1F25C1"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53E0429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осуществлять коммуникации во всех сферах жизни;</w:t>
      </w:r>
    </w:p>
    <w:p w14:paraId="5D666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BADFDB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1CEC108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2743E9B6" w14:textId="58025CC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7369A19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668F9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440D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давать оценку новым ситуациям;</w:t>
      </w:r>
    </w:p>
    <w:p w14:paraId="765E5C6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1D0C6B7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приобретённый опыт;</w:t>
      </w:r>
    </w:p>
    <w:p w14:paraId="00843C3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C066DA8" w14:textId="3354D83D"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4DA9AC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давать оценку новым ситуациям; </w:t>
      </w:r>
    </w:p>
    <w:p w14:paraId="015B34C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3053A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AB133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1B0989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вносить коррективы в созданный речевой продукт в случае необходимости; </w:t>
      </w:r>
    </w:p>
    <w:p w14:paraId="57FBD68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риски и своевременно принимать решения по их снижению;</w:t>
      </w:r>
    </w:p>
    <w:p w14:paraId="736170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C2A13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себя, понимая свои недостатки и достоинства;</w:t>
      </w:r>
    </w:p>
    <w:p w14:paraId="75350EC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0F84D3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признавать своё право и право других на ошибку;</w:t>
      </w:r>
    </w:p>
    <w:p w14:paraId="75A7C6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развивать способность понимать мир с позиции другого человека.</w:t>
      </w:r>
    </w:p>
    <w:p w14:paraId="407B4283" w14:textId="2C34485F"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У обучающегося будут сформированы умения совместной деятельности:</w:t>
      </w:r>
    </w:p>
    <w:p w14:paraId="53B36E8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25A45A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2D31E84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A9A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7D09098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5EC06885" w14:textId="2AEA4708"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1676B1BA" w14:textId="3ED96620"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10 класса обучающийся научится:</w:t>
      </w:r>
    </w:p>
    <w:p w14:paraId="628CE6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526A93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5DA1A7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1D98FC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121E0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5B9FE1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до 14 фраз); </w:t>
      </w:r>
    </w:p>
    <w:p w14:paraId="1F94F63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30B753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03F84D3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67B625F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51DC6F4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устанавливать причинно-следственную взаимосвязь изложенных в тексте фактов и событий; </w:t>
      </w:r>
    </w:p>
    <w:p w14:paraId="10A5766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другие) и понимать представленную в них информацию; </w:t>
      </w:r>
    </w:p>
    <w:p w14:paraId="36BCC4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02C0F1B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F05AAA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576FE8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электронное сообщение личного характера, соблюдая речевой этикет, принятый в </w:t>
      </w:r>
      <w:r w:rsidRPr="00AA0176">
        <w:rPr>
          <w:rFonts w:ascii="Times New Roman" w:eastAsia="Calibri" w:hAnsi="Times New Roman"/>
          <w:sz w:val="24"/>
          <w:szCs w:val="24"/>
          <w:lang w:eastAsia="en-US"/>
        </w:rPr>
        <w:lastRenderedPageBreak/>
        <w:t>стране/странах изучаемого языка (объём сообщения – до 130 слов);</w:t>
      </w:r>
    </w:p>
    <w:p w14:paraId="7B3E7E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278CC6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5EA3FDB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44913F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128FFD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3903442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4D5ADE3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w:t>
      </w:r>
    </w:p>
    <w:p w14:paraId="320ADC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65CB97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E6F4EE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1F31D0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550D12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w:t>
      </w:r>
    </w:p>
    <w:p w14:paraId="719696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390CA2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inter-, non-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-ian/-an, -ing, -ish, -ive, -less, -ly, -ous, -y;</w:t>
      </w:r>
    </w:p>
    <w:p w14:paraId="34B86F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наречия при помощи префиксов un-, in-/im-, и суффикса -ly; </w:t>
      </w:r>
    </w:p>
    <w:p w14:paraId="22967E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0274B58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26418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650E379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6D772A9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0FAAC0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B7E93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сложных прилагательные путём соединения наречия с основой причастия II (well-behaved); </w:t>
      </w:r>
    </w:p>
    <w:p w14:paraId="3E79ACE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CEB0B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01CC2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2A600B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41B3EE0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2EC087F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2B2C28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581026B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распознавать и употреблять в устной и письменной речи изученные многозначные </w:t>
      </w:r>
      <w:r w:rsidRPr="00AA0176">
        <w:rPr>
          <w:rFonts w:ascii="Times New Roman" w:eastAsia="Calibri" w:hAnsi="Times New Roman"/>
          <w:sz w:val="24"/>
          <w:szCs w:val="24"/>
          <w:lang w:eastAsia="en-US"/>
        </w:rPr>
        <w:lastRenderedPageBreak/>
        <w:t>лексические единицы, синонимы, антонимы, интернациональные слова, наиболее частотные фразовые глаголы, сокращения и аббревиатуры;</w:t>
      </w:r>
    </w:p>
    <w:p w14:paraId="7EA92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DD9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060157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7C90773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4D39FB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4481AA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D65AC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0095E8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1200D6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452A855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0B4959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80E34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73F180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12D0B5B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6BD8118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B2494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2570178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5843CB8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3BE384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22631F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4FC022F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190B787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681A23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DC923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21E235E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7E3AA4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ABDFF7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5FDEB1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0931BFE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549BF13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 xml:space="preserve">определённый, неопределённый и нулевой артикли; </w:t>
      </w:r>
    </w:p>
    <w:p w14:paraId="7D826F5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0FF6A06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03740E4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165537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5E44C46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0F3083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533A799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055896B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3299B4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4DA225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6078E85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197740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0EFC07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75B6B0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7CA6A3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представлять родную страну и её культуру на иностранном языке; </w:t>
      </w:r>
    </w:p>
    <w:p w14:paraId="1FD23D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5F8E0A3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672B2B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E3B9A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w:t>
      </w:r>
    </w:p>
    <w:p w14:paraId="4F99A07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совершенствовать учебную деятельность по овладению иностранным языком;</w:t>
      </w:r>
    </w:p>
    <w:p w14:paraId="53AD714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FDED9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633C8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24F619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соблюдать правила информационной безопасности в ситуациях повседневной жизни и при работе в сети Интернет. </w:t>
      </w:r>
    </w:p>
    <w:p w14:paraId="102D506A" w14:textId="4E3DFC54"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b/>
          <w:sz w:val="24"/>
          <w:szCs w:val="24"/>
          <w:lang w:eastAsia="en-US"/>
        </w:rPr>
      </w:pPr>
      <w:r w:rsidRPr="00AA0176">
        <w:rPr>
          <w:rFonts w:ascii="Times New Roman" w:eastAsia="Calibri" w:hAnsi="Times New Roman"/>
          <w:sz w:val="24"/>
          <w:szCs w:val="24"/>
          <w:lang w:eastAsia="en-US"/>
        </w:rPr>
        <w:t xml:space="preserve">Предметные результаты освоения программы по английскому языку.  </w:t>
      </w:r>
      <w:r w:rsidRPr="00AA0176">
        <w:rPr>
          <w:rFonts w:ascii="Times New Roman" w:eastAsia="Calibri" w:hAnsi="Times New Roman"/>
          <w:b/>
          <w:sz w:val="24"/>
          <w:szCs w:val="24"/>
          <w:lang w:eastAsia="en-US"/>
        </w:rPr>
        <w:t>К концу 11 класса обучающийся научится:</w:t>
      </w:r>
    </w:p>
    <w:p w14:paraId="3572A9C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основными видами речевой деятельности:</w:t>
      </w:r>
    </w:p>
    <w:p w14:paraId="0AE91F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говорение: </w:t>
      </w:r>
    </w:p>
    <w:p w14:paraId="2C6F04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w:t>
      </w:r>
      <w:r w:rsidRPr="00AA0176">
        <w:rPr>
          <w:rFonts w:ascii="Times New Roman" w:eastAsia="Calibri" w:hAnsi="Times New Roman"/>
          <w:sz w:val="24"/>
          <w:szCs w:val="24"/>
          <w:lang w:eastAsia="en-US"/>
        </w:rPr>
        <w:lastRenderedPageBreak/>
        <w:t>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39FF53D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13411D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440C03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устно излагать результаты выполненной проектной работы (объём – 14–15 фраз); </w:t>
      </w:r>
    </w:p>
    <w:p w14:paraId="1BF045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аудирование: </w:t>
      </w:r>
    </w:p>
    <w:p w14:paraId="6BB002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A4F8F9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смысловое чтение: </w:t>
      </w:r>
    </w:p>
    <w:p w14:paraId="3944BD1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1D180E4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читать про себя несплошные тексты (таблицы, диаграммы, графики) и понимать представленную в них информацию; </w:t>
      </w:r>
    </w:p>
    <w:p w14:paraId="3EE78BB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письменная речь: </w:t>
      </w:r>
    </w:p>
    <w:p w14:paraId="53E8870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1A903E2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2AAD439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540802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524F1D7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402B73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фонетическими навыками: </w:t>
      </w:r>
    </w:p>
    <w:p w14:paraId="5DEA3C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7E20C95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AD9786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орфографическими навыками: правильно писать изученные слова;</w:t>
      </w:r>
    </w:p>
    <w:p w14:paraId="13EC16A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пунктуационными навыками: использовать запятую при перечислении, обращении и при выделении вводных слов; </w:t>
      </w:r>
    </w:p>
    <w:p w14:paraId="632DD05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апостроф, точку, вопросительный и восклицательный знаки; </w:t>
      </w:r>
    </w:p>
    <w:p w14:paraId="6F9EAB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35200D9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9B6EDD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lastRenderedPageBreak/>
        <w:t>распознавать и употреблять в устной и письменной речи:</w:t>
      </w:r>
    </w:p>
    <w:p w14:paraId="69CE441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родственные слова, образованные с использованием аффиксации:</w:t>
      </w:r>
    </w:p>
    <w:p w14:paraId="2917060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при помощи префиксов dis-, mis-, re-, over-, under- и суффиксов -ise/-ize, -en; </w:t>
      </w:r>
    </w:p>
    <w:p w14:paraId="734F85B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существительные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-ance/-ence, -er/-or, -ing, -ist, -ity, -ment, -ness, -sion/-tion, -ship; </w:t>
      </w:r>
    </w:p>
    <w:p w14:paraId="4CCAE1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имена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прилагательные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помощи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префиксов</w:t>
      </w:r>
      <w:r w:rsidRPr="00AA0176">
        <w:rPr>
          <w:rFonts w:ascii="Times New Roman" w:eastAsia="Calibri" w:hAnsi="Times New Roman"/>
          <w:sz w:val="24"/>
          <w:szCs w:val="24"/>
          <w:lang w:val="en-US" w:eastAsia="en-US"/>
        </w:rPr>
        <w:t xml:space="preserve"> un-, in-/im-, il-/ir-, inter-, non-, post-, pre-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суффиксов</w:t>
      </w:r>
      <w:r w:rsidRPr="00AA0176">
        <w:rPr>
          <w:rFonts w:ascii="Times New Roman" w:eastAsia="Calibri" w:hAnsi="Times New Roman"/>
          <w:sz w:val="24"/>
          <w:szCs w:val="24"/>
          <w:lang w:val="en-US" w:eastAsia="en-US"/>
        </w:rPr>
        <w:t xml:space="preserve"> -able/-ible, -al, -ed, -ese, -ful, -ian/ -an, -ical, -ing, -ish, -ive,  -less, -ly, -ous, -y; </w:t>
      </w:r>
    </w:p>
    <w:p w14:paraId="1E3DBC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наречия при помощи префиксов un-, in-/im-, il-/ir- и суффикса -ly;</w:t>
      </w:r>
    </w:p>
    <w:p w14:paraId="4174142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числительные при помощи суффиксов -teen, -ty, -th; </w:t>
      </w:r>
    </w:p>
    <w:p w14:paraId="1D36A7E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 использованием словосложения: </w:t>
      </w:r>
    </w:p>
    <w:p w14:paraId="54D3896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(football); </w:t>
      </w:r>
    </w:p>
    <w:p w14:paraId="524A26E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основы прилагательного с основой существительного (bluebell); </w:t>
      </w:r>
    </w:p>
    <w:p w14:paraId="01C25B0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существительные путём соединения основ существительных с предлогом (father-in-law); </w:t>
      </w:r>
    </w:p>
    <w:p w14:paraId="182A2A5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4A6A0C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наречия с основой причастия II (well-behaved); </w:t>
      </w:r>
    </w:p>
    <w:p w14:paraId="2771B42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сложные прилагательные путём соединения основы прилагательного с основой причастия I (nice-looking); </w:t>
      </w:r>
    </w:p>
    <w:p w14:paraId="5018095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 использованием конверсии:</w:t>
      </w:r>
    </w:p>
    <w:p w14:paraId="452A2C2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образование имён существительных от неопределённых форм глаголов (to run – a run); </w:t>
      </w:r>
    </w:p>
    <w:p w14:paraId="7DED0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имён существительных от прилагательных (rich people – the rich); </w:t>
      </w:r>
    </w:p>
    <w:p w14:paraId="0886C28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глаголов от имён существительных (a hand – to hand); </w:t>
      </w:r>
    </w:p>
    <w:p w14:paraId="34E13B4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глаголов от имён прилагательных (cool – to cool);</w:t>
      </w:r>
    </w:p>
    <w:p w14:paraId="3FAB561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имена прилагательные на -ed и -ing (excited – exciting);</w:t>
      </w:r>
    </w:p>
    <w:p w14:paraId="2B12F85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1CDF3B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50C036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8EB88A4"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распознавать и употреблять в устной и письменной речи:</w:t>
      </w:r>
    </w:p>
    <w:p w14:paraId="5EE5EF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в том числе с несколькими обстоятельствами, следующими в определённом порядке; </w:t>
      </w:r>
    </w:p>
    <w:p w14:paraId="3632CDC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It; </w:t>
      </w:r>
    </w:p>
    <w:p w14:paraId="560C8A2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начальным There + to be; </w:t>
      </w:r>
    </w:p>
    <w:p w14:paraId="3A1DE67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глагольными конструкциями, содержащими глаголы-связки to be, to look, to seem, to feel; </w:t>
      </w:r>
    </w:p>
    <w:p w14:paraId="281F68A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предложения cо сложным подлежащим – Complex Subject;</w:t>
      </w:r>
    </w:p>
    <w:p w14:paraId="57FFA1F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cо сложным дополнением – Complex Object; </w:t>
      </w:r>
    </w:p>
    <w:p w14:paraId="04F4866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сложносочинённые предложения с сочинительными союзами and, but, or;</w:t>
      </w:r>
    </w:p>
    <w:p w14:paraId="33D3D2F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союзами и союзными словами because, if, when, where, what, why, how;</w:t>
      </w:r>
    </w:p>
    <w:p w14:paraId="6051092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определительными придаточными с союзными словами who, which, that;</w:t>
      </w:r>
    </w:p>
    <w:p w14:paraId="1FD8D23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сложноподчинённые предложения с союзными словами whoever, whatever, however, whenever;</w:t>
      </w:r>
    </w:p>
    <w:p w14:paraId="5C0578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58FBDF2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все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типы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вопросительных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предложений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общий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специальный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альтернативный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lastRenderedPageBreak/>
        <w:t>разделительный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вопросы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Present/Past/Future Simple Tense, Present/Past Continuous Tense, Present/Past Perfect Tense, Present Perfect Continuous Tense); </w:t>
      </w:r>
    </w:p>
    <w:p w14:paraId="51ABCB1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69AB327"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модальные глаголы в косвенной речи в настоящем и прошедшем времени; </w:t>
      </w:r>
    </w:p>
    <w:p w14:paraId="37D7C6C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предложения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с</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конструкциями</w:t>
      </w:r>
      <w:r w:rsidRPr="00AA0176">
        <w:rPr>
          <w:rFonts w:ascii="Times New Roman" w:eastAsia="Calibri" w:hAnsi="Times New Roman"/>
          <w:sz w:val="24"/>
          <w:szCs w:val="24"/>
          <w:lang w:val="en-US" w:eastAsia="en-US"/>
        </w:rPr>
        <w:t xml:space="preserve"> as … as, not so … as, both … and …, either … or, neither … nor; </w:t>
      </w:r>
    </w:p>
    <w:p w14:paraId="6BF23B9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предложения с I wish; </w:t>
      </w:r>
    </w:p>
    <w:p w14:paraId="46E5655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конструкции с глаголами на -ing: to love/hate doing smth;</w:t>
      </w:r>
    </w:p>
    <w:p w14:paraId="696D0E0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c </w:t>
      </w:r>
      <w:r w:rsidRPr="00AA0176">
        <w:rPr>
          <w:rFonts w:ascii="Times New Roman" w:eastAsia="Calibri" w:hAnsi="Times New Roman"/>
          <w:sz w:val="24"/>
          <w:szCs w:val="24"/>
          <w:lang w:eastAsia="en-US"/>
        </w:rPr>
        <w:t>глаголами</w:t>
      </w:r>
      <w:r w:rsidRPr="00AA0176">
        <w:rPr>
          <w:rFonts w:ascii="Times New Roman" w:eastAsia="Calibri" w:hAnsi="Times New Roman"/>
          <w:sz w:val="24"/>
          <w:szCs w:val="24"/>
          <w:lang w:val="en-US" w:eastAsia="en-US"/>
        </w:rPr>
        <w:t xml:space="preserve"> to stop, to remember, to forget (</w:t>
      </w:r>
      <w:r w:rsidRPr="00AA0176">
        <w:rPr>
          <w:rFonts w:ascii="Times New Roman" w:eastAsia="Calibri" w:hAnsi="Times New Roman"/>
          <w:sz w:val="24"/>
          <w:szCs w:val="24"/>
          <w:lang w:eastAsia="en-US"/>
        </w:rPr>
        <w:t>разница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значении</w:t>
      </w:r>
      <w:r w:rsidRPr="00AA0176">
        <w:rPr>
          <w:rFonts w:ascii="Times New Roman" w:eastAsia="Calibri" w:hAnsi="Times New Roman"/>
          <w:sz w:val="24"/>
          <w:szCs w:val="24"/>
          <w:lang w:val="en-US" w:eastAsia="en-US"/>
        </w:rPr>
        <w:t xml:space="preserve"> to stop doing smth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to stop to do smth); </w:t>
      </w:r>
    </w:p>
    <w:p w14:paraId="17BFD31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It takes me … to do smth;</w:t>
      </w:r>
    </w:p>
    <w:p w14:paraId="3512348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конструкция used to + инфинитив глагола;</w:t>
      </w:r>
    </w:p>
    <w:p w14:paraId="1676261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be/get used to smth, be/get used to doing smth; </w:t>
      </w:r>
    </w:p>
    <w:p w14:paraId="4D9F19C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конструкции</w:t>
      </w:r>
      <w:r w:rsidRPr="00AA0176">
        <w:rPr>
          <w:rFonts w:ascii="Times New Roman" w:eastAsia="Calibri" w:hAnsi="Times New Roman"/>
          <w:sz w:val="24"/>
          <w:szCs w:val="24"/>
          <w:lang w:val="en-US" w:eastAsia="en-US"/>
        </w:rPr>
        <w:t xml:space="preserve"> I prefer, I’d prefer, I’d rather prefer,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предпочтение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также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конструкций</w:t>
      </w:r>
      <w:r w:rsidRPr="00AA0176">
        <w:rPr>
          <w:rFonts w:ascii="Times New Roman" w:eastAsia="Calibri" w:hAnsi="Times New Roman"/>
          <w:sz w:val="24"/>
          <w:szCs w:val="24"/>
          <w:lang w:val="en-US" w:eastAsia="en-US"/>
        </w:rPr>
        <w:t xml:space="preserve"> I’d rather, You’d better; </w:t>
      </w:r>
    </w:p>
    <w:p w14:paraId="6BAD3C6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подлежащее, выраженное собирательным существительным (family, police),  и его согласование со сказуемым; </w:t>
      </w:r>
    </w:p>
    <w:p w14:paraId="6FF2924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7E2B8C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конструкция</w:t>
      </w:r>
      <w:r w:rsidRPr="00AA0176">
        <w:rPr>
          <w:rFonts w:ascii="Times New Roman" w:eastAsia="Calibri" w:hAnsi="Times New Roman"/>
          <w:sz w:val="24"/>
          <w:szCs w:val="24"/>
          <w:lang w:val="en-US" w:eastAsia="en-US"/>
        </w:rPr>
        <w:t xml:space="preserve"> to be going to,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Future Simple Tense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Present Continuous Tense </w:t>
      </w:r>
      <w:r w:rsidRPr="00AA0176">
        <w:rPr>
          <w:rFonts w:ascii="Times New Roman" w:eastAsia="Calibri" w:hAnsi="Times New Roman"/>
          <w:sz w:val="24"/>
          <w:szCs w:val="24"/>
          <w:lang w:eastAsia="en-US"/>
        </w:rPr>
        <w:t>для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выражения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будущего</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действия</w:t>
      </w:r>
      <w:r w:rsidRPr="00AA0176">
        <w:rPr>
          <w:rFonts w:ascii="Times New Roman" w:eastAsia="Calibri" w:hAnsi="Times New Roman"/>
          <w:sz w:val="24"/>
          <w:szCs w:val="24"/>
          <w:lang w:val="en-US" w:eastAsia="en-US"/>
        </w:rPr>
        <w:t xml:space="preserve">; </w:t>
      </w:r>
    </w:p>
    <w:p w14:paraId="5FD7CEC2"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модальные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их</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эквиваленты</w:t>
      </w:r>
      <w:r w:rsidRPr="00AA0176">
        <w:rPr>
          <w:rFonts w:ascii="Times New Roman" w:eastAsia="Calibri" w:hAnsi="Times New Roman"/>
          <w:sz w:val="24"/>
          <w:szCs w:val="24"/>
          <w:lang w:val="en-US" w:eastAsia="en-US"/>
        </w:rPr>
        <w:t xml:space="preserve"> (can/be able to, could, must/have to, may, might, should, shall, would, will, need); </w:t>
      </w:r>
    </w:p>
    <w:p w14:paraId="7523DD3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неличные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формы</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глагола</w:t>
      </w:r>
      <w:r w:rsidRPr="00AA0176">
        <w:rPr>
          <w:rFonts w:ascii="Times New Roman" w:eastAsia="Calibri" w:hAnsi="Times New Roman"/>
          <w:sz w:val="24"/>
          <w:szCs w:val="24"/>
          <w:lang w:val="en-US" w:eastAsia="en-US"/>
        </w:rPr>
        <w:t xml:space="preserve"> – </w:t>
      </w:r>
      <w:r w:rsidRPr="00AA0176">
        <w:rPr>
          <w:rFonts w:ascii="Times New Roman" w:eastAsia="Calibri" w:hAnsi="Times New Roman"/>
          <w:sz w:val="24"/>
          <w:szCs w:val="24"/>
          <w:lang w:eastAsia="en-US"/>
        </w:rPr>
        <w:t>инфинитив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герундий</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причастие</w:t>
      </w:r>
      <w:r w:rsidRPr="00AA0176">
        <w:rPr>
          <w:rFonts w:ascii="Times New Roman" w:eastAsia="Calibri" w:hAnsi="Times New Roman"/>
          <w:sz w:val="24"/>
          <w:szCs w:val="24"/>
          <w:lang w:val="en-US" w:eastAsia="en-US"/>
        </w:rPr>
        <w:t xml:space="preserve"> (Participle I  </w:t>
      </w:r>
      <w:r w:rsidRPr="00AA0176">
        <w:rPr>
          <w:rFonts w:ascii="Times New Roman" w:eastAsia="Calibri" w:hAnsi="Times New Roman"/>
          <w:sz w:val="24"/>
          <w:szCs w:val="24"/>
          <w:lang w:eastAsia="en-US"/>
        </w:rPr>
        <w:t>и</w:t>
      </w:r>
      <w:r w:rsidRPr="00AA0176">
        <w:rPr>
          <w:rFonts w:ascii="Times New Roman" w:eastAsia="Calibri" w:hAnsi="Times New Roman"/>
          <w:sz w:val="24"/>
          <w:szCs w:val="24"/>
          <w:lang w:val="en-US" w:eastAsia="en-US"/>
        </w:rPr>
        <w:t xml:space="preserve"> Participle II), </w:t>
      </w:r>
      <w:r w:rsidRPr="00AA0176">
        <w:rPr>
          <w:rFonts w:ascii="Times New Roman" w:eastAsia="Calibri" w:hAnsi="Times New Roman"/>
          <w:sz w:val="24"/>
          <w:szCs w:val="24"/>
          <w:lang w:eastAsia="en-US"/>
        </w:rPr>
        <w:t>причастия</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функции</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определения</w:t>
      </w:r>
      <w:r w:rsidRPr="00AA0176">
        <w:rPr>
          <w:rFonts w:ascii="Times New Roman" w:eastAsia="Calibri" w:hAnsi="Times New Roman"/>
          <w:sz w:val="24"/>
          <w:szCs w:val="24"/>
          <w:lang w:val="en-US" w:eastAsia="en-US"/>
        </w:rPr>
        <w:t xml:space="preserve"> (Participle I – a playing child, Participle II – a written text);</w:t>
      </w:r>
    </w:p>
    <w:p w14:paraId="7BEA60A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определённый, неопределённый и нулевой артикли; </w:t>
      </w:r>
    </w:p>
    <w:p w14:paraId="698B6A4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имена существительные во множественном числе, образованных по правилу, и исключения; </w:t>
      </w:r>
    </w:p>
    <w:p w14:paraId="2479A7EC"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неисчисляемые имена существительные, имеющие форму только множественного числа; </w:t>
      </w:r>
    </w:p>
    <w:p w14:paraId="6A2BD90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притяжательный падеж имён существительных;</w:t>
      </w:r>
    </w:p>
    <w:p w14:paraId="2F32E38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имена прилагательные и наречия в положительной, сравнительной и превосходной степенях, образованных по правилу, и исключения;</w:t>
      </w:r>
    </w:p>
    <w:p w14:paraId="4E4E712D"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порядок следования нескольких прилагательных (мнение – размер – возраст – цвет – происхождение); </w:t>
      </w:r>
    </w:p>
    <w:p w14:paraId="3258B6B9"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val="en-US" w:eastAsia="en-US"/>
        </w:rPr>
      </w:pPr>
      <w:r w:rsidRPr="00AA0176">
        <w:rPr>
          <w:rFonts w:ascii="Times New Roman" w:eastAsia="Calibri" w:hAnsi="Times New Roman"/>
          <w:sz w:val="24"/>
          <w:szCs w:val="24"/>
          <w:lang w:eastAsia="en-US"/>
        </w:rPr>
        <w:t>слова</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выражающие</w:t>
      </w:r>
      <w:r w:rsidRPr="00AA0176">
        <w:rPr>
          <w:rFonts w:ascii="Times New Roman" w:eastAsia="Calibri" w:hAnsi="Times New Roman"/>
          <w:sz w:val="24"/>
          <w:szCs w:val="24"/>
          <w:lang w:val="en-US" w:eastAsia="en-US"/>
        </w:rPr>
        <w:t xml:space="preserve"> </w:t>
      </w:r>
      <w:r w:rsidRPr="00AA0176">
        <w:rPr>
          <w:rFonts w:ascii="Times New Roman" w:eastAsia="Calibri" w:hAnsi="Times New Roman"/>
          <w:sz w:val="24"/>
          <w:szCs w:val="24"/>
          <w:lang w:eastAsia="en-US"/>
        </w:rPr>
        <w:t>количество</w:t>
      </w:r>
      <w:r w:rsidRPr="00AA0176">
        <w:rPr>
          <w:rFonts w:ascii="Times New Roman" w:eastAsia="Calibri" w:hAnsi="Times New Roman"/>
          <w:sz w:val="24"/>
          <w:szCs w:val="24"/>
          <w:lang w:val="en-US" w:eastAsia="en-US"/>
        </w:rPr>
        <w:t xml:space="preserve"> (many/much, little/a little, few/a few, a lot of);</w:t>
      </w:r>
    </w:p>
    <w:p w14:paraId="106695D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4A8F79F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неопределённые местоимения и их производные, отрицательные местоимения none, no и производные последнего (nobody, nothing, и другие);</w:t>
      </w:r>
    </w:p>
    <w:p w14:paraId="7D4744F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количественные и порядковые числительные; </w:t>
      </w:r>
    </w:p>
    <w:p w14:paraId="322E573B"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предлоги места, времени, направления, предлоги, употребляемые с глаголами в страдательном залоге; </w:t>
      </w:r>
    </w:p>
    <w:p w14:paraId="36D54AA0"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владеть социокультурными знаниями и умениями:</w:t>
      </w:r>
    </w:p>
    <w:p w14:paraId="2F9CADF3"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28CA043E"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w:t>
      </w:r>
      <w:r w:rsidRPr="00AA0176">
        <w:rPr>
          <w:rFonts w:ascii="Times New Roman" w:eastAsia="Calibri" w:hAnsi="Times New Roman"/>
          <w:sz w:val="24"/>
          <w:szCs w:val="24"/>
          <w:lang w:eastAsia="en-US"/>
        </w:rPr>
        <w:lastRenderedPageBreak/>
        <w:t xml:space="preserve">общения и другие); </w:t>
      </w:r>
    </w:p>
    <w:p w14:paraId="69118481"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60153BBA"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проявлять уважение к иной культуре, соблюдать нормы вежливости в межкультурном общении; </w:t>
      </w:r>
    </w:p>
    <w:p w14:paraId="29A139D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935D7AF"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11A02CD8"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48E50CE5"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использовать иноязычные словари и справочники, в том числе информационно-справочные системы в электронной форме; </w:t>
      </w:r>
    </w:p>
    <w:p w14:paraId="162C9066" w14:textId="77777777" w:rsidR="007A4F64" w:rsidRPr="00AA0176"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5DD52E7D" w14:textId="454B0B0B" w:rsidR="007A4F64" w:rsidRDefault="007A4F64"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r w:rsidRPr="00AA0176">
        <w:rPr>
          <w:rFonts w:ascii="Times New Roman" w:eastAsia="Calibri" w:hAnsi="Times New Roman"/>
          <w:sz w:val="24"/>
          <w:szCs w:val="24"/>
          <w:lang w:eastAsia="en-US"/>
        </w:rPr>
        <w:t>соблюдать правила информационной безопасности в ситуациях повседневной жизн</w:t>
      </w:r>
      <w:r w:rsidR="00AA0176">
        <w:rPr>
          <w:rFonts w:ascii="Times New Roman" w:eastAsia="Calibri" w:hAnsi="Times New Roman"/>
          <w:sz w:val="24"/>
          <w:szCs w:val="24"/>
          <w:lang w:eastAsia="en-US"/>
        </w:rPr>
        <w:t>и и при работе в сети Интернет.</w:t>
      </w:r>
    </w:p>
    <w:p w14:paraId="6AF386C6" w14:textId="77777777" w:rsidR="00AA0176" w:rsidRPr="00AA0176" w:rsidRDefault="00AA0176" w:rsidP="00AA0176">
      <w:pPr>
        <w:widowControl w:val="0"/>
        <w:tabs>
          <w:tab w:val="left" w:pos="1843"/>
        </w:tabs>
        <w:spacing w:after="0" w:line="240" w:lineRule="auto"/>
        <w:ind w:firstLine="709"/>
        <w:contextualSpacing/>
        <w:jc w:val="both"/>
        <w:rPr>
          <w:rFonts w:ascii="Times New Roman" w:eastAsia="Calibri" w:hAnsi="Times New Roman"/>
          <w:sz w:val="24"/>
          <w:szCs w:val="24"/>
          <w:lang w:eastAsia="en-US"/>
        </w:rPr>
      </w:pPr>
    </w:p>
    <w:p w14:paraId="0B177D0F" w14:textId="04FD974A" w:rsidR="00AA0176" w:rsidRPr="00AA0176" w:rsidRDefault="00AA0176" w:rsidP="00AA0176">
      <w:pPr>
        <w:spacing w:after="0" w:line="240" w:lineRule="auto"/>
        <w:contextualSpacing/>
        <w:jc w:val="center"/>
        <w:rPr>
          <w:rFonts w:ascii="Times New Roman" w:eastAsia="Calibri" w:hAnsi="Times New Roman"/>
          <w:b/>
          <w:sz w:val="24"/>
          <w:szCs w:val="24"/>
          <w:lang w:eastAsia="en-US"/>
        </w:rPr>
      </w:pPr>
      <w:r w:rsidRPr="00AA0176">
        <w:rPr>
          <w:rFonts w:ascii="Times New Roman" w:eastAsia="Calibri" w:hAnsi="Times New Roman"/>
          <w:b/>
          <w:sz w:val="24"/>
          <w:szCs w:val="24"/>
          <w:lang w:eastAsia="en-US"/>
        </w:rPr>
        <w:t>Тематическое планирование учебного предмета «</w:t>
      </w:r>
      <w:r w:rsidR="00006F69">
        <w:rPr>
          <w:rFonts w:ascii="Times New Roman" w:eastAsia="Calibri" w:hAnsi="Times New Roman"/>
          <w:b/>
          <w:sz w:val="24"/>
          <w:szCs w:val="24"/>
          <w:lang w:eastAsia="en-US"/>
        </w:rPr>
        <w:t>Иностранный (английский) язык</w:t>
      </w:r>
      <w:r w:rsidRPr="00AA0176">
        <w:rPr>
          <w:rFonts w:ascii="Times New Roman" w:eastAsia="Calibri" w:hAnsi="Times New Roman"/>
          <w:b/>
          <w:sz w:val="24"/>
          <w:szCs w:val="24"/>
          <w:lang w:eastAsia="en-US"/>
        </w:rPr>
        <w:t>»</w:t>
      </w:r>
    </w:p>
    <w:p w14:paraId="7768B1F8" w14:textId="6A247346" w:rsid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7E0F1955" w14:textId="53E2E9D8" w:rsidR="00AA0176" w:rsidRPr="00AA0176" w:rsidRDefault="00AA0176" w:rsidP="00AA0176">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A0176">
        <w:rPr>
          <w:rFonts w:ascii="Times New Roman" w:eastAsia="SchoolBookSanPin" w:hAnsi="Times New Roman"/>
          <w:b/>
          <w:sz w:val="24"/>
          <w:szCs w:val="24"/>
          <w:lang w:eastAsia="en-US"/>
        </w:rPr>
        <w:t>«рабочей программе учителя»</w:t>
      </w:r>
      <w:r w:rsidRPr="00AA017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93D9E9B" w14:textId="381013EE" w:rsidR="00AA0176" w:rsidRPr="00AA0176" w:rsidRDefault="00AA0176" w:rsidP="008130F5">
      <w:pPr>
        <w:widowControl w:val="0"/>
        <w:spacing w:after="0" w:line="240" w:lineRule="auto"/>
        <w:ind w:firstLine="709"/>
        <w:jc w:val="both"/>
        <w:rPr>
          <w:rFonts w:ascii="Times New Roman" w:eastAsia="SchoolBookSanPin" w:hAnsi="Times New Roman"/>
          <w:sz w:val="24"/>
          <w:szCs w:val="24"/>
          <w:lang w:eastAsia="en-US"/>
        </w:rPr>
      </w:pPr>
      <w:r w:rsidRPr="00AA017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8130F5">
        <w:rPr>
          <w:rFonts w:ascii="Times New Roman" w:eastAsia="SchoolBookSanPin" w:hAnsi="Times New Roman"/>
          <w:sz w:val="24"/>
          <w:szCs w:val="24"/>
          <w:lang w:eastAsia="en-US"/>
        </w:rPr>
        <w:t>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AA0176" w:rsidRPr="00AA0176" w14:paraId="52EEFC09" w14:textId="77777777" w:rsidTr="00F75321">
        <w:trPr>
          <w:trHeight w:val="575"/>
        </w:trPr>
        <w:tc>
          <w:tcPr>
            <w:tcW w:w="993" w:type="dxa"/>
          </w:tcPr>
          <w:p w14:paraId="1BFA64F2" w14:textId="77777777" w:rsidR="00AA0176" w:rsidRPr="00AA0176" w:rsidRDefault="00AA0176" w:rsidP="00AA0176">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6FFF5A13"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322F73A7" w14:textId="77777777" w:rsidR="00AA0176" w:rsidRPr="00AA0176" w:rsidRDefault="00AA0176" w:rsidP="00AA0176">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6174A51C" w14:textId="77777777" w:rsidR="00AA0176" w:rsidRPr="00AA0176" w:rsidRDefault="00AA0176" w:rsidP="00AA0176">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46E5D158" w14:textId="77777777" w:rsidTr="00F75321">
        <w:trPr>
          <w:trHeight w:val="301"/>
        </w:trPr>
        <w:tc>
          <w:tcPr>
            <w:tcW w:w="10348" w:type="dxa"/>
            <w:gridSpan w:val="3"/>
          </w:tcPr>
          <w:p w14:paraId="444C870D" w14:textId="74C809D8" w:rsidR="00DE58B9" w:rsidRPr="00DE58B9" w:rsidRDefault="00DE58B9" w:rsidP="00AA0176">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10 класс</w:t>
            </w:r>
          </w:p>
        </w:tc>
      </w:tr>
      <w:tr w:rsidR="00AA0176" w:rsidRPr="00AA0176" w14:paraId="10F2235A" w14:textId="77777777" w:rsidTr="00F75321">
        <w:trPr>
          <w:trHeight w:val="297"/>
        </w:trPr>
        <w:tc>
          <w:tcPr>
            <w:tcW w:w="993" w:type="dxa"/>
          </w:tcPr>
          <w:p w14:paraId="3547CF72"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7E225D1E" w14:textId="77777777" w:rsidR="00924777" w:rsidRPr="00924777" w:rsidRDefault="00924777" w:rsidP="00924777">
            <w:pPr>
              <w:spacing w:line="274" w:lineRule="exact"/>
              <w:ind w:right="135"/>
              <w:jc w:val="both"/>
              <w:rPr>
                <w:rFonts w:ascii="Times New Roman" w:hAnsi="Times New Roman"/>
                <w:lang w:val="ru-RU" w:eastAsia="en-US"/>
              </w:rPr>
            </w:pPr>
            <w:r w:rsidRPr="00924777">
              <w:rPr>
                <w:rFonts w:ascii="Times New Roman" w:hAnsi="Times New Roman"/>
                <w:lang w:val="ru-RU" w:eastAsia="en-US"/>
              </w:rPr>
              <w:t>96.6.1. Коммуникативные умения.</w:t>
            </w:r>
          </w:p>
          <w:p w14:paraId="075B49FA" w14:textId="77777777" w:rsidR="00924777" w:rsidRPr="00924777" w:rsidRDefault="00924777" w:rsidP="00924777">
            <w:pPr>
              <w:spacing w:line="274" w:lineRule="exact"/>
              <w:ind w:left="142" w:right="135"/>
              <w:jc w:val="both"/>
              <w:rPr>
                <w:rFonts w:ascii="Times New Roman" w:hAnsi="Times New Roman"/>
                <w:lang w:val="ru-RU" w:eastAsia="en-US"/>
              </w:rPr>
            </w:pPr>
            <w:r w:rsidRPr="00924777">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431BBE2"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1301B28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Внешность и характеристика человека, литературного персонажа. </w:t>
            </w:r>
          </w:p>
          <w:p w14:paraId="432BC92D"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01D1AA27"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637955BC"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высшей </w:t>
            </w:r>
            <w:r w:rsidRPr="00924777">
              <w:rPr>
                <w:rFonts w:ascii="Times New Roman" w:hAnsi="Times New Roman"/>
                <w:lang w:val="ru-RU" w:eastAsia="en-US"/>
              </w:rPr>
              <w:lastRenderedPageBreak/>
              <w:t xml:space="preserve">школе, в профессиональном колледже, выбор рабочей специальности, подработка для обучающегося). Роль иностранного языка в планах на будущее. </w:t>
            </w:r>
          </w:p>
          <w:p w14:paraId="40DAF6A6"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2B35179F"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 xml:space="preserve">Покупки: одежда, обувь и продукты питания. Карманные деньги. Молодёжная мода. </w:t>
            </w:r>
          </w:p>
          <w:p w14:paraId="2ED7F605"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Туризм. Виды отдыха. Путешествия по России и зарубежным странам.</w:t>
            </w:r>
          </w:p>
          <w:p w14:paraId="2E05EDB1"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Проблемы экологии. Защита окружающей среды. Стихийные бедствия.</w:t>
            </w:r>
          </w:p>
          <w:p w14:paraId="347C6AE8"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Условия проживания в городской/сельской местности.</w:t>
            </w:r>
          </w:p>
          <w:p w14:paraId="241E0453"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2E98A6EA" w14:textId="77777777" w:rsidR="00924777"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EEE0AA7" w14:textId="314832C7" w:rsidR="00AA0176" w:rsidRPr="00924777" w:rsidRDefault="00924777" w:rsidP="00924777">
            <w:pPr>
              <w:spacing w:line="274" w:lineRule="exact"/>
              <w:ind w:left="142" w:right="135" w:firstLine="708"/>
              <w:jc w:val="both"/>
              <w:rPr>
                <w:rFonts w:ascii="Times New Roman" w:hAnsi="Times New Roman"/>
                <w:lang w:val="ru-RU" w:eastAsia="en-US"/>
              </w:rPr>
            </w:pPr>
            <w:r w:rsidRPr="00924777">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2D1B7206" w14:textId="62302C5E" w:rsidR="00AA0176" w:rsidRPr="00AB04F5" w:rsidRDefault="00AB04F5" w:rsidP="00AA0176">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AA0176" w14:paraId="5225BFF0" w14:textId="77777777" w:rsidTr="00F75321">
        <w:trPr>
          <w:trHeight w:val="273"/>
        </w:trPr>
        <w:tc>
          <w:tcPr>
            <w:tcW w:w="993" w:type="dxa"/>
          </w:tcPr>
          <w:p w14:paraId="3442FF00" w14:textId="77777777" w:rsidR="00AA0176" w:rsidRPr="00AA0176" w:rsidRDefault="00AA0176" w:rsidP="00AA0176">
            <w:pPr>
              <w:spacing w:line="253" w:lineRule="exact"/>
              <w:ind w:left="142"/>
              <w:rPr>
                <w:rFonts w:ascii="Times New Roman" w:hAnsi="Times New Roman"/>
                <w:lang w:eastAsia="en-US"/>
              </w:rPr>
            </w:pPr>
            <w:r w:rsidRPr="00AA0176">
              <w:rPr>
                <w:rFonts w:ascii="Times New Roman" w:hAnsi="Times New Roman"/>
                <w:lang w:eastAsia="en-US"/>
              </w:rPr>
              <w:lastRenderedPageBreak/>
              <w:t>2.</w:t>
            </w:r>
          </w:p>
        </w:tc>
        <w:tc>
          <w:tcPr>
            <w:tcW w:w="6520" w:type="dxa"/>
          </w:tcPr>
          <w:p w14:paraId="4ADFE475"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96.6.1.1. Говорение.</w:t>
            </w:r>
          </w:p>
          <w:p w14:paraId="0A4C3406"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287483A7"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8EB5D5C"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86955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BF0001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6140CA5F"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w:t>
            </w:r>
            <w:r w:rsidRPr="00924777">
              <w:rPr>
                <w:rFonts w:ascii="Times New Roman" w:hAnsi="Times New Roman"/>
                <w:lang w:val="ru-RU" w:eastAsia="en-US"/>
              </w:rPr>
              <w:lastRenderedPageBreak/>
              <w:t xml:space="preserve">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0DA0920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Объём диалога – 8 реплик со стороны каждого собеседника. </w:t>
            </w:r>
          </w:p>
          <w:p w14:paraId="640FDA02"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монологической речи на базе умений, сформированных на уровне основного общего образования: </w:t>
            </w:r>
          </w:p>
          <w:p w14:paraId="4F2B5E09"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4DC35AE8"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5A8355BD"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повествование/сообщение; </w:t>
            </w:r>
          </w:p>
          <w:p w14:paraId="7B7D1D3B"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рассуждение;</w:t>
            </w:r>
          </w:p>
          <w:p w14:paraId="09D75E04"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263E836A"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устное представление (презентация) результатов выполненной проектной работы.</w:t>
            </w:r>
          </w:p>
          <w:p w14:paraId="474449AE" w14:textId="77777777" w:rsidR="00924777"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093D6B89" w14:textId="21CB7FB0" w:rsidR="00AA0176" w:rsidRPr="00924777" w:rsidRDefault="00924777" w:rsidP="00924777">
            <w:pPr>
              <w:spacing w:line="253" w:lineRule="exact"/>
              <w:ind w:left="142" w:right="135"/>
              <w:jc w:val="both"/>
              <w:rPr>
                <w:rFonts w:ascii="Times New Roman" w:hAnsi="Times New Roman"/>
                <w:lang w:val="ru-RU" w:eastAsia="en-US"/>
              </w:rPr>
            </w:pPr>
            <w:r w:rsidRPr="00924777">
              <w:rPr>
                <w:rFonts w:ascii="Times New Roman" w:hAnsi="Times New Roman"/>
                <w:lang w:val="ru-RU" w:eastAsia="en-US"/>
              </w:rPr>
              <w:t>Объём монологического высказывания – до 14 фраз.</w:t>
            </w:r>
          </w:p>
        </w:tc>
        <w:tc>
          <w:tcPr>
            <w:tcW w:w="2835" w:type="dxa"/>
          </w:tcPr>
          <w:p w14:paraId="145313A8" w14:textId="77777777" w:rsidR="00AA0176" w:rsidRPr="00924777" w:rsidRDefault="00AA0176" w:rsidP="00AA0176">
            <w:pPr>
              <w:spacing w:line="253" w:lineRule="exact"/>
              <w:ind w:left="142"/>
              <w:jc w:val="center"/>
              <w:rPr>
                <w:rFonts w:ascii="Times New Roman" w:hAnsi="Times New Roman"/>
                <w:lang w:val="ru-RU" w:eastAsia="en-US"/>
              </w:rPr>
            </w:pPr>
          </w:p>
        </w:tc>
      </w:tr>
      <w:tr w:rsidR="00AA0176" w:rsidRPr="00AA0176" w14:paraId="283C8590" w14:textId="77777777" w:rsidTr="00F75321">
        <w:trPr>
          <w:trHeight w:val="167"/>
        </w:trPr>
        <w:tc>
          <w:tcPr>
            <w:tcW w:w="993" w:type="dxa"/>
          </w:tcPr>
          <w:p w14:paraId="0D4144F7" w14:textId="77777777" w:rsidR="00AA0176" w:rsidRPr="00AA0176" w:rsidRDefault="00AA0176" w:rsidP="00AA0176">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2A14687B"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96.6.1.2. Аудирование.</w:t>
            </w:r>
          </w:p>
          <w:p w14:paraId="6BF8FB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49E539E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EBB439"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626DF653"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F8FC5A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Время звучания текста/текстов для аудирования – до 2,5 минуты.</w:t>
            </w:r>
          </w:p>
          <w:p w14:paraId="399ED9BC"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96.6.1.3. Смысловое чтение.</w:t>
            </w:r>
          </w:p>
          <w:p w14:paraId="1E13C602"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sidRPr="00924777">
              <w:rPr>
                <w:rFonts w:ascii="Times New Roman" w:hAnsi="Times New Roman"/>
                <w:lang w:val="ru-RU" w:eastAsia="en-US"/>
              </w:rPr>
              <w:lastRenderedPageBreak/>
              <w:t xml:space="preserve">с полным пониманием содержания текста. </w:t>
            </w:r>
          </w:p>
          <w:p w14:paraId="77A003DA"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0C0CD30"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F8C822F"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C6AED17"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 xml:space="preserve">Чтение несплошных текстов (таблиц, диаграмм, графиков и другие) и понимание представленной в них информации. </w:t>
            </w:r>
          </w:p>
          <w:p w14:paraId="4D163EAE" w14:textId="77777777" w:rsidR="00924777"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BFF64FD" w14:textId="696F834F" w:rsidR="00AA0176" w:rsidRPr="00924777" w:rsidRDefault="00924777" w:rsidP="00AB04F5">
            <w:pPr>
              <w:spacing w:before="2" w:line="257" w:lineRule="exact"/>
              <w:ind w:left="142" w:right="135"/>
              <w:jc w:val="both"/>
              <w:rPr>
                <w:rFonts w:ascii="Times New Roman" w:hAnsi="Times New Roman"/>
                <w:lang w:val="ru-RU" w:eastAsia="en-US"/>
              </w:rPr>
            </w:pPr>
            <w:r w:rsidRPr="00924777">
              <w:rPr>
                <w:rFonts w:ascii="Times New Roman" w:hAnsi="Times New Roman"/>
                <w:lang w:val="ru-RU" w:eastAsia="en-US"/>
              </w:rPr>
              <w:t>Объём текста/текстов для чтения – 500–700 слов.</w:t>
            </w:r>
          </w:p>
        </w:tc>
        <w:tc>
          <w:tcPr>
            <w:tcW w:w="2835" w:type="dxa"/>
          </w:tcPr>
          <w:p w14:paraId="2FD20CA9" w14:textId="77777777" w:rsidR="00AA0176" w:rsidRPr="00924777" w:rsidRDefault="00AA0176" w:rsidP="00AA0176">
            <w:pPr>
              <w:spacing w:line="273" w:lineRule="exact"/>
              <w:ind w:left="142"/>
              <w:jc w:val="center"/>
              <w:rPr>
                <w:rFonts w:ascii="Times New Roman" w:hAnsi="Times New Roman"/>
                <w:lang w:val="ru-RU" w:eastAsia="en-US"/>
              </w:rPr>
            </w:pPr>
          </w:p>
        </w:tc>
      </w:tr>
      <w:tr w:rsidR="00924777" w:rsidRPr="00AA0176" w14:paraId="7186F0C1" w14:textId="77777777" w:rsidTr="00F75321">
        <w:trPr>
          <w:trHeight w:val="167"/>
        </w:trPr>
        <w:tc>
          <w:tcPr>
            <w:tcW w:w="993" w:type="dxa"/>
          </w:tcPr>
          <w:p w14:paraId="375061F8" w14:textId="52FDA9CF" w:rsidR="00924777" w:rsidRPr="00924777" w:rsidRDefault="00924777"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0CC4751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96.6.1.4. Письменная речь.</w:t>
            </w:r>
          </w:p>
          <w:p w14:paraId="67CCDB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9138FE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3E83680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в соответствии с нормами, принятыми в стране/странах изучаемого языка; </w:t>
            </w:r>
          </w:p>
          <w:p w14:paraId="523AC4B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39950B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1BBB15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21CB2EEA" w14:textId="732A8FF0" w:rsidR="00924777"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835" w:type="dxa"/>
          </w:tcPr>
          <w:p w14:paraId="0AD391A4" w14:textId="77777777" w:rsidR="00924777" w:rsidRPr="00AB04F5" w:rsidRDefault="00924777" w:rsidP="00AA0176">
            <w:pPr>
              <w:spacing w:line="273" w:lineRule="exact"/>
              <w:ind w:left="142"/>
              <w:jc w:val="center"/>
              <w:rPr>
                <w:rFonts w:ascii="Times New Roman" w:hAnsi="Times New Roman"/>
                <w:lang w:val="ru-RU" w:eastAsia="en-US"/>
              </w:rPr>
            </w:pPr>
          </w:p>
        </w:tc>
      </w:tr>
      <w:tr w:rsidR="00AB04F5" w:rsidRPr="00AA0176" w14:paraId="7D1B1930" w14:textId="77777777" w:rsidTr="00F75321">
        <w:trPr>
          <w:trHeight w:val="167"/>
        </w:trPr>
        <w:tc>
          <w:tcPr>
            <w:tcW w:w="993" w:type="dxa"/>
          </w:tcPr>
          <w:p w14:paraId="735E9A3D" w14:textId="63089535"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2940B10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 Языковые знания и навыки.</w:t>
            </w:r>
          </w:p>
          <w:p w14:paraId="31D4682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96.6.2.1. Фонетическая сторона речи.</w:t>
            </w:r>
          </w:p>
          <w:p w14:paraId="3CABAD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w:t>
            </w:r>
            <w:r w:rsidRPr="00AB04F5">
              <w:rPr>
                <w:rFonts w:ascii="Times New Roman" w:hAnsi="Times New Roman"/>
                <w:lang w:val="ru-RU" w:eastAsia="en-US"/>
              </w:rPr>
              <w:lastRenderedPageBreak/>
              <w:t>интонационных особенностей, в том числе правила отсутствия фразового ударения на служебных словах.</w:t>
            </w:r>
          </w:p>
          <w:p w14:paraId="212171D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F5002E2" w14:textId="1B195B44"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835" w:type="dxa"/>
          </w:tcPr>
          <w:p w14:paraId="0B8B6129"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37E42A10" w14:textId="77777777" w:rsidTr="00F75321">
        <w:trPr>
          <w:trHeight w:val="167"/>
        </w:trPr>
        <w:tc>
          <w:tcPr>
            <w:tcW w:w="993" w:type="dxa"/>
          </w:tcPr>
          <w:p w14:paraId="142816C8" w14:textId="213BEE87"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44331D3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96.6.2.2. Орфография и пунктуация.</w:t>
            </w:r>
          </w:p>
          <w:p w14:paraId="77F38BB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5544883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12A3C1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0FEBA3D" w14:textId="0C4FE1E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273BB038"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670FC628" w14:textId="77777777" w:rsidTr="00F75321">
        <w:trPr>
          <w:trHeight w:val="167"/>
        </w:trPr>
        <w:tc>
          <w:tcPr>
            <w:tcW w:w="993" w:type="dxa"/>
          </w:tcPr>
          <w:p w14:paraId="2817C8CE" w14:textId="2FCAE048"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520" w:type="dxa"/>
          </w:tcPr>
          <w:p w14:paraId="54A8D2B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96.6.2.3. Лексическая сторона речи.</w:t>
            </w:r>
          </w:p>
          <w:p w14:paraId="6BA78C2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15B92C7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7BEC43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1D41CF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3167026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суффикса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xml:space="preserve">; </w:t>
            </w:r>
          </w:p>
          <w:p w14:paraId="57D4BDE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17862A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1119335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0ED344F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w:t>
            </w:r>
          </w:p>
          <w:p w14:paraId="5A0A29B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52F0790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6E60BA7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val="ru-RU" w:eastAsia="en-US"/>
              </w:rPr>
              <w:lastRenderedPageBreak/>
              <w:t>(</w:t>
            </w:r>
            <w:r w:rsidRPr="00AB04F5">
              <w:rPr>
                <w:rFonts w:ascii="Times New Roman" w:hAnsi="Times New Roman"/>
                <w:lang w:eastAsia="en-US"/>
              </w:rPr>
              <w:t>blackboard</w:t>
            </w:r>
            <w:r w:rsidRPr="00AB04F5">
              <w:rPr>
                <w:rFonts w:ascii="Times New Roman" w:hAnsi="Times New Roman"/>
                <w:lang w:val="ru-RU" w:eastAsia="en-US"/>
              </w:rPr>
              <w:t xml:space="preserve">); </w:t>
            </w:r>
          </w:p>
          <w:p w14:paraId="0FDD6F4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3D028B6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25AAA00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наречия с основой причасти</w:t>
            </w:r>
          </w:p>
          <w:p w14:paraId="1DC9C31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604E636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3A48780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0930956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w:t>
            </w:r>
          </w:p>
          <w:p w14:paraId="27E1795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имён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0FF923C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w:t>
            </w:r>
          </w:p>
          <w:p w14:paraId="63DD3D1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 xml:space="preserve">). </w:t>
            </w:r>
          </w:p>
          <w:p w14:paraId="397E5C80"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3FAF619B"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 xml:space="preserve">Сокращения и аббревиатуры. </w:t>
            </w:r>
          </w:p>
          <w:p w14:paraId="337F5C41" w14:textId="46405F9C"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38030627" w14:textId="77777777" w:rsidR="00AB04F5" w:rsidRPr="00AB04F5" w:rsidRDefault="00AB04F5" w:rsidP="00AA0176">
            <w:pPr>
              <w:spacing w:line="273" w:lineRule="exact"/>
              <w:ind w:left="142"/>
              <w:jc w:val="center"/>
              <w:rPr>
                <w:rFonts w:ascii="Times New Roman" w:hAnsi="Times New Roman"/>
                <w:lang w:val="ru-RU" w:eastAsia="en-US"/>
              </w:rPr>
            </w:pPr>
          </w:p>
        </w:tc>
      </w:tr>
      <w:tr w:rsidR="00AB04F5" w:rsidRPr="00AA0176" w14:paraId="555052F8" w14:textId="77777777" w:rsidTr="00F75321">
        <w:trPr>
          <w:trHeight w:val="167"/>
        </w:trPr>
        <w:tc>
          <w:tcPr>
            <w:tcW w:w="993" w:type="dxa"/>
          </w:tcPr>
          <w:p w14:paraId="47898CFE" w14:textId="0E42A514" w:rsidR="00AB04F5" w:rsidRPr="00AB04F5" w:rsidRDefault="00AB04F5" w:rsidP="00AA017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6520" w:type="dxa"/>
          </w:tcPr>
          <w:p w14:paraId="658CDDE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96.6.2.4. Грамматическая сторона речи.</w:t>
            </w:r>
          </w:p>
          <w:p w14:paraId="6829A97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156AC5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51F7B3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 xml:space="preserve">.). </w:t>
            </w:r>
          </w:p>
          <w:p w14:paraId="73C620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12D317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473298B4"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7B190B2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cо сложным дополнением – Complex Object (I want you to help me. I saw her cross/crossing the road. I want to have my hair cut.). </w:t>
            </w:r>
          </w:p>
          <w:p w14:paraId="0ACDC83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1387836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50C81B6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27D0C96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0FCABBE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6F982838"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w:t>
            </w:r>
            <w:r w:rsidRPr="00AB04F5">
              <w:rPr>
                <w:rFonts w:ascii="Times New Roman" w:hAnsi="Times New Roman"/>
                <w:lang w:eastAsia="en-US"/>
              </w:rPr>
              <w:lastRenderedPageBreak/>
              <w:t xml:space="preserve">альтернативный, разделительный вопросы в Present/Past/Future Simple Tense, Present/Past Continuous Tense, Present/Past Perfect Tense, Present Perfect Continuous Tense). </w:t>
            </w:r>
          </w:p>
          <w:p w14:paraId="3B4BE4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697F76E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5A00B8E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68C373D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2D3F5F0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732DBFF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3D2B90C6"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4B5DCE9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68CAC4A7"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5E7200C"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4EC53CF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7FC1541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w:t>
            </w:r>
            <w:r w:rsidRPr="00AB04F5">
              <w:rPr>
                <w:rFonts w:ascii="Times New Roman" w:hAnsi="Times New Roman"/>
                <w:lang w:eastAsia="en-US"/>
              </w:rPr>
              <w:t>Future</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Continuous</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xml:space="preserve">, </w:t>
            </w:r>
            <w:r w:rsidRPr="00AB04F5">
              <w:rPr>
                <w:rFonts w:ascii="Times New Roman" w:hAnsi="Times New Roman"/>
                <w:lang w:eastAsia="en-US"/>
              </w:rPr>
              <w:t>Future</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the</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Tense</w:t>
            </w:r>
            <w:r w:rsidRPr="00AB04F5">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B04F5">
              <w:rPr>
                <w:rFonts w:ascii="Times New Roman" w:hAnsi="Times New Roman"/>
                <w:lang w:val="ru-RU" w:eastAsia="en-US"/>
              </w:rPr>
              <w:t>/</w:t>
            </w:r>
            <w:r w:rsidRPr="00AB04F5">
              <w:rPr>
                <w:rFonts w:ascii="Times New Roman" w:hAnsi="Times New Roman"/>
                <w:lang w:eastAsia="en-US"/>
              </w:rPr>
              <w:t>Past</w:t>
            </w:r>
            <w:r w:rsidRPr="00AB04F5">
              <w:rPr>
                <w:rFonts w:ascii="Times New Roman" w:hAnsi="Times New Roman"/>
                <w:lang w:val="ru-RU" w:eastAsia="en-US"/>
              </w:rPr>
              <w:t xml:space="preserve"> </w:t>
            </w:r>
            <w:r w:rsidRPr="00AB04F5">
              <w:rPr>
                <w:rFonts w:ascii="Times New Roman" w:hAnsi="Times New Roman"/>
                <w:lang w:eastAsia="en-US"/>
              </w:rPr>
              <w:t>Simple</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r w:rsidRPr="00AB04F5">
              <w:rPr>
                <w:rFonts w:ascii="Times New Roman" w:hAnsi="Times New Roman"/>
                <w:lang w:eastAsia="en-US"/>
              </w:rPr>
              <w:t>Present</w:t>
            </w:r>
            <w:r w:rsidRPr="00AB04F5">
              <w:rPr>
                <w:rFonts w:ascii="Times New Roman" w:hAnsi="Times New Roman"/>
                <w:lang w:val="ru-RU" w:eastAsia="en-US"/>
              </w:rPr>
              <w:t xml:space="preserve"> </w:t>
            </w:r>
            <w:r w:rsidRPr="00AB04F5">
              <w:rPr>
                <w:rFonts w:ascii="Times New Roman" w:hAnsi="Times New Roman"/>
                <w:lang w:eastAsia="en-US"/>
              </w:rPr>
              <w:t>Perfect</w:t>
            </w:r>
            <w:r w:rsidRPr="00AB04F5">
              <w:rPr>
                <w:rFonts w:ascii="Times New Roman" w:hAnsi="Times New Roman"/>
                <w:lang w:val="ru-RU" w:eastAsia="en-US"/>
              </w:rPr>
              <w:t xml:space="preserve"> </w:t>
            </w:r>
            <w:r w:rsidRPr="00AB04F5">
              <w:rPr>
                <w:rFonts w:ascii="Times New Roman" w:hAnsi="Times New Roman"/>
                <w:lang w:eastAsia="en-US"/>
              </w:rPr>
              <w:t>Passive</w:t>
            </w:r>
            <w:r w:rsidRPr="00AB04F5">
              <w:rPr>
                <w:rFonts w:ascii="Times New Roman" w:hAnsi="Times New Roman"/>
                <w:lang w:val="ru-RU" w:eastAsia="en-US"/>
              </w:rPr>
              <w:t xml:space="preserve">). </w:t>
            </w:r>
          </w:p>
          <w:p w14:paraId="36C4715E"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293DE9CF"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473F68B0"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6A014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263FA0A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по правилу, и исключения. </w:t>
            </w:r>
          </w:p>
          <w:p w14:paraId="720245C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5C3C0F2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071F259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50F0D496"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42185F13" w14:textId="77777777" w:rsidR="00AB04F5" w:rsidRPr="00AB04F5" w:rsidRDefault="00AB04F5" w:rsidP="00AB04F5">
            <w:pPr>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3C043AE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0954E2C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Количественные и порядковые числительные. </w:t>
            </w:r>
          </w:p>
          <w:p w14:paraId="02F2BC4D" w14:textId="0D28AA93"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w:t>
            </w:r>
            <w:r>
              <w:rPr>
                <w:rFonts w:ascii="Times New Roman" w:hAnsi="Times New Roman"/>
                <w:lang w:val="ru-RU" w:eastAsia="en-US"/>
              </w:rPr>
              <w:t xml:space="preserve">голами в страдательном залоге. </w:t>
            </w:r>
          </w:p>
        </w:tc>
        <w:tc>
          <w:tcPr>
            <w:tcW w:w="2835" w:type="dxa"/>
          </w:tcPr>
          <w:p w14:paraId="352E8926" w14:textId="77777777" w:rsidR="00AB04F5" w:rsidRPr="00AB04F5" w:rsidRDefault="00AB04F5" w:rsidP="00AA0176">
            <w:pPr>
              <w:spacing w:line="273" w:lineRule="exact"/>
              <w:ind w:left="142"/>
              <w:jc w:val="center"/>
              <w:rPr>
                <w:rFonts w:ascii="Times New Roman" w:hAnsi="Times New Roman"/>
                <w:lang w:val="ru-RU" w:eastAsia="en-US"/>
              </w:rPr>
            </w:pPr>
          </w:p>
        </w:tc>
      </w:tr>
    </w:tbl>
    <w:p w14:paraId="24C34331" w14:textId="7089D92A" w:rsidR="00AB04F5" w:rsidRDefault="00AB04F5" w:rsidP="00AB04F5">
      <w:pPr>
        <w:widowControl w:val="0"/>
        <w:spacing w:after="0" w:line="240" w:lineRule="auto"/>
        <w:jc w:val="both"/>
        <w:rPr>
          <w:rFonts w:ascii="Times New Roman" w:eastAsia="SchoolBookSanPin" w:hAnsi="Times New Roman"/>
          <w:i/>
          <w:sz w:val="24"/>
          <w:szCs w:val="24"/>
          <w:lang w:eastAsia="en-US"/>
        </w:rPr>
      </w:pPr>
    </w:p>
    <w:p w14:paraId="5953410C"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520"/>
        <w:gridCol w:w="2835"/>
      </w:tblGrid>
      <w:tr w:rsidR="00DE58B9" w:rsidRPr="00AA0176" w14:paraId="6CAB21C1" w14:textId="77777777" w:rsidTr="00F75321">
        <w:trPr>
          <w:trHeight w:val="575"/>
        </w:trPr>
        <w:tc>
          <w:tcPr>
            <w:tcW w:w="993" w:type="dxa"/>
          </w:tcPr>
          <w:p w14:paraId="69F33C61" w14:textId="77777777" w:rsidR="00DE58B9" w:rsidRPr="00AA0176" w:rsidRDefault="00DE58B9" w:rsidP="00924777">
            <w:pPr>
              <w:spacing w:line="237" w:lineRule="auto"/>
              <w:ind w:left="142" w:right="354" w:firstLine="96"/>
              <w:jc w:val="center"/>
              <w:rPr>
                <w:rFonts w:ascii="Times New Roman" w:hAnsi="Times New Roman"/>
                <w:lang w:eastAsia="en-US"/>
              </w:rPr>
            </w:pPr>
            <w:r w:rsidRPr="00AA0176">
              <w:rPr>
                <w:rFonts w:ascii="Times New Roman" w:hAnsi="Times New Roman"/>
                <w:lang w:eastAsia="en-US"/>
              </w:rPr>
              <w:t>№</w:t>
            </w:r>
            <w:r w:rsidRPr="00AA0176">
              <w:rPr>
                <w:rFonts w:ascii="Times New Roman" w:hAnsi="Times New Roman"/>
                <w:spacing w:val="-57"/>
                <w:lang w:eastAsia="en-US"/>
              </w:rPr>
              <w:t xml:space="preserve"> </w:t>
            </w:r>
            <w:r w:rsidRPr="00AA0176">
              <w:rPr>
                <w:rFonts w:ascii="Times New Roman" w:hAnsi="Times New Roman"/>
                <w:lang w:eastAsia="en-US"/>
              </w:rPr>
              <w:t>п/п</w:t>
            </w:r>
          </w:p>
        </w:tc>
        <w:tc>
          <w:tcPr>
            <w:tcW w:w="6520" w:type="dxa"/>
          </w:tcPr>
          <w:p w14:paraId="336038F8"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Наименование</w:t>
            </w:r>
            <w:r w:rsidRPr="00AA0176">
              <w:rPr>
                <w:rFonts w:ascii="Times New Roman" w:hAnsi="Times New Roman"/>
                <w:spacing w:val="-2"/>
                <w:lang w:val="ru-RU" w:eastAsia="en-US"/>
              </w:rPr>
              <w:t xml:space="preserve"> </w:t>
            </w:r>
            <w:r w:rsidRPr="00AA0176">
              <w:rPr>
                <w:rFonts w:ascii="Times New Roman" w:hAnsi="Times New Roman"/>
                <w:lang w:val="ru-RU" w:eastAsia="en-US"/>
              </w:rPr>
              <w:t xml:space="preserve">темы </w:t>
            </w:r>
          </w:p>
          <w:p w14:paraId="0D7652DF" w14:textId="77777777" w:rsidR="00DE58B9" w:rsidRPr="00AA0176" w:rsidRDefault="00DE58B9" w:rsidP="00924777">
            <w:pPr>
              <w:spacing w:line="273" w:lineRule="exact"/>
              <w:ind w:left="142"/>
              <w:jc w:val="center"/>
              <w:rPr>
                <w:rFonts w:ascii="Times New Roman" w:hAnsi="Times New Roman"/>
                <w:lang w:val="ru-RU" w:eastAsia="en-US"/>
              </w:rPr>
            </w:pPr>
            <w:r w:rsidRPr="00AA0176">
              <w:rPr>
                <w:rFonts w:ascii="Times New Roman" w:hAnsi="Times New Roman"/>
                <w:lang w:val="ru-RU" w:eastAsia="en-US"/>
              </w:rPr>
              <w:t>(с учётом рабочей программы воспитания)</w:t>
            </w:r>
          </w:p>
        </w:tc>
        <w:tc>
          <w:tcPr>
            <w:tcW w:w="2835" w:type="dxa"/>
          </w:tcPr>
          <w:p w14:paraId="0F55E126" w14:textId="77777777" w:rsidR="00DE58B9" w:rsidRPr="00AA0176" w:rsidRDefault="00DE58B9" w:rsidP="00924777">
            <w:pPr>
              <w:spacing w:line="237" w:lineRule="auto"/>
              <w:ind w:left="142" w:right="27" w:hanging="72"/>
              <w:jc w:val="center"/>
              <w:rPr>
                <w:rFonts w:ascii="Times New Roman" w:hAnsi="Times New Roman"/>
                <w:lang w:val="ru-RU" w:eastAsia="en-US"/>
              </w:rPr>
            </w:pPr>
            <w:r w:rsidRPr="00AA0176">
              <w:rPr>
                <w:rFonts w:ascii="Times New Roman" w:hAnsi="Times New Roman"/>
                <w:spacing w:val="-1"/>
                <w:lang w:val="ru-RU" w:eastAsia="en-US"/>
              </w:rPr>
              <w:t>Количество часов, отводимых на освоение каждой темы</w:t>
            </w:r>
          </w:p>
        </w:tc>
      </w:tr>
      <w:tr w:rsidR="00DE58B9" w:rsidRPr="00AA0176" w14:paraId="784CBA3E" w14:textId="77777777" w:rsidTr="00F75321">
        <w:trPr>
          <w:trHeight w:val="301"/>
        </w:trPr>
        <w:tc>
          <w:tcPr>
            <w:tcW w:w="10348" w:type="dxa"/>
            <w:gridSpan w:val="3"/>
          </w:tcPr>
          <w:p w14:paraId="7C3AD6BB" w14:textId="217C1BB8" w:rsidR="00DE58B9" w:rsidRPr="00DE58B9" w:rsidRDefault="00DE58B9" w:rsidP="00DE58B9">
            <w:pPr>
              <w:spacing w:line="237" w:lineRule="auto"/>
              <w:ind w:left="142" w:right="27" w:hanging="72"/>
              <w:jc w:val="center"/>
              <w:rPr>
                <w:rFonts w:ascii="Times New Roman" w:hAnsi="Times New Roman"/>
                <w:b/>
                <w:spacing w:val="-1"/>
                <w:lang w:val="ru-RU" w:eastAsia="en-US"/>
              </w:rPr>
            </w:pPr>
            <w:r w:rsidRPr="00DE58B9">
              <w:rPr>
                <w:rFonts w:ascii="Times New Roman" w:hAnsi="Times New Roman"/>
                <w:b/>
                <w:spacing w:val="-1"/>
                <w:lang w:val="ru-RU" w:eastAsia="en-US"/>
              </w:rPr>
              <w:t>1</w:t>
            </w:r>
            <w:r>
              <w:rPr>
                <w:rFonts w:ascii="Times New Roman" w:hAnsi="Times New Roman"/>
                <w:b/>
                <w:spacing w:val="-1"/>
                <w:lang w:val="ru-RU" w:eastAsia="en-US"/>
              </w:rPr>
              <w:t xml:space="preserve">1 </w:t>
            </w:r>
            <w:r w:rsidRPr="00DE58B9">
              <w:rPr>
                <w:rFonts w:ascii="Times New Roman" w:hAnsi="Times New Roman"/>
                <w:b/>
                <w:spacing w:val="-1"/>
                <w:lang w:val="ru-RU" w:eastAsia="en-US"/>
              </w:rPr>
              <w:t>класс</w:t>
            </w:r>
          </w:p>
        </w:tc>
      </w:tr>
      <w:tr w:rsidR="00DE58B9" w:rsidRPr="00AA0176" w14:paraId="1E6E31A9" w14:textId="77777777" w:rsidTr="00F75321">
        <w:trPr>
          <w:trHeight w:val="297"/>
        </w:trPr>
        <w:tc>
          <w:tcPr>
            <w:tcW w:w="993" w:type="dxa"/>
          </w:tcPr>
          <w:p w14:paraId="3291D58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t>1.</w:t>
            </w:r>
          </w:p>
        </w:tc>
        <w:tc>
          <w:tcPr>
            <w:tcW w:w="6520" w:type="dxa"/>
          </w:tcPr>
          <w:p w14:paraId="06E19938"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96.7.1. Коммуникативные умения.</w:t>
            </w:r>
          </w:p>
          <w:p w14:paraId="17BFBFEE"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32C4F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60BBC1E0"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Внешность и характеристика человека, литературного персонажа. </w:t>
            </w:r>
          </w:p>
          <w:p w14:paraId="1E098F69" w14:textId="77777777" w:rsidR="00AB04F5" w:rsidRPr="00AF46A6"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Здоровый образ жизни и забота о здоровье: режим труда и отдыха, спорт, сбалансированное питание, посещение врача. </w:t>
            </w:r>
            <w:r w:rsidRPr="00AF46A6">
              <w:rPr>
                <w:rFonts w:ascii="Times New Roman" w:hAnsi="Times New Roman"/>
                <w:lang w:val="ru-RU" w:eastAsia="en-US"/>
              </w:rPr>
              <w:t>Отказ от вредных привычек.</w:t>
            </w:r>
          </w:p>
          <w:p w14:paraId="6FCF6B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0351D09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Место иностранного языка в повседневной жизни и профессиональной деятельности в современном мире.</w:t>
            </w:r>
          </w:p>
          <w:p w14:paraId="74BAF03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29E47E6"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Роль спорта в современной жизни: виды спорта, экстремальный спорт, спортивные соревнования, Олимпийские игры.</w:t>
            </w:r>
          </w:p>
          <w:p w14:paraId="4D390BE9"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Туризм. Виды отдыха. Экотуризм. Путешествия по России и зарубежным странам.</w:t>
            </w:r>
          </w:p>
          <w:p w14:paraId="208ABCD1"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Вселенная и человек. Природа. Проблемы экологии. Защита окружающей среды. Проживание в городской/сельской местности.</w:t>
            </w:r>
          </w:p>
          <w:p w14:paraId="057A693C"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4423C4F7" w14:textId="77777777" w:rsidR="00AB04F5"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FB9A9BC" w14:textId="2B480AFA" w:rsidR="00DE58B9" w:rsidRPr="00AB04F5" w:rsidRDefault="00AB04F5" w:rsidP="00AB04F5">
            <w:pPr>
              <w:spacing w:line="274" w:lineRule="exact"/>
              <w:ind w:left="142" w:right="135"/>
              <w:jc w:val="both"/>
              <w:rPr>
                <w:rFonts w:ascii="Times New Roman" w:hAnsi="Times New Roman"/>
                <w:lang w:val="ru-RU" w:eastAsia="en-US"/>
              </w:rPr>
            </w:pPr>
            <w:r w:rsidRPr="00AB04F5">
              <w:rPr>
                <w:rFonts w:ascii="Times New Roman" w:hAnsi="Times New Roman"/>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835" w:type="dxa"/>
          </w:tcPr>
          <w:p w14:paraId="30B15748" w14:textId="24991131" w:rsidR="00DE58B9" w:rsidRPr="00AB04F5" w:rsidRDefault="00AB04F5" w:rsidP="00924777">
            <w:pPr>
              <w:spacing w:line="273" w:lineRule="exact"/>
              <w:ind w:left="142"/>
              <w:jc w:val="center"/>
              <w:rPr>
                <w:rFonts w:ascii="Times New Roman" w:hAnsi="Times New Roman"/>
                <w:i/>
                <w:lang w:val="ru-RU" w:eastAsia="en-US"/>
              </w:rPr>
            </w:pPr>
            <w:r w:rsidRPr="00AB04F5">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DE58B9" w:rsidRPr="00AA0176" w14:paraId="7F389659" w14:textId="77777777" w:rsidTr="00F75321">
        <w:trPr>
          <w:trHeight w:val="273"/>
        </w:trPr>
        <w:tc>
          <w:tcPr>
            <w:tcW w:w="993" w:type="dxa"/>
          </w:tcPr>
          <w:p w14:paraId="0473E555" w14:textId="77777777" w:rsidR="00DE58B9" w:rsidRPr="00AA0176" w:rsidRDefault="00DE58B9" w:rsidP="00924777">
            <w:pPr>
              <w:spacing w:line="253" w:lineRule="exact"/>
              <w:ind w:left="142"/>
              <w:rPr>
                <w:rFonts w:ascii="Times New Roman" w:hAnsi="Times New Roman"/>
                <w:lang w:eastAsia="en-US"/>
              </w:rPr>
            </w:pPr>
            <w:r w:rsidRPr="00AA0176">
              <w:rPr>
                <w:rFonts w:ascii="Times New Roman" w:hAnsi="Times New Roman"/>
                <w:lang w:eastAsia="en-US"/>
              </w:rPr>
              <w:t>2.</w:t>
            </w:r>
          </w:p>
        </w:tc>
        <w:tc>
          <w:tcPr>
            <w:tcW w:w="6520" w:type="dxa"/>
          </w:tcPr>
          <w:p w14:paraId="3B452E5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96.7.1.1. Говорение.</w:t>
            </w:r>
          </w:p>
          <w:p w14:paraId="680EA0C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143A0952"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w:t>
            </w:r>
            <w:r w:rsidRPr="00AB04F5">
              <w:rPr>
                <w:rFonts w:ascii="Times New Roman" w:hAnsi="Times New Roman"/>
                <w:lang w:val="ru-RU" w:eastAsia="en-US"/>
              </w:rPr>
              <w:lastRenderedPageBreak/>
              <w:t xml:space="preserve">поздравление; </w:t>
            </w:r>
          </w:p>
          <w:p w14:paraId="118456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CEE79D9"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03C5391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02B4D11"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583863BC"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Объём диалога – до 9 реплик со стороны каждого собеседника.</w:t>
            </w:r>
          </w:p>
          <w:p w14:paraId="065705FB"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Развитие коммуникативных умений монологической речи:</w:t>
            </w:r>
          </w:p>
          <w:p w14:paraId="538D2A2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создание устных связных монологических высказываний с использованием основных коммуникативных типов речи: </w:t>
            </w:r>
          </w:p>
          <w:p w14:paraId="6995F373"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8A97D3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повествование/сообщение; </w:t>
            </w:r>
          </w:p>
          <w:p w14:paraId="593552D0"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рассуждение; </w:t>
            </w:r>
          </w:p>
          <w:p w14:paraId="6DB6D95D"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1ABDC2E4"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устное представление (презентация) результатов выполненной проектной работы.</w:t>
            </w:r>
          </w:p>
          <w:p w14:paraId="7CEA7346" w14:textId="77777777" w:rsidR="00AB04F5" w:rsidRPr="00AB04F5" w:rsidRDefault="00AB04F5" w:rsidP="00AB04F5">
            <w:pPr>
              <w:spacing w:line="253" w:lineRule="exact"/>
              <w:ind w:left="142" w:right="135"/>
              <w:jc w:val="both"/>
              <w:rPr>
                <w:rFonts w:ascii="Times New Roman" w:hAnsi="Times New Roman"/>
                <w:lang w:val="ru-RU" w:eastAsia="en-US"/>
              </w:rPr>
            </w:pPr>
            <w:r w:rsidRPr="00AB04F5">
              <w:rPr>
                <w:rFonts w:ascii="Times New Roman" w:hAnsi="Times New Roman"/>
                <w:lang w:val="ru-RU"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6D31A58C" w14:textId="49554B73" w:rsidR="00DE58B9" w:rsidRPr="00AA0176" w:rsidRDefault="00AB04F5" w:rsidP="00AB04F5">
            <w:pPr>
              <w:spacing w:line="253" w:lineRule="exact"/>
              <w:ind w:left="142" w:right="135"/>
              <w:jc w:val="both"/>
              <w:rPr>
                <w:rFonts w:ascii="Times New Roman" w:hAnsi="Times New Roman"/>
                <w:lang w:eastAsia="en-US"/>
              </w:rPr>
            </w:pPr>
            <w:r w:rsidRPr="00AB04F5">
              <w:rPr>
                <w:rFonts w:ascii="Times New Roman" w:hAnsi="Times New Roman"/>
                <w:lang w:eastAsia="en-US"/>
              </w:rPr>
              <w:t>Объём монологического высказывания – 14–15 фраз.</w:t>
            </w:r>
          </w:p>
        </w:tc>
        <w:tc>
          <w:tcPr>
            <w:tcW w:w="2835" w:type="dxa"/>
          </w:tcPr>
          <w:p w14:paraId="24A8EA7D" w14:textId="77777777" w:rsidR="00DE58B9" w:rsidRPr="00AA0176" w:rsidRDefault="00DE58B9" w:rsidP="00924777">
            <w:pPr>
              <w:spacing w:line="253" w:lineRule="exact"/>
              <w:ind w:left="142"/>
              <w:jc w:val="center"/>
              <w:rPr>
                <w:rFonts w:ascii="Times New Roman" w:hAnsi="Times New Roman"/>
                <w:lang w:eastAsia="en-US"/>
              </w:rPr>
            </w:pPr>
          </w:p>
        </w:tc>
      </w:tr>
      <w:tr w:rsidR="00DE58B9" w:rsidRPr="00AA0176" w14:paraId="57654573" w14:textId="77777777" w:rsidTr="00F75321">
        <w:trPr>
          <w:trHeight w:val="167"/>
        </w:trPr>
        <w:tc>
          <w:tcPr>
            <w:tcW w:w="993" w:type="dxa"/>
          </w:tcPr>
          <w:p w14:paraId="38ECC579" w14:textId="77777777" w:rsidR="00DE58B9" w:rsidRPr="00AA0176" w:rsidRDefault="00DE58B9" w:rsidP="00924777">
            <w:pPr>
              <w:spacing w:line="273" w:lineRule="exact"/>
              <w:ind w:left="142"/>
              <w:rPr>
                <w:rFonts w:ascii="Times New Roman" w:hAnsi="Times New Roman"/>
                <w:lang w:eastAsia="en-US"/>
              </w:rPr>
            </w:pPr>
            <w:r w:rsidRPr="00AA0176">
              <w:rPr>
                <w:rFonts w:ascii="Times New Roman" w:hAnsi="Times New Roman"/>
                <w:lang w:eastAsia="en-US"/>
              </w:rPr>
              <w:lastRenderedPageBreak/>
              <w:t>3.</w:t>
            </w:r>
          </w:p>
        </w:tc>
        <w:tc>
          <w:tcPr>
            <w:tcW w:w="6520" w:type="dxa"/>
          </w:tcPr>
          <w:p w14:paraId="06EAB4A7"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96.7.1.2. Аудирование.</w:t>
            </w:r>
          </w:p>
          <w:p w14:paraId="75212A2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45A2E6D"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2B3B794"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Аудирование с пониманием </w:t>
            </w:r>
            <w:r w:rsidRPr="00AB04F5">
              <w:rPr>
                <w:rFonts w:ascii="Times New Roman" w:hAnsi="Times New Roman"/>
                <w:lang w:val="ru-RU" w:eastAsia="en-US"/>
              </w:rPr>
              <w:lastRenderedPageBreak/>
              <w:t>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69A8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3B23CB9"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аудирования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6E609795" w14:textId="47D07AB2" w:rsidR="00DE58B9"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Время звучания текста/текстов для аудирования – до 2,5 минуты.</w:t>
            </w:r>
          </w:p>
        </w:tc>
        <w:tc>
          <w:tcPr>
            <w:tcW w:w="2835" w:type="dxa"/>
          </w:tcPr>
          <w:p w14:paraId="0AA42D29" w14:textId="77777777" w:rsidR="00DE58B9" w:rsidRPr="00AB04F5" w:rsidRDefault="00DE58B9" w:rsidP="00924777">
            <w:pPr>
              <w:spacing w:line="273" w:lineRule="exact"/>
              <w:ind w:left="142"/>
              <w:jc w:val="center"/>
              <w:rPr>
                <w:rFonts w:ascii="Times New Roman" w:hAnsi="Times New Roman"/>
                <w:lang w:val="ru-RU" w:eastAsia="en-US"/>
              </w:rPr>
            </w:pPr>
          </w:p>
        </w:tc>
      </w:tr>
      <w:tr w:rsidR="00AB04F5" w:rsidRPr="00AA0176" w14:paraId="1D771C44" w14:textId="77777777" w:rsidTr="00F75321">
        <w:trPr>
          <w:trHeight w:val="167"/>
        </w:trPr>
        <w:tc>
          <w:tcPr>
            <w:tcW w:w="993" w:type="dxa"/>
          </w:tcPr>
          <w:p w14:paraId="7D19BA0D" w14:textId="7DFDBEE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6520" w:type="dxa"/>
          </w:tcPr>
          <w:p w14:paraId="44BF3C9E"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96.7.1.3. Смысловое чтение.</w:t>
            </w:r>
          </w:p>
          <w:p w14:paraId="77854D8A"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4FFCA6A9"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92813B"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5174741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B97B23C"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Чтение несплошных текстов (таблиц, диаграмм, графиков и других) и понимание представленной в них информации. </w:t>
            </w:r>
          </w:p>
          <w:p w14:paraId="059D93FF"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09435C35" w14:textId="77777777" w:rsidR="00AB04F5" w:rsidRPr="00AF46A6"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Языковая сложность текстов для чтения должна соответствовать пороговому уровню </w:t>
            </w:r>
            <w:r w:rsidRPr="00AF46A6">
              <w:rPr>
                <w:rFonts w:ascii="Times New Roman" w:hAnsi="Times New Roman"/>
                <w:lang w:val="ru-RU" w:eastAsia="en-US"/>
              </w:rPr>
              <w:t>(В1 – пороговый уровень по общеевропейской шкале).</w:t>
            </w:r>
          </w:p>
          <w:p w14:paraId="5F0384A0" w14:textId="78350410"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Объём текста/текстов для чтения – до 600–800 слов.</w:t>
            </w:r>
          </w:p>
        </w:tc>
        <w:tc>
          <w:tcPr>
            <w:tcW w:w="2835" w:type="dxa"/>
          </w:tcPr>
          <w:p w14:paraId="2503CA5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50447E4" w14:textId="77777777" w:rsidTr="00F75321">
        <w:trPr>
          <w:trHeight w:val="167"/>
        </w:trPr>
        <w:tc>
          <w:tcPr>
            <w:tcW w:w="993" w:type="dxa"/>
          </w:tcPr>
          <w:p w14:paraId="5B93E5B3" w14:textId="6598BBF9"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6520" w:type="dxa"/>
          </w:tcPr>
          <w:p w14:paraId="7BE05248"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96.7.1.4. Письменная речь.</w:t>
            </w:r>
          </w:p>
          <w:p w14:paraId="67C18705"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Развитие умений письменной речи:</w:t>
            </w:r>
          </w:p>
          <w:p w14:paraId="0665B631"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анкет и формуляров в соответствии с нормами, принятыми в стране/странах изучаемого языка; </w:t>
            </w:r>
          </w:p>
          <w:p w14:paraId="070B347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резюме (</w:t>
            </w:r>
            <w:r w:rsidRPr="00AB04F5">
              <w:rPr>
                <w:rFonts w:ascii="Times New Roman" w:hAnsi="Times New Roman"/>
                <w:lang w:eastAsia="en-US"/>
              </w:rPr>
              <w:t>CV</w:t>
            </w:r>
            <w:r w:rsidRPr="00AB04F5">
              <w:rPr>
                <w:rFonts w:ascii="Times New Roman" w:hAnsi="Times New Roman"/>
                <w:lang w:val="ru-RU" w:eastAsia="en-US"/>
              </w:rPr>
              <w:t xml:space="preserve">) с сообщением основных сведений о себе </w:t>
            </w:r>
            <w:r w:rsidRPr="00AB04F5">
              <w:rPr>
                <w:rFonts w:ascii="Times New Roman" w:hAnsi="Times New Roman"/>
                <w:lang w:val="ru-RU" w:eastAsia="en-US"/>
              </w:rPr>
              <w:lastRenderedPageBreak/>
              <w:t xml:space="preserve">в соответствии с нормами, принятыми в стране/странах изучаемого языка; </w:t>
            </w:r>
          </w:p>
          <w:p w14:paraId="53E7A7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79060253"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6943032" w14:textId="77777777"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53DFE908" w14:textId="2E09ECB8" w:rsidR="00AB04F5" w:rsidRPr="00AB04F5" w:rsidRDefault="00AB04F5" w:rsidP="00AB04F5">
            <w:pPr>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835" w:type="dxa"/>
          </w:tcPr>
          <w:p w14:paraId="4FFBAC0D"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55E4D72A" w14:textId="77777777" w:rsidTr="00F75321">
        <w:trPr>
          <w:trHeight w:val="167"/>
        </w:trPr>
        <w:tc>
          <w:tcPr>
            <w:tcW w:w="993" w:type="dxa"/>
          </w:tcPr>
          <w:p w14:paraId="53D5A543" w14:textId="0D6357FB"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520" w:type="dxa"/>
          </w:tcPr>
          <w:p w14:paraId="08AD8B59" w14:textId="762EDAA9"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 Языковые знания и навыки.</w:t>
            </w:r>
          </w:p>
          <w:p w14:paraId="04C7934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96.7.2.1. Фонетическая сторона речи.</w:t>
            </w:r>
          </w:p>
          <w:p w14:paraId="776AACC3"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72B3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54D7C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4631DC99" w14:textId="263B6DBE"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p>
        </w:tc>
        <w:tc>
          <w:tcPr>
            <w:tcW w:w="2835" w:type="dxa"/>
          </w:tcPr>
          <w:p w14:paraId="01E8AA95"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7F0BBC55" w14:textId="77777777" w:rsidTr="00F75321">
        <w:trPr>
          <w:trHeight w:val="167"/>
        </w:trPr>
        <w:tc>
          <w:tcPr>
            <w:tcW w:w="993" w:type="dxa"/>
          </w:tcPr>
          <w:p w14:paraId="2FDF68CE" w14:textId="38878554"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7.</w:t>
            </w:r>
          </w:p>
        </w:tc>
        <w:tc>
          <w:tcPr>
            <w:tcW w:w="6520" w:type="dxa"/>
          </w:tcPr>
          <w:p w14:paraId="50EDC96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96.7.2.2. Орфография и пунктуация.</w:t>
            </w:r>
          </w:p>
          <w:p w14:paraId="4D540A7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Правильное написание изученных слов.</w:t>
            </w:r>
          </w:p>
          <w:p w14:paraId="2C21A0B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11E61A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8C46793" w14:textId="2594CB63"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835" w:type="dxa"/>
          </w:tcPr>
          <w:p w14:paraId="11C649D9" w14:textId="77777777" w:rsidR="00AB04F5" w:rsidRPr="00AF46A6" w:rsidRDefault="00AB04F5" w:rsidP="00924777">
            <w:pPr>
              <w:spacing w:line="273" w:lineRule="exact"/>
              <w:ind w:left="142"/>
              <w:jc w:val="center"/>
              <w:rPr>
                <w:rFonts w:ascii="Times New Roman" w:hAnsi="Times New Roman"/>
                <w:lang w:val="ru-RU" w:eastAsia="en-US"/>
              </w:rPr>
            </w:pPr>
          </w:p>
        </w:tc>
      </w:tr>
      <w:tr w:rsidR="00AB04F5" w:rsidRPr="00AA0176" w14:paraId="344D8296" w14:textId="77777777" w:rsidTr="00F75321">
        <w:trPr>
          <w:trHeight w:val="167"/>
        </w:trPr>
        <w:tc>
          <w:tcPr>
            <w:tcW w:w="993" w:type="dxa"/>
          </w:tcPr>
          <w:p w14:paraId="233E3900" w14:textId="2DC3D6E7"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6520" w:type="dxa"/>
          </w:tcPr>
          <w:p w14:paraId="51FB28C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96.7.2.3. Лексическая сторона речи.</w:t>
            </w:r>
          </w:p>
          <w:p w14:paraId="2B589D1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8FF8D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Объём – 1400 лексических единиц для продуктивного </w:t>
            </w:r>
            <w:r w:rsidRPr="00AB04F5">
              <w:rPr>
                <w:rFonts w:ascii="Times New Roman" w:hAnsi="Times New Roman"/>
                <w:lang w:val="ru-RU" w:eastAsia="en-US"/>
              </w:rPr>
              <w:lastRenderedPageBreak/>
              <w:t>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B4A166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Основные способы словообразования: </w:t>
            </w:r>
          </w:p>
          <w:p w14:paraId="3449BC5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аффиксация: </w:t>
            </w:r>
          </w:p>
          <w:p w14:paraId="0BCB3BE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глаголов при помощи префиксов </w:t>
            </w:r>
            <w:r w:rsidRPr="00AB04F5">
              <w:rPr>
                <w:rFonts w:ascii="Times New Roman" w:hAnsi="Times New Roman"/>
                <w:lang w:eastAsia="en-US"/>
              </w:rPr>
              <w:t>dis</w:t>
            </w:r>
            <w:r w:rsidRPr="00AB04F5">
              <w:rPr>
                <w:rFonts w:ascii="Times New Roman" w:hAnsi="Times New Roman"/>
                <w:lang w:val="ru-RU" w:eastAsia="en-US"/>
              </w:rPr>
              <w:t xml:space="preserve">-, </w:t>
            </w:r>
            <w:r w:rsidRPr="00AB04F5">
              <w:rPr>
                <w:rFonts w:ascii="Times New Roman" w:hAnsi="Times New Roman"/>
                <w:lang w:eastAsia="en-US"/>
              </w:rPr>
              <w:t>mis</w:t>
            </w:r>
            <w:r w:rsidRPr="00AB04F5">
              <w:rPr>
                <w:rFonts w:ascii="Times New Roman" w:hAnsi="Times New Roman"/>
                <w:lang w:val="ru-RU" w:eastAsia="en-US"/>
              </w:rPr>
              <w:t xml:space="preserve">-, </w:t>
            </w:r>
            <w:r w:rsidRPr="00AB04F5">
              <w:rPr>
                <w:rFonts w:ascii="Times New Roman" w:hAnsi="Times New Roman"/>
                <w:lang w:eastAsia="en-US"/>
              </w:rPr>
              <w:t>re</w:t>
            </w:r>
            <w:r w:rsidRPr="00AB04F5">
              <w:rPr>
                <w:rFonts w:ascii="Times New Roman" w:hAnsi="Times New Roman"/>
                <w:lang w:val="ru-RU" w:eastAsia="en-US"/>
              </w:rPr>
              <w:t xml:space="preserve">-, </w:t>
            </w:r>
            <w:r w:rsidRPr="00AB04F5">
              <w:rPr>
                <w:rFonts w:ascii="Times New Roman" w:hAnsi="Times New Roman"/>
                <w:lang w:eastAsia="en-US"/>
              </w:rPr>
              <w:t>over</w:t>
            </w:r>
            <w:r w:rsidRPr="00AB04F5">
              <w:rPr>
                <w:rFonts w:ascii="Times New Roman" w:hAnsi="Times New Roman"/>
                <w:lang w:val="ru-RU" w:eastAsia="en-US"/>
              </w:rPr>
              <w:t xml:space="preserve">-, </w:t>
            </w:r>
            <w:r w:rsidRPr="00AB04F5">
              <w:rPr>
                <w:rFonts w:ascii="Times New Roman" w:hAnsi="Times New Roman"/>
                <w:lang w:eastAsia="en-US"/>
              </w:rPr>
              <w:t>under</w:t>
            </w:r>
            <w:r w:rsidRPr="00AB04F5">
              <w:rPr>
                <w:rFonts w:ascii="Times New Roman" w:hAnsi="Times New Roman"/>
                <w:lang w:val="ru-RU" w:eastAsia="en-US"/>
              </w:rPr>
              <w:t>-  и суффиксов -</w:t>
            </w:r>
            <w:r w:rsidRPr="00AB04F5">
              <w:rPr>
                <w:rFonts w:ascii="Times New Roman" w:hAnsi="Times New Roman"/>
                <w:lang w:eastAsia="en-US"/>
              </w:rPr>
              <w:t>ise</w:t>
            </w:r>
            <w:r w:rsidRPr="00AB04F5">
              <w:rPr>
                <w:rFonts w:ascii="Times New Roman" w:hAnsi="Times New Roman"/>
                <w:lang w:val="ru-RU" w:eastAsia="en-US"/>
              </w:rPr>
              <w:t>/-</w:t>
            </w:r>
            <w:r w:rsidRPr="00AB04F5">
              <w:rPr>
                <w:rFonts w:ascii="Times New Roman" w:hAnsi="Times New Roman"/>
                <w:lang w:eastAsia="en-US"/>
              </w:rPr>
              <w:t>ize</w:t>
            </w:r>
            <w:r w:rsidRPr="00AB04F5">
              <w:rPr>
                <w:rFonts w:ascii="Times New Roman" w:hAnsi="Times New Roman"/>
                <w:lang w:val="ru-RU" w:eastAsia="en-US"/>
              </w:rPr>
              <w:t>, -</w:t>
            </w:r>
            <w:r w:rsidRPr="00AB04F5">
              <w:rPr>
                <w:rFonts w:ascii="Times New Roman" w:hAnsi="Times New Roman"/>
                <w:lang w:eastAsia="en-US"/>
              </w:rPr>
              <w:t>en</w:t>
            </w:r>
            <w:r w:rsidRPr="00AB04F5">
              <w:rPr>
                <w:rFonts w:ascii="Times New Roman" w:hAnsi="Times New Roman"/>
                <w:lang w:val="ru-RU" w:eastAsia="en-US"/>
              </w:rPr>
              <w:t xml:space="preserve">; </w:t>
            </w:r>
          </w:p>
          <w:p w14:paraId="0EC6948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существительных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суффиксов -</w:t>
            </w:r>
            <w:r w:rsidRPr="00AB04F5">
              <w:rPr>
                <w:rFonts w:ascii="Times New Roman" w:hAnsi="Times New Roman"/>
                <w:lang w:eastAsia="en-US"/>
              </w:rPr>
              <w:t>ance</w:t>
            </w:r>
            <w:r w:rsidRPr="00AB04F5">
              <w:rPr>
                <w:rFonts w:ascii="Times New Roman" w:hAnsi="Times New Roman"/>
                <w:lang w:val="ru-RU" w:eastAsia="en-US"/>
              </w:rPr>
              <w:t>/-</w:t>
            </w:r>
            <w:r w:rsidRPr="00AB04F5">
              <w:rPr>
                <w:rFonts w:ascii="Times New Roman" w:hAnsi="Times New Roman"/>
                <w:lang w:eastAsia="en-US"/>
              </w:rPr>
              <w:t>ence</w:t>
            </w:r>
            <w:r w:rsidRPr="00AB04F5">
              <w:rPr>
                <w:rFonts w:ascii="Times New Roman" w:hAnsi="Times New Roman"/>
                <w:lang w:val="ru-RU" w:eastAsia="en-US"/>
              </w:rPr>
              <w:t>, -</w:t>
            </w:r>
            <w:r w:rsidRPr="00AB04F5">
              <w:rPr>
                <w:rFonts w:ascii="Times New Roman" w:hAnsi="Times New Roman"/>
                <w:lang w:eastAsia="en-US"/>
              </w:rPr>
              <w:t>er</w:t>
            </w:r>
            <w:r w:rsidRPr="00AB04F5">
              <w:rPr>
                <w:rFonts w:ascii="Times New Roman" w:hAnsi="Times New Roman"/>
                <w:lang w:val="ru-RU" w:eastAsia="en-US"/>
              </w:rPr>
              <w:t>/-</w:t>
            </w:r>
            <w:r w:rsidRPr="00AB04F5">
              <w:rPr>
                <w:rFonts w:ascii="Times New Roman" w:hAnsi="Times New Roman"/>
                <w:lang w:eastAsia="en-US"/>
              </w:rPr>
              <w:t>or</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ist</w:t>
            </w:r>
            <w:r w:rsidRPr="00AB04F5">
              <w:rPr>
                <w:rFonts w:ascii="Times New Roman" w:hAnsi="Times New Roman"/>
                <w:lang w:val="ru-RU" w:eastAsia="en-US"/>
              </w:rPr>
              <w:t>, -</w:t>
            </w:r>
            <w:r w:rsidRPr="00AB04F5">
              <w:rPr>
                <w:rFonts w:ascii="Times New Roman" w:hAnsi="Times New Roman"/>
                <w:lang w:eastAsia="en-US"/>
              </w:rPr>
              <w:t>ity</w:t>
            </w:r>
            <w:r w:rsidRPr="00AB04F5">
              <w:rPr>
                <w:rFonts w:ascii="Times New Roman" w:hAnsi="Times New Roman"/>
                <w:lang w:val="ru-RU" w:eastAsia="en-US"/>
              </w:rPr>
              <w:t>, -</w:t>
            </w:r>
            <w:r w:rsidRPr="00AB04F5">
              <w:rPr>
                <w:rFonts w:ascii="Times New Roman" w:hAnsi="Times New Roman"/>
                <w:lang w:eastAsia="en-US"/>
              </w:rPr>
              <w:t>ment</w:t>
            </w:r>
            <w:r w:rsidRPr="00AB04F5">
              <w:rPr>
                <w:rFonts w:ascii="Times New Roman" w:hAnsi="Times New Roman"/>
                <w:lang w:val="ru-RU" w:eastAsia="en-US"/>
              </w:rPr>
              <w:t>, -</w:t>
            </w:r>
            <w:r w:rsidRPr="00AB04F5">
              <w:rPr>
                <w:rFonts w:ascii="Times New Roman" w:hAnsi="Times New Roman"/>
                <w:lang w:eastAsia="en-US"/>
              </w:rPr>
              <w:t>ness</w:t>
            </w:r>
            <w:r w:rsidRPr="00AB04F5">
              <w:rPr>
                <w:rFonts w:ascii="Times New Roman" w:hAnsi="Times New Roman"/>
                <w:lang w:val="ru-RU" w:eastAsia="en-US"/>
              </w:rPr>
              <w:t>, -</w:t>
            </w:r>
            <w:r w:rsidRPr="00AB04F5">
              <w:rPr>
                <w:rFonts w:ascii="Times New Roman" w:hAnsi="Times New Roman"/>
                <w:lang w:eastAsia="en-US"/>
              </w:rPr>
              <w:t>sion</w:t>
            </w:r>
            <w:r w:rsidRPr="00AB04F5">
              <w:rPr>
                <w:rFonts w:ascii="Times New Roman" w:hAnsi="Times New Roman"/>
                <w:lang w:val="ru-RU" w:eastAsia="en-US"/>
              </w:rPr>
              <w:t>/-</w:t>
            </w:r>
            <w:r w:rsidRPr="00AB04F5">
              <w:rPr>
                <w:rFonts w:ascii="Times New Roman" w:hAnsi="Times New Roman"/>
                <w:lang w:eastAsia="en-US"/>
              </w:rPr>
              <w:t>tion</w:t>
            </w:r>
            <w:r w:rsidRPr="00AB04F5">
              <w:rPr>
                <w:rFonts w:ascii="Times New Roman" w:hAnsi="Times New Roman"/>
                <w:lang w:val="ru-RU" w:eastAsia="en-US"/>
              </w:rPr>
              <w:t>, -</w:t>
            </w:r>
            <w:r w:rsidRPr="00AB04F5">
              <w:rPr>
                <w:rFonts w:ascii="Times New Roman" w:hAnsi="Times New Roman"/>
                <w:lang w:eastAsia="en-US"/>
              </w:rPr>
              <w:t>ship</w:t>
            </w:r>
            <w:r w:rsidRPr="00AB04F5">
              <w:rPr>
                <w:rFonts w:ascii="Times New Roman" w:hAnsi="Times New Roman"/>
                <w:lang w:val="ru-RU" w:eastAsia="en-US"/>
              </w:rPr>
              <w:t xml:space="preserve">; </w:t>
            </w:r>
          </w:p>
          <w:p w14:paraId="733DD62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имён прилагательных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xml:space="preserve">-, </w:t>
            </w:r>
            <w:r w:rsidRPr="00AB04F5">
              <w:rPr>
                <w:rFonts w:ascii="Times New Roman" w:hAnsi="Times New Roman"/>
                <w:lang w:eastAsia="en-US"/>
              </w:rPr>
              <w:t>inter</w:t>
            </w:r>
            <w:r w:rsidRPr="00AB04F5">
              <w:rPr>
                <w:rFonts w:ascii="Times New Roman" w:hAnsi="Times New Roman"/>
                <w:lang w:val="ru-RU" w:eastAsia="en-US"/>
              </w:rPr>
              <w:t xml:space="preserve">-, </w:t>
            </w:r>
            <w:r w:rsidRPr="00AB04F5">
              <w:rPr>
                <w:rFonts w:ascii="Times New Roman" w:hAnsi="Times New Roman"/>
                <w:lang w:eastAsia="en-US"/>
              </w:rPr>
              <w:t>non</w:t>
            </w:r>
            <w:r w:rsidRPr="00AB04F5">
              <w:rPr>
                <w:rFonts w:ascii="Times New Roman" w:hAnsi="Times New Roman"/>
                <w:lang w:val="ru-RU" w:eastAsia="en-US"/>
              </w:rPr>
              <w:t xml:space="preserve">-, </w:t>
            </w:r>
            <w:r w:rsidRPr="00AB04F5">
              <w:rPr>
                <w:rFonts w:ascii="Times New Roman" w:hAnsi="Times New Roman"/>
                <w:lang w:eastAsia="en-US"/>
              </w:rPr>
              <w:t>post</w:t>
            </w:r>
            <w:r w:rsidRPr="00AB04F5">
              <w:rPr>
                <w:rFonts w:ascii="Times New Roman" w:hAnsi="Times New Roman"/>
                <w:lang w:val="ru-RU" w:eastAsia="en-US"/>
              </w:rPr>
              <w:t xml:space="preserve">-, </w:t>
            </w:r>
            <w:r w:rsidRPr="00AB04F5">
              <w:rPr>
                <w:rFonts w:ascii="Times New Roman" w:hAnsi="Times New Roman"/>
                <w:lang w:eastAsia="en-US"/>
              </w:rPr>
              <w:t>pre</w:t>
            </w:r>
            <w:r w:rsidRPr="00AB04F5">
              <w:rPr>
                <w:rFonts w:ascii="Times New Roman" w:hAnsi="Times New Roman"/>
                <w:lang w:val="ru-RU" w:eastAsia="en-US"/>
              </w:rPr>
              <w:t>- и суффиксов -</w:t>
            </w:r>
            <w:r w:rsidRPr="00AB04F5">
              <w:rPr>
                <w:rFonts w:ascii="Times New Roman" w:hAnsi="Times New Roman"/>
                <w:lang w:eastAsia="en-US"/>
              </w:rPr>
              <w:t>able</w:t>
            </w:r>
            <w:r w:rsidRPr="00AB04F5">
              <w:rPr>
                <w:rFonts w:ascii="Times New Roman" w:hAnsi="Times New Roman"/>
                <w:lang w:val="ru-RU" w:eastAsia="en-US"/>
              </w:rPr>
              <w:t>/-</w:t>
            </w:r>
            <w:r w:rsidRPr="00AB04F5">
              <w:rPr>
                <w:rFonts w:ascii="Times New Roman" w:hAnsi="Times New Roman"/>
                <w:lang w:eastAsia="en-US"/>
              </w:rPr>
              <w:t>ible</w:t>
            </w:r>
            <w:r w:rsidRPr="00AB04F5">
              <w:rPr>
                <w:rFonts w:ascii="Times New Roman" w:hAnsi="Times New Roman"/>
                <w:lang w:val="ru-RU" w:eastAsia="en-US"/>
              </w:rPr>
              <w:t>, -</w:t>
            </w:r>
            <w:r w:rsidRPr="00AB04F5">
              <w:rPr>
                <w:rFonts w:ascii="Times New Roman" w:hAnsi="Times New Roman"/>
                <w:lang w:eastAsia="en-US"/>
              </w:rPr>
              <w:t>al</w:t>
            </w:r>
            <w:r w:rsidRPr="00AB04F5">
              <w:rPr>
                <w:rFonts w:ascii="Times New Roman" w:hAnsi="Times New Roman"/>
                <w:lang w:val="ru-RU" w:eastAsia="en-US"/>
              </w:rPr>
              <w:t>, -</w:t>
            </w:r>
            <w:r w:rsidRPr="00AB04F5">
              <w:rPr>
                <w:rFonts w:ascii="Times New Roman" w:hAnsi="Times New Roman"/>
                <w:lang w:eastAsia="en-US"/>
              </w:rPr>
              <w:t>ed</w:t>
            </w:r>
            <w:r w:rsidRPr="00AB04F5">
              <w:rPr>
                <w:rFonts w:ascii="Times New Roman" w:hAnsi="Times New Roman"/>
                <w:lang w:val="ru-RU" w:eastAsia="en-US"/>
              </w:rPr>
              <w:t>, -</w:t>
            </w:r>
            <w:r w:rsidRPr="00AB04F5">
              <w:rPr>
                <w:rFonts w:ascii="Times New Roman" w:hAnsi="Times New Roman"/>
                <w:lang w:eastAsia="en-US"/>
              </w:rPr>
              <w:t>ese</w:t>
            </w:r>
            <w:r w:rsidRPr="00AB04F5">
              <w:rPr>
                <w:rFonts w:ascii="Times New Roman" w:hAnsi="Times New Roman"/>
                <w:lang w:val="ru-RU" w:eastAsia="en-US"/>
              </w:rPr>
              <w:t>, -</w:t>
            </w:r>
            <w:r w:rsidRPr="00AB04F5">
              <w:rPr>
                <w:rFonts w:ascii="Times New Roman" w:hAnsi="Times New Roman"/>
                <w:lang w:eastAsia="en-US"/>
              </w:rPr>
              <w:t>ful</w:t>
            </w:r>
            <w:r w:rsidRPr="00AB04F5">
              <w:rPr>
                <w:rFonts w:ascii="Times New Roman" w:hAnsi="Times New Roman"/>
                <w:lang w:val="ru-RU" w:eastAsia="en-US"/>
              </w:rPr>
              <w:t>, -</w:t>
            </w:r>
            <w:r w:rsidRPr="00AB04F5">
              <w:rPr>
                <w:rFonts w:ascii="Times New Roman" w:hAnsi="Times New Roman"/>
                <w:lang w:eastAsia="en-US"/>
              </w:rPr>
              <w:t>ian</w:t>
            </w:r>
            <w:r w:rsidRPr="00AB04F5">
              <w:rPr>
                <w:rFonts w:ascii="Times New Roman" w:hAnsi="Times New Roman"/>
                <w:lang w:val="ru-RU" w:eastAsia="en-US"/>
              </w:rPr>
              <w:t>/-</w:t>
            </w:r>
            <w:r w:rsidRPr="00AB04F5">
              <w:rPr>
                <w:rFonts w:ascii="Times New Roman" w:hAnsi="Times New Roman"/>
                <w:lang w:eastAsia="en-US"/>
              </w:rPr>
              <w:t>an</w:t>
            </w:r>
            <w:r w:rsidRPr="00AB04F5">
              <w:rPr>
                <w:rFonts w:ascii="Times New Roman" w:hAnsi="Times New Roman"/>
                <w:lang w:val="ru-RU" w:eastAsia="en-US"/>
              </w:rPr>
              <w:t>, -</w:t>
            </w:r>
            <w:r w:rsidRPr="00AB04F5">
              <w:rPr>
                <w:rFonts w:ascii="Times New Roman" w:hAnsi="Times New Roman"/>
                <w:lang w:eastAsia="en-US"/>
              </w:rPr>
              <w:t>ical</w:t>
            </w:r>
            <w:r w:rsidRPr="00AB04F5">
              <w:rPr>
                <w:rFonts w:ascii="Times New Roman" w:hAnsi="Times New Roman"/>
                <w:lang w:val="ru-RU" w:eastAsia="en-US"/>
              </w:rPr>
              <w:t>, -</w:t>
            </w:r>
            <w:r w:rsidRPr="00AB04F5">
              <w:rPr>
                <w:rFonts w:ascii="Times New Roman" w:hAnsi="Times New Roman"/>
                <w:lang w:eastAsia="en-US"/>
              </w:rPr>
              <w:t>ing</w:t>
            </w:r>
            <w:r w:rsidRPr="00AB04F5">
              <w:rPr>
                <w:rFonts w:ascii="Times New Roman" w:hAnsi="Times New Roman"/>
                <w:lang w:val="ru-RU" w:eastAsia="en-US"/>
              </w:rPr>
              <w:t>,  -</w:t>
            </w:r>
            <w:r w:rsidRPr="00AB04F5">
              <w:rPr>
                <w:rFonts w:ascii="Times New Roman" w:hAnsi="Times New Roman"/>
                <w:lang w:eastAsia="en-US"/>
              </w:rPr>
              <w:t>ish</w:t>
            </w:r>
            <w:r w:rsidRPr="00AB04F5">
              <w:rPr>
                <w:rFonts w:ascii="Times New Roman" w:hAnsi="Times New Roman"/>
                <w:lang w:val="ru-RU" w:eastAsia="en-US"/>
              </w:rPr>
              <w:t>, -</w:t>
            </w:r>
            <w:r w:rsidRPr="00AB04F5">
              <w:rPr>
                <w:rFonts w:ascii="Times New Roman" w:hAnsi="Times New Roman"/>
                <w:lang w:eastAsia="en-US"/>
              </w:rPr>
              <w:t>ive</w:t>
            </w:r>
            <w:r w:rsidRPr="00AB04F5">
              <w:rPr>
                <w:rFonts w:ascii="Times New Roman" w:hAnsi="Times New Roman"/>
                <w:lang w:val="ru-RU" w:eastAsia="en-US"/>
              </w:rPr>
              <w:t>, -</w:t>
            </w:r>
            <w:r w:rsidRPr="00AB04F5">
              <w:rPr>
                <w:rFonts w:ascii="Times New Roman" w:hAnsi="Times New Roman"/>
                <w:lang w:eastAsia="en-US"/>
              </w:rPr>
              <w:t>less</w:t>
            </w:r>
            <w:r w:rsidRPr="00AB04F5">
              <w:rPr>
                <w:rFonts w:ascii="Times New Roman" w:hAnsi="Times New Roman"/>
                <w:lang w:val="ru-RU" w:eastAsia="en-US"/>
              </w:rPr>
              <w:t>, -</w:t>
            </w:r>
            <w:r w:rsidRPr="00AB04F5">
              <w:rPr>
                <w:rFonts w:ascii="Times New Roman" w:hAnsi="Times New Roman"/>
                <w:lang w:eastAsia="en-US"/>
              </w:rPr>
              <w:t>ly</w:t>
            </w:r>
            <w:r w:rsidRPr="00AB04F5">
              <w:rPr>
                <w:rFonts w:ascii="Times New Roman" w:hAnsi="Times New Roman"/>
                <w:lang w:val="ru-RU" w:eastAsia="en-US"/>
              </w:rPr>
              <w:t>, -</w:t>
            </w:r>
            <w:r w:rsidRPr="00AB04F5">
              <w:rPr>
                <w:rFonts w:ascii="Times New Roman" w:hAnsi="Times New Roman"/>
                <w:lang w:eastAsia="en-US"/>
              </w:rPr>
              <w:t>ous</w:t>
            </w:r>
            <w:r w:rsidRPr="00AB04F5">
              <w:rPr>
                <w:rFonts w:ascii="Times New Roman" w:hAnsi="Times New Roman"/>
                <w:lang w:val="ru-RU" w:eastAsia="en-US"/>
              </w:rPr>
              <w:t>, -</w:t>
            </w:r>
            <w:r w:rsidRPr="00AB04F5">
              <w:rPr>
                <w:rFonts w:ascii="Times New Roman" w:hAnsi="Times New Roman"/>
                <w:lang w:eastAsia="en-US"/>
              </w:rPr>
              <w:t>y</w:t>
            </w:r>
            <w:r w:rsidRPr="00AB04F5">
              <w:rPr>
                <w:rFonts w:ascii="Times New Roman" w:hAnsi="Times New Roman"/>
                <w:lang w:val="ru-RU" w:eastAsia="en-US"/>
              </w:rPr>
              <w:t>;</w:t>
            </w:r>
          </w:p>
          <w:p w14:paraId="264E629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наречий при помощи префиксов </w:t>
            </w:r>
            <w:r w:rsidRPr="00AB04F5">
              <w:rPr>
                <w:rFonts w:ascii="Times New Roman" w:hAnsi="Times New Roman"/>
                <w:lang w:eastAsia="en-US"/>
              </w:rPr>
              <w:t>un</w:t>
            </w:r>
            <w:r w:rsidRPr="00AB04F5">
              <w:rPr>
                <w:rFonts w:ascii="Times New Roman" w:hAnsi="Times New Roman"/>
                <w:lang w:val="ru-RU" w:eastAsia="en-US"/>
              </w:rPr>
              <w:t xml:space="preserve">-, </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im</w:t>
            </w:r>
            <w:r w:rsidRPr="00AB04F5">
              <w:rPr>
                <w:rFonts w:ascii="Times New Roman" w:hAnsi="Times New Roman"/>
                <w:lang w:val="ru-RU" w:eastAsia="en-US"/>
              </w:rPr>
              <w:t xml:space="preserve">-, </w:t>
            </w:r>
            <w:r w:rsidRPr="00AB04F5">
              <w:rPr>
                <w:rFonts w:ascii="Times New Roman" w:hAnsi="Times New Roman"/>
                <w:lang w:eastAsia="en-US"/>
              </w:rPr>
              <w:t>il</w:t>
            </w:r>
            <w:r w:rsidRPr="00AB04F5">
              <w:rPr>
                <w:rFonts w:ascii="Times New Roman" w:hAnsi="Times New Roman"/>
                <w:lang w:val="ru-RU" w:eastAsia="en-US"/>
              </w:rPr>
              <w:t>-/</w:t>
            </w:r>
            <w:r w:rsidRPr="00AB04F5">
              <w:rPr>
                <w:rFonts w:ascii="Times New Roman" w:hAnsi="Times New Roman"/>
                <w:lang w:eastAsia="en-US"/>
              </w:rPr>
              <w:t>ir</w:t>
            </w:r>
            <w:r w:rsidRPr="00AB04F5">
              <w:rPr>
                <w:rFonts w:ascii="Times New Roman" w:hAnsi="Times New Roman"/>
                <w:lang w:val="ru-RU" w:eastAsia="en-US"/>
              </w:rPr>
              <w:t>- и суффикса -</w:t>
            </w:r>
            <w:r w:rsidRPr="00AB04F5">
              <w:rPr>
                <w:rFonts w:ascii="Times New Roman" w:hAnsi="Times New Roman"/>
                <w:lang w:eastAsia="en-US"/>
              </w:rPr>
              <w:t>ly</w:t>
            </w:r>
            <w:r w:rsidRPr="00AB04F5">
              <w:rPr>
                <w:rFonts w:ascii="Times New Roman" w:hAnsi="Times New Roman"/>
                <w:lang w:val="ru-RU" w:eastAsia="en-US"/>
              </w:rPr>
              <w:t xml:space="preserve">; </w:t>
            </w:r>
          </w:p>
          <w:p w14:paraId="2828FBD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числительных при помощи суффиксов -</w:t>
            </w:r>
            <w:r w:rsidRPr="00AB04F5">
              <w:rPr>
                <w:rFonts w:ascii="Times New Roman" w:hAnsi="Times New Roman"/>
                <w:lang w:eastAsia="en-US"/>
              </w:rPr>
              <w:t>teen</w:t>
            </w:r>
            <w:r w:rsidRPr="00AB04F5">
              <w:rPr>
                <w:rFonts w:ascii="Times New Roman" w:hAnsi="Times New Roman"/>
                <w:lang w:val="ru-RU" w:eastAsia="en-US"/>
              </w:rPr>
              <w:t>, -</w:t>
            </w:r>
            <w:r w:rsidRPr="00AB04F5">
              <w:rPr>
                <w:rFonts w:ascii="Times New Roman" w:hAnsi="Times New Roman"/>
                <w:lang w:eastAsia="en-US"/>
              </w:rPr>
              <w:t>ty</w:t>
            </w:r>
            <w:r w:rsidRPr="00AB04F5">
              <w:rPr>
                <w:rFonts w:ascii="Times New Roman" w:hAnsi="Times New Roman"/>
                <w:lang w:val="ru-RU" w:eastAsia="en-US"/>
              </w:rPr>
              <w:t>, -</w:t>
            </w:r>
            <w:r w:rsidRPr="00AB04F5">
              <w:rPr>
                <w:rFonts w:ascii="Times New Roman" w:hAnsi="Times New Roman"/>
                <w:lang w:eastAsia="en-US"/>
              </w:rPr>
              <w:t>th</w:t>
            </w:r>
            <w:r w:rsidRPr="00AB04F5">
              <w:rPr>
                <w:rFonts w:ascii="Times New Roman" w:hAnsi="Times New Roman"/>
                <w:lang w:val="ru-RU" w:eastAsia="en-US"/>
              </w:rPr>
              <w:t xml:space="preserve">; </w:t>
            </w:r>
          </w:p>
          <w:p w14:paraId="47516D4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словосложение: </w:t>
            </w:r>
          </w:p>
          <w:p w14:paraId="19D9E2E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w:t>
            </w:r>
            <w:r w:rsidRPr="00AB04F5">
              <w:rPr>
                <w:rFonts w:ascii="Times New Roman" w:hAnsi="Times New Roman"/>
                <w:lang w:eastAsia="en-US"/>
              </w:rPr>
              <w:t>football</w:t>
            </w:r>
            <w:r w:rsidRPr="00AB04F5">
              <w:rPr>
                <w:rFonts w:ascii="Times New Roman" w:hAnsi="Times New Roman"/>
                <w:lang w:val="ru-RU" w:eastAsia="en-US"/>
              </w:rPr>
              <w:t>);</w:t>
            </w:r>
          </w:p>
          <w:p w14:paraId="56E3AFC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основы прилагательного с основой существительного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bell</w:t>
            </w:r>
            <w:r w:rsidRPr="00AB04F5">
              <w:rPr>
                <w:rFonts w:ascii="Times New Roman" w:hAnsi="Times New Roman"/>
                <w:lang w:val="ru-RU" w:eastAsia="en-US"/>
              </w:rPr>
              <w:t xml:space="preserve">); </w:t>
            </w:r>
          </w:p>
          <w:p w14:paraId="77DA83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существительных путём соединения основ существительных с предлогом (</w:t>
            </w:r>
            <w:r w:rsidRPr="00AB04F5">
              <w:rPr>
                <w:rFonts w:ascii="Times New Roman" w:hAnsi="Times New Roman"/>
                <w:lang w:eastAsia="en-US"/>
              </w:rPr>
              <w:t>father</w:t>
            </w:r>
            <w:r w:rsidRPr="00AB04F5">
              <w:rPr>
                <w:rFonts w:ascii="Times New Roman" w:hAnsi="Times New Roman"/>
                <w:lang w:val="ru-RU" w:eastAsia="en-US"/>
              </w:rPr>
              <w:t>-</w:t>
            </w:r>
            <w:r w:rsidRPr="00AB04F5">
              <w:rPr>
                <w:rFonts w:ascii="Times New Roman" w:hAnsi="Times New Roman"/>
                <w:lang w:eastAsia="en-US"/>
              </w:rPr>
              <w:t>in</w:t>
            </w:r>
            <w:r w:rsidRPr="00AB04F5">
              <w:rPr>
                <w:rFonts w:ascii="Times New Roman" w:hAnsi="Times New Roman"/>
                <w:lang w:val="ru-RU" w:eastAsia="en-US"/>
              </w:rPr>
              <w:t>-</w:t>
            </w:r>
            <w:r w:rsidRPr="00AB04F5">
              <w:rPr>
                <w:rFonts w:ascii="Times New Roman" w:hAnsi="Times New Roman"/>
                <w:lang w:eastAsia="en-US"/>
              </w:rPr>
              <w:t>law</w:t>
            </w:r>
            <w:r w:rsidRPr="00AB04F5">
              <w:rPr>
                <w:rFonts w:ascii="Times New Roman" w:hAnsi="Times New Roman"/>
                <w:lang w:val="ru-RU" w:eastAsia="en-US"/>
              </w:rPr>
              <w:t xml:space="preserve">); </w:t>
            </w:r>
          </w:p>
          <w:p w14:paraId="14F410D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AB04F5">
              <w:rPr>
                <w:rFonts w:ascii="Times New Roman" w:hAnsi="Times New Roman"/>
                <w:lang w:eastAsia="en-US"/>
              </w:rPr>
              <w:t>ed</w:t>
            </w:r>
            <w:r w:rsidRPr="00AB04F5">
              <w:rPr>
                <w:rFonts w:ascii="Times New Roman" w:hAnsi="Times New Roman"/>
                <w:lang w:val="ru-RU" w:eastAsia="en-US"/>
              </w:rPr>
              <w:t xml:space="preserve"> (</w:t>
            </w:r>
            <w:r w:rsidRPr="00AB04F5">
              <w:rPr>
                <w:rFonts w:ascii="Times New Roman" w:hAnsi="Times New Roman"/>
                <w:lang w:eastAsia="en-US"/>
              </w:rPr>
              <w:t>blue</w:t>
            </w:r>
            <w:r w:rsidRPr="00AB04F5">
              <w:rPr>
                <w:rFonts w:ascii="Times New Roman" w:hAnsi="Times New Roman"/>
                <w:lang w:val="ru-RU" w:eastAsia="en-US"/>
              </w:rPr>
              <w:t>-</w:t>
            </w:r>
            <w:r w:rsidRPr="00AB04F5">
              <w:rPr>
                <w:rFonts w:ascii="Times New Roman" w:hAnsi="Times New Roman"/>
                <w:lang w:eastAsia="en-US"/>
              </w:rPr>
              <w:t>eyed</w:t>
            </w:r>
            <w:r w:rsidRPr="00AB04F5">
              <w:rPr>
                <w:rFonts w:ascii="Times New Roman" w:hAnsi="Times New Roman"/>
                <w:lang w:val="ru-RU" w:eastAsia="en-US"/>
              </w:rPr>
              <w:t xml:space="preserve">, </w:t>
            </w:r>
            <w:r w:rsidRPr="00AB04F5">
              <w:rPr>
                <w:rFonts w:ascii="Times New Roman" w:hAnsi="Times New Roman"/>
                <w:lang w:eastAsia="en-US"/>
              </w:rPr>
              <w:t>eight</w:t>
            </w:r>
            <w:r w:rsidRPr="00AB04F5">
              <w:rPr>
                <w:rFonts w:ascii="Times New Roman" w:hAnsi="Times New Roman"/>
                <w:lang w:val="ru-RU" w:eastAsia="en-US"/>
              </w:rPr>
              <w:t>-</w:t>
            </w:r>
            <w:r w:rsidRPr="00AB04F5">
              <w:rPr>
                <w:rFonts w:ascii="Times New Roman" w:hAnsi="Times New Roman"/>
                <w:lang w:eastAsia="en-US"/>
              </w:rPr>
              <w:t>legged</w:t>
            </w:r>
            <w:r w:rsidRPr="00AB04F5">
              <w:rPr>
                <w:rFonts w:ascii="Times New Roman" w:hAnsi="Times New Roman"/>
                <w:lang w:val="ru-RU" w:eastAsia="en-US"/>
              </w:rPr>
              <w:t xml:space="preserve">); </w:t>
            </w:r>
          </w:p>
          <w:p w14:paraId="72377A7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наречия с основой причастия </w:t>
            </w:r>
            <w:r w:rsidRPr="00AB04F5">
              <w:rPr>
                <w:rFonts w:ascii="Times New Roman" w:hAnsi="Times New Roman"/>
                <w:lang w:eastAsia="en-US"/>
              </w:rPr>
              <w:t>II</w:t>
            </w:r>
            <w:r w:rsidRPr="00AB04F5">
              <w:rPr>
                <w:rFonts w:ascii="Times New Roman" w:hAnsi="Times New Roman"/>
                <w:lang w:val="ru-RU" w:eastAsia="en-US"/>
              </w:rPr>
              <w:t xml:space="preserve"> (</w:t>
            </w:r>
            <w:r w:rsidRPr="00AB04F5">
              <w:rPr>
                <w:rFonts w:ascii="Times New Roman" w:hAnsi="Times New Roman"/>
                <w:lang w:eastAsia="en-US"/>
              </w:rPr>
              <w:t>well</w:t>
            </w:r>
            <w:r w:rsidRPr="00AB04F5">
              <w:rPr>
                <w:rFonts w:ascii="Times New Roman" w:hAnsi="Times New Roman"/>
                <w:lang w:val="ru-RU" w:eastAsia="en-US"/>
              </w:rPr>
              <w:t>-</w:t>
            </w:r>
            <w:r w:rsidRPr="00AB04F5">
              <w:rPr>
                <w:rFonts w:ascii="Times New Roman" w:hAnsi="Times New Roman"/>
                <w:lang w:eastAsia="en-US"/>
              </w:rPr>
              <w:t>behaved</w:t>
            </w:r>
            <w:r w:rsidRPr="00AB04F5">
              <w:rPr>
                <w:rFonts w:ascii="Times New Roman" w:hAnsi="Times New Roman"/>
                <w:lang w:val="ru-RU" w:eastAsia="en-US"/>
              </w:rPr>
              <w:t>);</w:t>
            </w:r>
          </w:p>
          <w:p w14:paraId="55634B4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образование сложных прилагательных путём соединения основы прилагательного с основой причастия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nice</w:t>
            </w:r>
            <w:r w:rsidRPr="00AB04F5">
              <w:rPr>
                <w:rFonts w:ascii="Times New Roman" w:hAnsi="Times New Roman"/>
                <w:lang w:val="ru-RU" w:eastAsia="en-US"/>
              </w:rPr>
              <w:t>-</w:t>
            </w:r>
            <w:r w:rsidRPr="00AB04F5">
              <w:rPr>
                <w:rFonts w:ascii="Times New Roman" w:hAnsi="Times New Roman"/>
                <w:lang w:eastAsia="en-US"/>
              </w:rPr>
              <w:t>looking</w:t>
            </w:r>
            <w:r w:rsidRPr="00AB04F5">
              <w:rPr>
                <w:rFonts w:ascii="Times New Roman" w:hAnsi="Times New Roman"/>
                <w:lang w:val="ru-RU" w:eastAsia="en-US"/>
              </w:rPr>
              <w:t>);</w:t>
            </w:r>
          </w:p>
          <w:p w14:paraId="5D4BC76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конверсия: </w:t>
            </w:r>
          </w:p>
          <w:p w14:paraId="3F2E51E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образование имён существительных от неопределённой формы глаголов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 xml:space="preserve"> –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run</w:t>
            </w:r>
            <w:r w:rsidRPr="00AB04F5">
              <w:rPr>
                <w:rFonts w:ascii="Times New Roman" w:hAnsi="Times New Roman"/>
                <w:lang w:val="ru-RU" w:eastAsia="en-US"/>
              </w:rPr>
              <w:t>);</w:t>
            </w:r>
          </w:p>
          <w:p w14:paraId="6F08D25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имён существительных от прилагательных (</w:t>
            </w:r>
            <w:r w:rsidRPr="00AB04F5">
              <w:rPr>
                <w:rFonts w:ascii="Times New Roman" w:hAnsi="Times New Roman"/>
                <w:lang w:eastAsia="en-US"/>
              </w:rPr>
              <w:t>rich</w:t>
            </w:r>
            <w:r w:rsidRPr="00AB04F5">
              <w:rPr>
                <w:rFonts w:ascii="Times New Roman" w:hAnsi="Times New Roman"/>
                <w:lang w:val="ru-RU" w:eastAsia="en-US"/>
              </w:rPr>
              <w:t xml:space="preserve"> </w:t>
            </w:r>
            <w:r w:rsidRPr="00AB04F5">
              <w:rPr>
                <w:rFonts w:ascii="Times New Roman" w:hAnsi="Times New Roman"/>
                <w:lang w:eastAsia="en-US"/>
              </w:rPr>
              <w:t>people</w:t>
            </w:r>
            <w:r w:rsidRPr="00AB04F5">
              <w:rPr>
                <w:rFonts w:ascii="Times New Roman" w:hAnsi="Times New Roman"/>
                <w:lang w:val="ru-RU" w:eastAsia="en-US"/>
              </w:rPr>
              <w:t xml:space="preserve"> – </w:t>
            </w:r>
            <w:r w:rsidRPr="00AB04F5">
              <w:rPr>
                <w:rFonts w:ascii="Times New Roman" w:hAnsi="Times New Roman"/>
                <w:lang w:eastAsia="en-US"/>
              </w:rPr>
              <w:t>the</w:t>
            </w:r>
            <w:r w:rsidRPr="00AB04F5">
              <w:rPr>
                <w:rFonts w:ascii="Times New Roman" w:hAnsi="Times New Roman"/>
                <w:lang w:val="ru-RU" w:eastAsia="en-US"/>
              </w:rPr>
              <w:t xml:space="preserve"> </w:t>
            </w:r>
            <w:r w:rsidRPr="00AB04F5">
              <w:rPr>
                <w:rFonts w:ascii="Times New Roman" w:hAnsi="Times New Roman"/>
                <w:lang w:eastAsia="en-US"/>
              </w:rPr>
              <w:t>rich</w:t>
            </w:r>
            <w:r w:rsidRPr="00AB04F5">
              <w:rPr>
                <w:rFonts w:ascii="Times New Roman" w:hAnsi="Times New Roman"/>
                <w:lang w:val="ru-RU" w:eastAsia="en-US"/>
              </w:rPr>
              <w:t>);</w:t>
            </w:r>
          </w:p>
          <w:p w14:paraId="407997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существительных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hand</w:t>
            </w:r>
            <w:r w:rsidRPr="00AB04F5">
              <w:rPr>
                <w:rFonts w:ascii="Times New Roman" w:hAnsi="Times New Roman"/>
                <w:lang w:val="ru-RU" w:eastAsia="en-US"/>
              </w:rPr>
              <w:t>);</w:t>
            </w:r>
          </w:p>
          <w:p w14:paraId="13C7A21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образование глаголов от имён прилагательных (</w:t>
            </w:r>
            <w:r w:rsidRPr="00AB04F5">
              <w:rPr>
                <w:rFonts w:ascii="Times New Roman" w:hAnsi="Times New Roman"/>
                <w:lang w:eastAsia="en-US"/>
              </w:rPr>
              <w:t>cool</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cool</w:t>
            </w:r>
            <w:r w:rsidRPr="00AB04F5">
              <w:rPr>
                <w:rFonts w:ascii="Times New Roman" w:hAnsi="Times New Roman"/>
                <w:lang w:val="ru-RU" w:eastAsia="en-US"/>
              </w:rPr>
              <w:t>).</w:t>
            </w:r>
          </w:p>
          <w:p w14:paraId="6CA23182"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Имена прилагательные на -</w:t>
            </w:r>
            <w:r w:rsidRPr="00AB04F5">
              <w:rPr>
                <w:rFonts w:ascii="Times New Roman" w:hAnsi="Times New Roman"/>
                <w:lang w:eastAsia="en-US"/>
              </w:rPr>
              <w:t>ed</w:t>
            </w:r>
            <w:r w:rsidRPr="00AB04F5">
              <w:rPr>
                <w:rFonts w:ascii="Times New Roman" w:hAnsi="Times New Roman"/>
                <w:lang w:val="ru-RU" w:eastAsia="en-US"/>
              </w:rPr>
              <w:t xml:space="preserve"> и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excited</w:t>
            </w:r>
            <w:r w:rsidRPr="00AB04F5">
              <w:rPr>
                <w:rFonts w:ascii="Times New Roman" w:hAnsi="Times New Roman"/>
                <w:lang w:val="ru-RU" w:eastAsia="en-US"/>
              </w:rPr>
              <w:t xml:space="preserve"> – </w:t>
            </w:r>
            <w:r w:rsidRPr="00AB04F5">
              <w:rPr>
                <w:rFonts w:ascii="Times New Roman" w:hAnsi="Times New Roman"/>
                <w:lang w:eastAsia="en-US"/>
              </w:rPr>
              <w:t>exciting</w:t>
            </w:r>
            <w:r w:rsidRPr="00AB04F5">
              <w:rPr>
                <w:rFonts w:ascii="Times New Roman" w:hAnsi="Times New Roman"/>
                <w:lang w:val="ru-RU" w:eastAsia="en-US"/>
              </w:rPr>
              <w:t>).</w:t>
            </w:r>
          </w:p>
          <w:p w14:paraId="25522A4F"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Многозначные лексические единицы. Синонимы. Антонимы. Интернациональные слова. Наиболее частотные фразовые глаголы. </w:t>
            </w:r>
            <w:r w:rsidRPr="00AF46A6">
              <w:rPr>
                <w:rFonts w:ascii="Times New Roman" w:hAnsi="Times New Roman"/>
                <w:lang w:val="ru-RU" w:eastAsia="en-US"/>
              </w:rPr>
              <w:t>Сокращения и аббревиатуры.</w:t>
            </w:r>
          </w:p>
          <w:p w14:paraId="251D69E7" w14:textId="5C2DE9B2"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Различные средства связи для обеспечения целостности и логичности устного/письменного высказывания.</w:t>
            </w:r>
          </w:p>
        </w:tc>
        <w:tc>
          <w:tcPr>
            <w:tcW w:w="2835" w:type="dxa"/>
          </w:tcPr>
          <w:p w14:paraId="74747F88" w14:textId="77777777" w:rsidR="00AB04F5" w:rsidRPr="00AB04F5" w:rsidRDefault="00AB04F5" w:rsidP="00924777">
            <w:pPr>
              <w:spacing w:line="273" w:lineRule="exact"/>
              <w:ind w:left="142"/>
              <w:jc w:val="center"/>
              <w:rPr>
                <w:rFonts w:ascii="Times New Roman" w:hAnsi="Times New Roman"/>
                <w:lang w:val="ru-RU" w:eastAsia="en-US"/>
              </w:rPr>
            </w:pPr>
          </w:p>
        </w:tc>
      </w:tr>
      <w:tr w:rsidR="00AB04F5" w:rsidRPr="00AA0176" w14:paraId="074DDB97" w14:textId="77777777" w:rsidTr="00F75321">
        <w:trPr>
          <w:trHeight w:val="167"/>
        </w:trPr>
        <w:tc>
          <w:tcPr>
            <w:tcW w:w="993" w:type="dxa"/>
          </w:tcPr>
          <w:p w14:paraId="667272BB" w14:textId="606942CE" w:rsidR="00AB04F5" w:rsidRPr="00AB04F5" w:rsidRDefault="00AB04F5" w:rsidP="00924777">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6520" w:type="dxa"/>
          </w:tcPr>
          <w:p w14:paraId="0BD1FFF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96.7.2.4. Грамматическая сторона речи.</w:t>
            </w:r>
          </w:p>
          <w:p w14:paraId="1255460E"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C6D37B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34FF3CE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AB04F5">
              <w:rPr>
                <w:rFonts w:ascii="Times New Roman" w:hAnsi="Times New Roman"/>
                <w:lang w:eastAsia="en-US"/>
              </w:rPr>
              <w:t>We</w:t>
            </w:r>
            <w:r w:rsidRPr="00AB04F5">
              <w:rPr>
                <w:rFonts w:ascii="Times New Roman" w:hAnsi="Times New Roman"/>
                <w:lang w:val="ru-RU" w:eastAsia="en-US"/>
              </w:rPr>
              <w:t xml:space="preserve"> </w:t>
            </w:r>
            <w:r w:rsidRPr="00AB04F5">
              <w:rPr>
                <w:rFonts w:ascii="Times New Roman" w:hAnsi="Times New Roman"/>
                <w:lang w:eastAsia="en-US"/>
              </w:rPr>
              <w:t>moved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a</w:t>
            </w:r>
            <w:r w:rsidRPr="00AB04F5">
              <w:rPr>
                <w:rFonts w:ascii="Times New Roman" w:hAnsi="Times New Roman"/>
                <w:lang w:val="ru-RU" w:eastAsia="en-US"/>
              </w:rPr>
              <w:t xml:space="preserve"> </w:t>
            </w:r>
            <w:r w:rsidRPr="00AB04F5">
              <w:rPr>
                <w:rFonts w:ascii="Times New Roman" w:hAnsi="Times New Roman"/>
                <w:lang w:eastAsia="en-US"/>
              </w:rPr>
              <w:t>new</w:t>
            </w:r>
            <w:r w:rsidRPr="00AB04F5">
              <w:rPr>
                <w:rFonts w:ascii="Times New Roman" w:hAnsi="Times New Roman"/>
                <w:lang w:val="ru-RU" w:eastAsia="en-US"/>
              </w:rPr>
              <w:t xml:space="preserve"> </w:t>
            </w:r>
            <w:r w:rsidRPr="00AB04F5">
              <w:rPr>
                <w:rFonts w:ascii="Times New Roman" w:hAnsi="Times New Roman"/>
                <w:lang w:eastAsia="en-US"/>
              </w:rPr>
              <w:t>house</w:t>
            </w:r>
            <w:r w:rsidRPr="00AB04F5">
              <w:rPr>
                <w:rFonts w:ascii="Times New Roman" w:hAnsi="Times New Roman"/>
                <w:lang w:val="ru-RU" w:eastAsia="en-US"/>
              </w:rPr>
              <w:t xml:space="preserve"> </w:t>
            </w:r>
            <w:r w:rsidRPr="00AB04F5">
              <w:rPr>
                <w:rFonts w:ascii="Times New Roman" w:hAnsi="Times New Roman"/>
                <w:lang w:eastAsia="en-US"/>
              </w:rPr>
              <w:t>last</w:t>
            </w:r>
            <w:r w:rsidRPr="00AB04F5">
              <w:rPr>
                <w:rFonts w:ascii="Times New Roman" w:hAnsi="Times New Roman"/>
                <w:lang w:val="ru-RU" w:eastAsia="en-US"/>
              </w:rPr>
              <w:t xml:space="preserve"> </w:t>
            </w:r>
            <w:r w:rsidRPr="00AB04F5">
              <w:rPr>
                <w:rFonts w:ascii="Times New Roman" w:hAnsi="Times New Roman"/>
                <w:lang w:eastAsia="en-US"/>
              </w:rPr>
              <w:t>year</w:t>
            </w:r>
            <w:r w:rsidRPr="00AB04F5">
              <w:rPr>
                <w:rFonts w:ascii="Times New Roman" w:hAnsi="Times New Roman"/>
                <w:lang w:val="ru-RU" w:eastAsia="en-US"/>
              </w:rPr>
              <w:t>.).</w:t>
            </w:r>
          </w:p>
          <w:p w14:paraId="3ED02017"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начальным </w:t>
            </w:r>
            <w:r w:rsidRPr="00AB04F5">
              <w:rPr>
                <w:rFonts w:ascii="Times New Roman" w:hAnsi="Times New Roman"/>
                <w:lang w:eastAsia="en-US"/>
              </w:rPr>
              <w:t>It</w:t>
            </w:r>
            <w:r w:rsidRPr="00AB04F5">
              <w:rPr>
                <w:rFonts w:ascii="Times New Roman" w:hAnsi="Times New Roman"/>
                <w:lang w:val="ru-RU" w:eastAsia="en-US"/>
              </w:rPr>
              <w:t xml:space="preserve">. </w:t>
            </w:r>
          </w:p>
          <w:p w14:paraId="516BF8B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lastRenderedPageBreak/>
              <w:t xml:space="preserve">Предложения с начальным </w:t>
            </w:r>
            <w:r w:rsidRPr="00AB04F5">
              <w:rPr>
                <w:rFonts w:ascii="Times New Roman" w:hAnsi="Times New Roman"/>
                <w:lang w:eastAsia="en-US"/>
              </w:rPr>
              <w:t>There</w:t>
            </w:r>
            <w:r w:rsidRPr="00AB04F5">
              <w:rPr>
                <w:rFonts w:ascii="Times New Roman" w:hAnsi="Times New Roman"/>
                <w:lang w:val="ru-RU" w:eastAsia="en-US"/>
              </w:rPr>
              <w:t xml:space="preserve"> +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be</w:t>
            </w:r>
            <w:r w:rsidRPr="00AB04F5">
              <w:rPr>
                <w:rFonts w:ascii="Times New Roman" w:hAnsi="Times New Roman"/>
                <w:lang w:val="ru-RU" w:eastAsia="en-US"/>
              </w:rPr>
              <w:t xml:space="preserve">. </w:t>
            </w:r>
          </w:p>
          <w:p w14:paraId="3631163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глагольными конструкциями, содержащими глаголы-связки  to be, to look, to seem, to feel (He looks/seems/feels happy.). </w:t>
            </w:r>
          </w:p>
          <w:p w14:paraId="142EFDE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w:t>
            </w:r>
            <w:r w:rsidRPr="00AB04F5">
              <w:rPr>
                <w:rFonts w:ascii="Times New Roman" w:hAnsi="Times New Roman"/>
                <w:lang w:eastAsia="en-US"/>
              </w:rPr>
              <w:t>c</w:t>
            </w:r>
            <w:r w:rsidRPr="00AB04F5">
              <w:rPr>
                <w:rFonts w:ascii="Times New Roman" w:hAnsi="Times New Roman"/>
                <w:lang w:val="ru-RU" w:eastAsia="en-US"/>
              </w:rPr>
              <w:t xml:space="preserve">о сложным подлежащим – </w:t>
            </w:r>
            <w:r w:rsidRPr="00AB04F5">
              <w:rPr>
                <w:rFonts w:ascii="Times New Roman" w:hAnsi="Times New Roman"/>
                <w:lang w:eastAsia="en-US"/>
              </w:rPr>
              <w:t>Complex</w:t>
            </w:r>
            <w:r w:rsidRPr="00AB04F5">
              <w:rPr>
                <w:rFonts w:ascii="Times New Roman" w:hAnsi="Times New Roman"/>
                <w:lang w:val="ru-RU" w:eastAsia="en-US"/>
              </w:rPr>
              <w:t xml:space="preserve"> </w:t>
            </w:r>
            <w:r w:rsidRPr="00AB04F5">
              <w:rPr>
                <w:rFonts w:ascii="Times New Roman" w:hAnsi="Times New Roman"/>
                <w:lang w:eastAsia="en-US"/>
              </w:rPr>
              <w:t>Subject</w:t>
            </w:r>
            <w:r w:rsidRPr="00AB04F5">
              <w:rPr>
                <w:rFonts w:ascii="Times New Roman" w:hAnsi="Times New Roman"/>
                <w:lang w:val="ru-RU" w:eastAsia="en-US"/>
              </w:rPr>
              <w:t>.</w:t>
            </w:r>
          </w:p>
          <w:p w14:paraId="69CE3A70"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Предложения cо сложным дополнением – Complex Object (I want you to help me. I saw her cross/crossing the road. I want to have my hair cut.).</w:t>
            </w:r>
          </w:p>
          <w:p w14:paraId="27A4C02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Сложносочинённые предложения с сочинительными союзами </w:t>
            </w:r>
            <w:r w:rsidRPr="00AB04F5">
              <w:rPr>
                <w:rFonts w:ascii="Times New Roman" w:hAnsi="Times New Roman"/>
                <w:lang w:eastAsia="en-US"/>
              </w:rPr>
              <w:t>and</w:t>
            </w:r>
            <w:r w:rsidRPr="00AB04F5">
              <w:rPr>
                <w:rFonts w:ascii="Times New Roman" w:hAnsi="Times New Roman"/>
                <w:lang w:val="ru-RU" w:eastAsia="en-US"/>
              </w:rPr>
              <w:t xml:space="preserve">, </w:t>
            </w:r>
            <w:r w:rsidRPr="00AB04F5">
              <w:rPr>
                <w:rFonts w:ascii="Times New Roman" w:hAnsi="Times New Roman"/>
                <w:lang w:eastAsia="en-US"/>
              </w:rPr>
              <w:t>but</w:t>
            </w:r>
            <w:r w:rsidRPr="00AB04F5">
              <w:rPr>
                <w:rFonts w:ascii="Times New Roman" w:hAnsi="Times New Roman"/>
                <w:lang w:val="ru-RU" w:eastAsia="en-US"/>
              </w:rPr>
              <w:t xml:space="preserve">, </w:t>
            </w:r>
            <w:r w:rsidRPr="00AB04F5">
              <w:rPr>
                <w:rFonts w:ascii="Times New Roman" w:hAnsi="Times New Roman"/>
                <w:lang w:eastAsia="en-US"/>
              </w:rPr>
              <w:t>or</w:t>
            </w:r>
            <w:r w:rsidRPr="00AB04F5">
              <w:rPr>
                <w:rFonts w:ascii="Times New Roman" w:hAnsi="Times New Roman"/>
                <w:lang w:val="ru-RU" w:eastAsia="en-US"/>
              </w:rPr>
              <w:t>.</w:t>
            </w:r>
          </w:p>
          <w:p w14:paraId="766BFCA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союзами и союзными словами </w:t>
            </w:r>
            <w:r w:rsidRPr="00AB04F5">
              <w:rPr>
                <w:rFonts w:ascii="Times New Roman" w:hAnsi="Times New Roman"/>
                <w:lang w:eastAsia="en-US"/>
              </w:rPr>
              <w:t>because</w:t>
            </w:r>
            <w:r w:rsidRPr="00AB04F5">
              <w:rPr>
                <w:rFonts w:ascii="Times New Roman" w:hAnsi="Times New Roman"/>
                <w:lang w:val="ru-RU" w:eastAsia="en-US"/>
              </w:rPr>
              <w:t xml:space="preserve">, </w:t>
            </w:r>
            <w:r w:rsidRPr="00AB04F5">
              <w:rPr>
                <w:rFonts w:ascii="Times New Roman" w:hAnsi="Times New Roman"/>
                <w:lang w:eastAsia="en-US"/>
              </w:rPr>
              <w:t>if</w:t>
            </w:r>
            <w:r w:rsidRPr="00AB04F5">
              <w:rPr>
                <w:rFonts w:ascii="Times New Roman" w:hAnsi="Times New Roman"/>
                <w:lang w:val="ru-RU" w:eastAsia="en-US"/>
              </w:rPr>
              <w:t xml:space="preserve">, </w:t>
            </w:r>
            <w:r w:rsidRPr="00AB04F5">
              <w:rPr>
                <w:rFonts w:ascii="Times New Roman" w:hAnsi="Times New Roman"/>
                <w:lang w:eastAsia="en-US"/>
              </w:rPr>
              <w:t>when</w:t>
            </w:r>
            <w:r w:rsidRPr="00AB04F5">
              <w:rPr>
                <w:rFonts w:ascii="Times New Roman" w:hAnsi="Times New Roman"/>
                <w:lang w:val="ru-RU" w:eastAsia="en-US"/>
              </w:rPr>
              <w:t xml:space="preserve">, </w:t>
            </w:r>
            <w:r w:rsidRPr="00AB04F5">
              <w:rPr>
                <w:rFonts w:ascii="Times New Roman" w:hAnsi="Times New Roman"/>
                <w:lang w:eastAsia="en-US"/>
              </w:rPr>
              <w:t>where</w:t>
            </w:r>
            <w:r w:rsidRPr="00AB04F5">
              <w:rPr>
                <w:rFonts w:ascii="Times New Roman" w:hAnsi="Times New Roman"/>
                <w:lang w:val="ru-RU" w:eastAsia="en-US"/>
              </w:rPr>
              <w:t xml:space="preserve">, </w:t>
            </w:r>
            <w:r w:rsidRPr="00AB04F5">
              <w:rPr>
                <w:rFonts w:ascii="Times New Roman" w:hAnsi="Times New Roman"/>
                <w:lang w:eastAsia="en-US"/>
              </w:rPr>
              <w:t>what</w:t>
            </w:r>
            <w:r w:rsidRPr="00AB04F5">
              <w:rPr>
                <w:rFonts w:ascii="Times New Roman" w:hAnsi="Times New Roman"/>
                <w:lang w:val="ru-RU" w:eastAsia="en-US"/>
              </w:rPr>
              <w:t xml:space="preserve">, </w:t>
            </w:r>
            <w:r w:rsidRPr="00AB04F5">
              <w:rPr>
                <w:rFonts w:ascii="Times New Roman" w:hAnsi="Times New Roman"/>
                <w:lang w:eastAsia="en-US"/>
              </w:rPr>
              <w:t>why</w:t>
            </w:r>
            <w:r w:rsidRPr="00AB04F5">
              <w:rPr>
                <w:rFonts w:ascii="Times New Roman" w:hAnsi="Times New Roman"/>
                <w:lang w:val="ru-RU" w:eastAsia="en-US"/>
              </w:rPr>
              <w:t xml:space="preserve">, </w:t>
            </w:r>
            <w:r w:rsidRPr="00AB04F5">
              <w:rPr>
                <w:rFonts w:ascii="Times New Roman" w:hAnsi="Times New Roman"/>
                <w:lang w:eastAsia="en-US"/>
              </w:rPr>
              <w:t>how</w:t>
            </w:r>
            <w:r w:rsidRPr="00AB04F5">
              <w:rPr>
                <w:rFonts w:ascii="Times New Roman" w:hAnsi="Times New Roman"/>
                <w:lang w:val="ru-RU" w:eastAsia="en-US"/>
              </w:rPr>
              <w:t>.</w:t>
            </w:r>
          </w:p>
          <w:p w14:paraId="27C912ED"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определительными придаточными с союзными словами </w:t>
            </w:r>
            <w:r w:rsidRPr="00AB04F5">
              <w:rPr>
                <w:rFonts w:ascii="Times New Roman" w:hAnsi="Times New Roman"/>
                <w:lang w:eastAsia="en-US"/>
              </w:rPr>
              <w:t>who</w:t>
            </w:r>
            <w:r w:rsidRPr="00AB04F5">
              <w:rPr>
                <w:rFonts w:ascii="Times New Roman" w:hAnsi="Times New Roman"/>
                <w:lang w:val="ru-RU" w:eastAsia="en-US"/>
              </w:rPr>
              <w:t xml:space="preserve">, </w:t>
            </w:r>
            <w:r w:rsidRPr="00AB04F5">
              <w:rPr>
                <w:rFonts w:ascii="Times New Roman" w:hAnsi="Times New Roman"/>
                <w:lang w:eastAsia="en-US"/>
              </w:rPr>
              <w:t>which</w:t>
            </w:r>
            <w:r w:rsidRPr="00AB04F5">
              <w:rPr>
                <w:rFonts w:ascii="Times New Roman" w:hAnsi="Times New Roman"/>
                <w:lang w:val="ru-RU" w:eastAsia="en-US"/>
              </w:rPr>
              <w:t xml:space="preserve">, </w:t>
            </w:r>
            <w:r w:rsidRPr="00AB04F5">
              <w:rPr>
                <w:rFonts w:ascii="Times New Roman" w:hAnsi="Times New Roman"/>
                <w:lang w:eastAsia="en-US"/>
              </w:rPr>
              <w:t>that</w:t>
            </w:r>
            <w:r w:rsidRPr="00AB04F5">
              <w:rPr>
                <w:rFonts w:ascii="Times New Roman" w:hAnsi="Times New Roman"/>
                <w:lang w:val="ru-RU" w:eastAsia="en-US"/>
              </w:rPr>
              <w:t>.</w:t>
            </w:r>
          </w:p>
          <w:p w14:paraId="67E7C9AA"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Сложноподчинённые предложения с союзными словами </w:t>
            </w:r>
            <w:r w:rsidRPr="00AB04F5">
              <w:rPr>
                <w:rFonts w:ascii="Times New Roman" w:hAnsi="Times New Roman"/>
                <w:lang w:eastAsia="en-US"/>
              </w:rPr>
              <w:t>whoever</w:t>
            </w:r>
            <w:r w:rsidRPr="00AB04F5">
              <w:rPr>
                <w:rFonts w:ascii="Times New Roman" w:hAnsi="Times New Roman"/>
                <w:lang w:val="ru-RU" w:eastAsia="en-US"/>
              </w:rPr>
              <w:t xml:space="preserve">, </w:t>
            </w:r>
            <w:r w:rsidRPr="00AB04F5">
              <w:rPr>
                <w:rFonts w:ascii="Times New Roman" w:hAnsi="Times New Roman"/>
                <w:lang w:eastAsia="en-US"/>
              </w:rPr>
              <w:t>whatever</w:t>
            </w:r>
            <w:r w:rsidRPr="00AB04F5">
              <w:rPr>
                <w:rFonts w:ascii="Times New Roman" w:hAnsi="Times New Roman"/>
                <w:lang w:val="ru-RU" w:eastAsia="en-US"/>
              </w:rPr>
              <w:t xml:space="preserve">, </w:t>
            </w:r>
            <w:r w:rsidRPr="00AB04F5">
              <w:rPr>
                <w:rFonts w:ascii="Times New Roman" w:hAnsi="Times New Roman"/>
                <w:lang w:eastAsia="en-US"/>
              </w:rPr>
              <w:t>however</w:t>
            </w:r>
            <w:r w:rsidRPr="00AB04F5">
              <w:rPr>
                <w:rFonts w:ascii="Times New Roman" w:hAnsi="Times New Roman"/>
                <w:lang w:val="ru-RU" w:eastAsia="en-US"/>
              </w:rPr>
              <w:t xml:space="preserve">, </w:t>
            </w:r>
            <w:r w:rsidRPr="00AB04F5">
              <w:rPr>
                <w:rFonts w:ascii="Times New Roman" w:hAnsi="Times New Roman"/>
                <w:lang w:eastAsia="en-US"/>
              </w:rPr>
              <w:t>whenever</w:t>
            </w:r>
            <w:r w:rsidRPr="00AB04F5">
              <w:rPr>
                <w:rFonts w:ascii="Times New Roman" w:hAnsi="Times New Roman"/>
                <w:lang w:val="ru-RU" w:eastAsia="en-US"/>
              </w:rPr>
              <w:t xml:space="preserve">. </w:t>
            </w:r>
          </w:p>
          <w:p w14:paraId="4230681B"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Условные предложения с глаголами в изъявительном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0,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w:t>
            </w:r>
            <w:r w:rsidRPr="00AB04F5">
              <w:rPr>
                <w:rFonts w:ascii="Times New Roman" w:hAnsi="Times New Roman"/>
                <w:lang w:val="ru-RU" w:eastAsia="en-US"/>
              </w:rPr>
              <w:t>) и с глаголами в сослагательном наклонении (</w:t>
            </w:r>
            <w:r w:rsidRPr="00AB04F5">
              <w:rPr>
                <w:rFonts w:ascii="Times New Roman" w:hAnsi="Times New Roman"/>
                <w:lang w:eastAsia="en-US"/>
              </w:rPr>
              <w:t>Conditional</w:t>
            </w:r>
            <w:r w:rsidRPr="00AB04F5">
              <w:rPr>
                <w:rFonts w:ascii="Times New Roman" w:hAnsi="Times New Roman"/>
                <w:lang w:val="ru-RU" w:eastAsia="en-US"/>
              </w:rPr>
              <w:t xml:space="preserve"> </w:t>
            </w:r>
            <w:r w:rsidRPr="00AB04F5">
              <w:rPr>
                <w:rFonts w:ascii="Times New Roman" w:hAnsi="Times New Roman"/>
                <w:lang w:eastAsia="en-US"/>
              </w:rPr>
              <w:t>II</w:t>
            </w:r>
            <w:r w:rsidRPr="00AB04F5">
              <w:rPr>
                <w:rFonts w:ascii="Times New Roman" w:hAnsi="Times New Roman"/>
                <w:lang w:val="ru-RU" w:eastAsia="en-US"/>
              </w:rPr>
              <w:t>).</w:t>
            </w:r>
          </w:p>
          <w:p w14:paraId="5616BC7B"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4149B15F"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3265890"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Модальные глаголы в косвенной речи в настоящем и прошедшем времени. </w:t>
            </w:r>
          </w:p>
          <w:p w14:paraId="312057F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Предложения с конструкциями as … as, not so … as, both … and …, either … or, neither … nor. </w:t>
            </w:r>
          </w:p>
          <w:p w14:paraId="40DC704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Предложения с </w:t>
            </w:r>
            <w:r w:rsidRPr="00AB04F5">
              <w:rPr>
                <w:rFonts w:ascii="Times New Roman" w:hAnsi="Times New Roman"/>
                <w:lang w:eastAsia="en-US"/>
              </w:rPr>
              <w:t>I</w:t>
            </w:r>
            <w:r w:rsidRPr="00AB04F5">
              <w:rPr>
                <w:rFonts w:ascii="Times New Roman" w:hAnsi="Times New Roman"/>
                <w:lang w:val="ru-RU" w:eastAsia="en-US"/>
              </w:rPr>
              <w:t xml:space="preserve"> </w:t>
            </w:r>
            <w:r w:rsidRPr="00AB04F5">
              <w:rPr>
                <w:rFonts w:ascii="Times New Roman" w:hAnsi="Times New Roman"/>
                <w:lang w:eastAsia="en-US"/>
              </w:rPr>
              <w:t>wish</w:t>
            </w:r>
            <w:r w:rsidRPr="00AB04F5">
              <w:rPr>
                <w:rFonts w:ascii="Times New Roman" w:hAnsi="Times New Roman"/>
                <w:lang w:val="ru-RU" w:eastAsia="en-US"/>
              </w:rPr>
              <w:t xml:space="preserve">… </w:t>
            </w:r>
          </w:p>
          <w:p w14:paraId="63CC5F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Конструкции с глаголами на -</w:t>
            </w:r>
            <w:r w:rsidRPr="00AB04F5">
              <w:rPr>
                <w:rFonts w:ascii="Times New Roman" w:hAnsi="Times New Roman"/>
                <w:lang w:eastAsia="en-US"/>
              </w:rPr>
              <w:t>ing</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w:t>
            </w:r>
            <w:r w:rsidRPr="00AB04F5">
              <w:rPr>
                <w:rFonts w:ascii="Times New Roman" w:hAnsi="Times New Roman"/>
                <w:lang w:eastAsia="en-US"/>
              </w:rPr>
              <w:t>love</w:t>
            </w:r>
            <w:r w:rsidRPr="00AB04F5">
              <w:rPr>
                <w:rFonts w:ascii="Times New Roman" w:hAnsi="Times New Roman"/>
                <w:lang w:val="ru-RU" w:eastAsia="en-US"/>
              </w:rPr>
              <w:t>/</w:t>
            </w:r>
            <w:r w:rsidRPr="00AB04F5">
              <w:rPr>
                <w:rFonts w:ascii="Times New Roman" w:hAnsi="Times New Roman"/>
                <w:lang w:eastAsia="en-US"/>
              </w:rPr>
              <w:t>hate</w:t>
            </w:r>
            <w:r w:rsidRPr="00AB04F5">
              <w:rPr>
                <w:rFonts w:ascii="Times New Roman" w:hAnsi="Times New Roman"/>
                <w:lang w:val="ru-RU" w:eastAsia="en-US"/>
              </w:rPr>
              <w:t xml:space="preserve"> </w:t>
            </w:r>
            <w:r w:rsidRPr="00AB04F5">
              <w:rPr>
                <w:rFonts w:ascii="Times New Roman" w:hAnsi="Times New Roman"/>
                <w:lang w:eastAsia="en-US"/>
              </w:rPr>
              <w:t>doing</w:t>
            </w:r>
            <w:r w:rsidRPr="00AB04F5">
              <w:rPr>
                <w:rFonts w:ascii="Times New Roman" w:hAnsi="Times New Roman"/>
                <w:lang w:val="ru-RU" w:eastAsia="en-US"/>
              </w:rPr>
              <w:t xml:space="preserve"> </w:t>
            </w:r>
            <w:r w:rsidRPr="00AB04F5">
              <w:rPr>
                <w:rFonts w:ascii="Times New Roman" w:hAnsi="Times New Roman"/>
                <w:lang w:eastAsia="en-US"/>
              </w:rPr>
              <w:t>smth</w:t>
            </w:r>
            <w:r w:rsidRPr="00AB04F5">
              <w:rPr>
                <w:rFonts w:ascii="Times New Roman" w:hAnsi="Times New Roman"/>
                <w:lang w:val="ru-RU" w:eastAsia="en-US"/>
              </w:rPr>
              <w:t>.</w:t>
            </w:r>
          </w:p>
          <w:p w14:paraId="326B7C0A"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c глаголами to stop, to remember, to forget (разница в значении to stop doing smth и to stop to do smth). </w:t>
            </w:r>
          </w:p>
          <w:p w14:paraId="608264C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It takes me … to do smth. </w:t>
            </w:r>
          </w:p>
          <w:p w14:paraId="0561C5CC"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Конструкция </w:t>
            </w:r>
            <w:r w:rsidRPr="00AB04F5">
              <w:rPr>
                <w:rFonts w:ascii="Times New Roman" w:hAnsi="Times New Roman"/>
                <w:lang w:eastAsia="en-US"/>
              </w:rPr>
              <w:t>used</w:t>
            </w:r>
            <w:r w:rsidRPr="00AB04F5">
              <w:rPr>
                <w:rFonts w:ascii="Times New Roman" w:hAnsi="Times New Roman"/>
                <w:lang w:val="ru-RU" w:eastAsia="en-US"/>
              </w:rPr>
              <w:t xml:space="preserve"> </w:t>
            </w:r>
            <w:r w:rsidRPr="00AB04F5">
              <w:rPr>
                <w:rFonts w:ascii="Times New Roman" w:hAnsi="Times New Roman"/>
                <w:lang w:eastAsia="en-US"/>
              </w:rPr>
              <w:t>to</w:t>
            </w:r>
            <w:r w:rsidRPr="00AB04F5">
              <w:rPr>
                <w:rFonts w:ascii="Times New Roman" w:hAnsi="Times New Roman"/>
                <w:lang w:val="ru-RU" w:eastAsia="en-US"/>
              </w:rPr>
              <w:t xml:space="preserve"> + инфинитив глагола. </w:t>
            </w:r>
          </w:p>
          <w:p w14:paraId="12EDD4DD"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be/get used to smth, be/get used to doing smth. </w:t>
            </w:r>
          </w:p>
          <w:p w14:paraId="490BED23"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Конструкции I prefer, I’d prefer, I’d rather prefer, выражающие предпочтение, а также конструкции I’d rather, You’d better. </w:t>
            </w:r>
          </w:p>
          <w:p w14:paraId="6995432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Подлежащее, выраженное собирательным существительным (</w:t>
            </w:r>
            <w:r w:rsidRPr="00AB04F5">
              <w:rPr>
                <w:rFonts w:ascii="Times New Roman" w:hAnsi="Times New Roman"/>
                <w:lang w:eastAsia="en-US"/>
              </w:rPr>
              <w:t>family</w:t>
            </w:r>
            <w:r w:rsidRPr="00AB04F5">
              <w:rPr>
                <w:rFonts w:ascii="Times New Roman" w:hAnsi="Times New Roman"/>
                <w:lang w:val="ru-RU" w:eastAsia="en-US"/>
              </w:rPr>
              <w:t xml:space="preserve">, </w:t>
            </w:r>
            <w:r w:rsidRPr="00AB04F5">
              <w:rPr>
                <w:rFonts w:ascii="Times New Roman" w:hAnsi="Times New Roman"/>
                <w:lang w:eastAsia="en-US"/>
              </w:rPr>
              <w:t>police</w:t>
            </w:r>
            <w:r w:rsidRPr="00AB04F5">
              <w:rPr>
                <w:rFonts w:ascii="Times New Roman" w:hAnsi="Times New Roman"/>
                <w:lang w:val="ru-RU" w:eastAsia="en-US"/>
              </w:rPr>
              <w:t xml:space="preserve">), и его согласование со сказуемым. </w:t>
            </w:r>
          </w:p>
          <w:p w14:paraId="1E3E67DE"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Глаголы (правильные и неправильные) в видовременных формах действительного залога в изъявительном наклонении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w:t>
            </w:r>
            <w:r w:rsidRPr="00AB04F5">
              <w:rPr>
                <w:rFonts w:ascii="Times New Roman" w:hAnsi="Times New Roman"/>
                <w:lang w:eastAsia="en-US"/>
              </w:rPr>
              <w:t>Future</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Continuous</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xml:space="preserve">, </w:t>
            </w:r>
            <w:r w:rsidRPr="00AB04F5">
              <w:rPr>
                <w:rFonts w:ascii="Times New Roman" w:hAnsi="Times New Roman"/>
                <w:lang w:eastAsia="en-US"/>
              </w:rPr>
              <w:t>Future</w:t>
            </w:r>
            <w:r w:rsidRPr="00AF46A6">
              <w:rPr>
                <w:rFonts w:ascii="Times New Roman" w:hAnsi="Times New Roman"/>
                <w:lang w:val="ru-RU" w:eastAsia="en-US"/>
              </w:rPr>
              <w:t>-</w:t>
            </w:r>
            <w:r w:rsidRPr="00AB04F5">
              <w:rPr>
                <w:rFonts w:ascii="Times New Roman" w:hAnsi="Times New Roman"/>
                <w:lang w:eastAsia="en-US"/>
              </w:rPr>
              <w:t>in</w:t>
            </w:r>
            <w:r w:rsidRPr="00AF46A6">
              <w:rPr>
                <w:rFonts w:ascii="Times New Roman" w:hAnsi="Times New Roman"/>
                <w:lang w:val="ru-RU" w:eastAsia="en-US"/>
              </w:rPr>
              <w:t>-</w:t>
            </w:r>
            <w:r w:rsidRPr="00AB04F5">
              <w:rPr>
                <w:rFonts w:ascii="Times New Roman" w:hAnsi="Times New Roman"/>
                <w:lang w:eastAsia="en-US"/>
              </w:rPr>
              <w:t>the</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Tense</w:t>
            </w:r>
            <w:r w:rsidRPr="00AF46A6">
              <w:rPr>
                <w:rFonts w:ascii="Times New Roman" w:hAnsi="Times New Roman"/>
                <w:lang w:val="ru-RU" w:eastAsia="en-US"/>
              </w:rPr>
              <w:t>) и наиболее употребительных формах страдательного залога (</w:t>
            </w:r>
            <w:r w:rsidRPr="00AB04F5">
              <w:rPr>
                <w:rFonts w:ascii="Times New Roman" w:hAnsi="Times New Roman"/>
                <w:lang w:eastAsia="en-US"/>
              </w:rPr>
              <w:t>Present</w:t>
            </w:r>
            <w:r w:rsidRPr="00AF46A6">
              <w:rPr>
                <w:rFonts w:ascii="Times New Roman" w:hAnsi="Times New Roman"/>
                <w:lang w:val="ru-RU" w:eastAsia="en-US"/>
              </w:rPr>
              <w:t>/</w:t>
            </w:r>
            <w:r w:rsidRPr="00AB04F5">
              <w:rPr>
                <w:rFonts w:ascii="Times New Roman" w:hAnsi="Times New Roman"/>
                <w:lang w:eastAsia="en-US"/>
              </w:rPr>
              <w:t>Past</w:t>
            </w:r>
            <w:r w:rsidRPr="00AF46A6">
              <w:rPr>
                <w:rFonts w:ascii="Times New Roman" w:hAnsi="Times New Roman"/>
                <w:lang w:val="ru-RU" w:eastAsia="en-US"/>
              </w:rPr>
              <w:t xml:space="preserve"> </w:t>
            </w:r>
            <w:r w:rsidRPr="00AB04F5">
              <w:rPr>
                <w:rFonts w:ascii="Times New Roman" w:hAnsi="Times New Roman"/>
                <w:lang w:eastAsia="en-US"/>
              </w:rPr>
              <w:t>Simple</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r w:rsidRPr="00AB04F5">
              <w:rPr>
                <w:rFonts w:ascii="Times New Roman" w:hAnsi="Times New Roman"/>
                <w:lang w:eastAsia="en-US"/>
              </w:rPr>
              <w:t>Present</w:t>
            </w:r>
            <w:r w:rsidRPr="00AF46A6">
              <w:rPr>
                <w:rFonts w:ascii="Times New Roman" w:hAnsi="Times New Roman"/>
                <w:lang w:val="ru-RU" w:eastAsia="en-US"/>
              </w:rPr>
              <w:t xml:space="preserve"> </w:t>
            </w:r>
            <w:r w:rsidRPr="00AB04F5">
              <w:rPr>
                <w:rFonts w:ascii="Times New Roman" w:hAnsi="Times New Roman"/>
                <w:lang w:eastAsia="en-US"/>
              </w:rPr>
              <w:t>Perfect</w:t>
            </w:r>
            <w:r w:rsidRPr="00AF46A6">
              <w:rPr>
                <w:rFonts w:ascii="Times New Roman" w:hAnsi="Times New Roman"/>
                <w:lang w:val="ru-RU" w:eastAsia="en-US"/>
              </w:rPr>
              <w:t xml:space="preserve"> </w:t>
            </w:r>
            <w:r w:rsidRPr="00AB04F5">
              <w:rPr>
                <w:rFonts w:ascii="Times New Roman" w:hAnsi="Times New Roman"/>
                <w:lang w:eastAsia="en-US"/>
              </w:rPr>
              <w:t>Passive</w:t>
            </w:r>
            <w:r w:rsidRPr="00AF46A6">
              <w:rPr>
                <w:rFonts w:ascii="Times New Roman" w:hAnsi="Times New Roman"/>
                <w:lang w:val="ru-RU" w:eastAsia="en-US"/>
              </w:rPr>
              <w:t xml:space="preserve">). </w:t>
            </w:r>
          </w:p>
          <w:p w14:paraId="5B237FAC"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Конструкция to be going to, формы Future Simple Tense и Present Continuous Tense для выражения будущего действия. </w:t>
            </w:r>
          </w:p>
          <w:p w14:paraId="7BE5C305"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Модальные глаголы и их эквиваленты (can/be able to, could, must/have to, may, might, should, shall, would, will, need). </w:t>
            </w:r>
          </w:p>
          <w:p w14:paraId="38779958"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F4288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Определённый, неопределённый и нулевой артикли. </w:t>
            </w:r>
          </w:p>
          <w:p w14:paraId="16806328"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существительные во множественном числе, образованных </w:t>
            </w:r>
            <w:r w:rsidRPr="00AB04F5">
              <w:rPr>
                <w:rFonts w:ascii="Times New Roman" w:hAnsi="Times New Roman"/>
                <w:lang w:val="ru-RU" w:eastAsia="en-US"/>
              </w:rPr>
              <w:lastRenderedPageBreak/>
              <w:t xml:space="preserve">по правилу, и исключения. </w:t>
            </w:r>
          </w:p>
          <w:p w14:paraId="5668A0C4"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Неисчисляемые имена существительные, имеющие форму только множественного числа. </w:t>
            </w:r>
          </w:p>
          <w:p w14:paraId="06EC51A1"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Притяжательный падеж имён существительных.</w:t>
            </w:r>
          </w:p>
          <w:p w14:paraId="33043979"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441DA256"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Порядок следования нескольких прилагательных (мнение – размер – возраст – цвет – происхождение).</w:t>
            </w:r>
          </w:p>
          <w:p w14:paraId="3FE98CBE" w14:textId="77777777" w:rsidR="00AB04F5" w:rsidRPr="00AB04F5" w:rsidRDefault="00AB04F5" w:rsidP="00AB04F5">
            <w:pPr>
              <w:tabs>
                <w:tab w:val="left" w:pos="1125"/>
              </w:tabs>
              <w:spacing w:before="2" w:line="257" w:lineRule="exact"/>
              <w:ind w:left="142" w:right="135"/>
              <w:jc w:val="both"/>
              <w:rPr>
                <w:rFonts w:ascii="Times New Roman" w:hAnsi="Times New Roman"/>
                <w:lang w:eastAsia="en-US"/>
              </w:rPr>
            </w:pPr>
            <w:r w:rsidRPr="00AB04F5">
              <w:rPr>
                <w:rFonts w:ascii="Times New Roman" w:hAnsi="Times New Roman"/>
                <w:lang w:eastAsia="en-US"/>
              </w:rPr>
              <w:t xml:space="preserve">Слова, выражающие количество (many/much, little/a little, few/a few, a lot of). </w:t>
            </w:r>
          </w:p>
          <w:p w14:paraId="7DC92425" w14:textId="77777777"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AB04F5">
              <w:rPr>
                <w:rFonts w:ascii="Times New Roman" w:hAnsi="Times New Roman"/>
                <w:lang w:eastAsia="en-US"/>
              </w:rPr>
              <w:t>none</w:t>
            </w:r>
            <w:r w:rsidRPr="00AB04F5">
              <w:rPr>
                <w:rFonts w:ascii="Times New Roman" w:hAnsi="Times New Roman"/>
                <w:lang w:val="ru-RU" w:eastAsia="en-US"/>
              </w:rPr>
              <w:t xml:space="preserve">, </w:t>
            </w:r>
            <w:r w:rsidRPr="00AB04F5">
              <w:rPr>
                <w:rFonts w:ascii="Times New Roman" w:hAnsi="Times New Roman"/>
                <w:lang w:eastAsia="en-US"/>
              </w:rPr>
              <w:t>no</w:t>
            </w:r>
            <w:r w:rsidRPr="00AB04F5">
              <w:rPr>
                <w:rFonts w:ascii="Times New Roman" w:hAnsi="Times New Roman"/>
                <w:lang w:val="ru-RU" w:eastAsia="en-US"/>
              </w:rPr>
              <w:t xml:space="preserve"> и производные последнего (</w:t>
            </w:r>
            <w:r w:rsidRPr="00AB04F5">
              <w:rPr>
                <w:rFonts w:ascii="Times New Roman" w:hAnsi="Times New Roman"/>
                <w:lang w:eastAsia="en-US"/>
              </w:rPr>
              <w:t>nobody</w:t>
            </w:r>
            <w:r w:rsidRPr="00AB04F5">
              <w:rPr>
                <w:rFonts w:ascii="Times New Roman" w:hAnsi="Times New Roman"/>
                <w:lang w:val="ru-RU" w:eastAsia="en-US"/>
              </w:rPr>
              <w:t xml:space="preserve">, </w:t>
            </w:r>
            <w:r w:rsidRPr="00AB04F5">
              <w:rPr>
                <w:rFonts w:ascii="Times New Roman" w:hAnsi="Times New Roman"/>
                <w:lang w:eastAsia="en-US"/>
              </w:rPr>
              <w:t>nothing</w:t>
            </w:r>
            <w:r w:rsidRPr="00AB04F5">
              <w:rPr>
                <w:rFonts w:ascii="Times New Roman" w:hAnsi="Times New Roman"/>
                <w:lang w:val="ru-RU" w:eastAsia="en-US"/>
              </w:rPr>
              <w:t xml:space="preserve"> и другие). </w:t>
            </w:r>
          </w:p>
          <w:p w14:paraId="287C9874" w14:textId="77777777" w:rsidR="00AB04F5" w:rsidRPr="00AF46A6" w:rsidRDefault="00AB04F5" w:rsidP="00AB04F5">
            <w:pPr>
              <w:tabs>
                <w:tab w:val="left" w:pos="1125"/>
              </w:tabs>
              <w:spacing w:before="2" w:line="257" w:lineRule="exact"/>
              <w:ind w:left="142" w:right="135"/>
              <w:jc w:val="both"/>
              <w:rPr>
                <w:rFonts w:ascii="Times New Roman" w:hAnsi="Times New Roman"/>
                <w:lang w:val="ru-RU" w:eastAsia="en-US"/>
              </w:rPr>
            </w:pPr>
            <w:r w:rsidRPr="00AF46A6">
              <w:rPr>
                <w:rFonts w:ascii="Times New Roman" w:hAnsi="Times New Roman"/>
                <w:lang w:val="ru-RU" w:eastAsia="en-US"/>
              </w:rPr>
              <w:t xml:space="preserve">Количественные и порядковые числительные. </w:t>
            </w:r>
          </w:p>
          <w:p w14:paraId="4FA86BDD" w14:textId="4EF15B1A" w:rsidR="00AB04F5" w:rsidRPr="00AB04F5" w:rsidRDefault="00AB04F5" w:rsidP="00AB04F5">
            <w:pPr>
              <w:tabs>
                <w:tab w:val="left" w:pos="1125"/>
              </w:tabs>
              <w:spacing w:before="2" w:line="257" w:lineRule="exact"/>
              <w:ind w:left="142" w:right="135"/>
              <w:jc w:val="both"/>
              <w:rPr>
                <w:rFonts w:ascii="Times New Roman" w:hAnsi="Times New Roman"/>
                <w:lang w:val="ru-RU" w:eastAsia="en-US"/>
              </w:rPr>
            </w:pPr>
            <w:r w:rsidRPr="00AB04F5">
              <w:rPr>
                <w:rFonts w:ascii="Times New Roman" w:hAnsi="Times New Roman"/>
                <w:lang w:val="ru-RU" w:eastAsia="en-US"/>
              </w:rPr>
              <w:t>Предлоги места, времени, направления, предлоги, употребляемые с глаголами в страдательном залоге.</w:t>
            </w:r>
          </w:p>
        </w:tc>
        <w:tc>
          <w:tcPr>
            <w:tcW w:w="2835" w:type="dxa"/>
          </w:tcPr>
          <w:p w14:paraId="0B3EE7C3" w14:textId="77777777" w:rsidR="00AB04F5" w:rsidRPr="00AB04F5" w:rsidRDefault="00AB04F5" w:rsidP="00924777">
            <w:pPr>
              <w:spacing w:line="273" w:lineRule="exact"/>
              <w:ind w:left="142"/>
              <w:jc w:val="center"/>
              <w:rPr>
                <w:rFonts w:ascii="Times New Roman" w:hAnsi="Times New Roman"/>
                <w:lang w:val="ru-RU" w:eastAsia="en-US"/>
              </w:rPr>
            </w:pPr>
          </w:p>
        </w:tc>
      </w:tr>
    </w:tbl>
    <w:p w14:paraId="083511E2" w14:textId="1E12A803" w:rsidR="008130F5" w:rsidRDefault="008130F5" w:rsidP="00F75321">
      <w:pPr>
        <w:pStyle w:val="aa"/>
        <w:tabs>
          <w:tab w:val="left" w:pos="3681"/>
        </w:tabs>
        <w:jc w:val="both"/>
        <w:rPr>
          <w:rFonts w:ascii="Times New Roman" w:hAnsi="Times New Roman"/>
          <w:sz w:val="24"/>
          <w:szCs w:val="24"/>
        </w:rPr>
      </w:pPr>
    </w:p>
    <w:p w14:paraId="6C7DB9E1" w14:textId="77777777" w:rsidR="008130F5" w:rsidRDefault="008130F5" w:rsidP="00AA0176">
      <w:pPr>
        <w:pStyle w:val="aa"/>
        <w:tabs>
          <w:tab w:val="left" w:pos="3681"/>
        </w:tabs>
        <w:ind w:firstLine="709"/>
        <w:jc w:val="both"/>
        <w:rPr>
          <w:rFonts w:ascii="Times New Roman" w:hAnsi="Times New Roman"/>
          <w:sz w:val="24"/>
          <w:szCs w:val="24"/>
        </w:rPr>
      </w:pPr>
    </w:p>
    <w:p w14:paraId="219D4C55" w14:textId="7EEE579E" w:rsidR="00F62717" w:rsidRPr="00F62717" w:rsidRDefault="00F75321" w:rsidP="00F62717">
      <w:pPr>
        <w:widowControl w:val="0"/>
        <w:tabs>
          <w:tab w:val="left" w:pos="1843"/>
        </w:tab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2.2.7. </w:t>
      </w:r>
      <w:r w:rsidR="00F62717" w:rsidRPr="00F62717">
        <w:rPr>
          <w:rFonts w:ascii="Times New Roman" w:eastAsia="Calibri" w:hAnsi="Times New Roman"/>
          <w:b/>
          <w:sz w:val="24"/>
          <w:szCs w:val="28"/>
          <w:lang w:eastAsia="en-US"/>
        </w:rPr>
        <w:t>Рабочая программа по учебному предмету «Английский язык» (углублённый уровень)</w:t>
      </w:r>
    </w:p>
    <w:p w14:paraId="1B081D79" w14:textId="31CBABEE" w:rsidR="00CA0CC3" w:rsidRPr="00F62717" w:rsidRDefault="00CA0CC3" w:rsidP="00640866">
      <w:pPr>
        <w:pStyle w:val="aa"/>
        <w:spacing w:line="276" w:lineRule="auto"/>
        <w:jc w:val="both"/>
        <w:rPr>
          <w:rFonts w:ascii="Times New Roman" w:hAnsi="Times New Roman"/>
          <w:szCs w:val="24"/>
        </w:rPr>
      </w:pPr>
    </w:p>
    <w:p w14:paraId="01E229BB" w14:textId="2A797211" w:rsidR="00F75321" w:rsidRPr="009C0C03" w:rsidRDefault="00C668F1" w:rsidP="00F75321">
      <w:pPr>
        <w:spacing w:after="0" w:line="240" w:lineRule="auto"/>
        <w:ind w:firstLine="709"/>
        <w:jc w:val="both"/>
        <w:rPr>
          <w:rFonts w:ascii="Times New Roman" w:hAnsi="Times New Roman"/>
          <w:sz w:val="24"/>
          <w:szCs w:val="24"/>
          <w:lang w:eastAsia="en-US"/>
        </w:rPr>
      </w:pPr>
      <w:r w:rsidRPr="0018706C">
        <w:rPr>
          <w:rFonts w:ascii="Times New Roman" w:eastAsia="Calibri" w:hAnsi="Times New Roman"/>
          <w:sz w:val="24"/>
          <w:szCs w:val="28"/>
          <w:lang w:eastAsia="en-US"/>
        </w:rPr>
        <w:t>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непосредственно соответствует ФОП СОО</w:t>
      </w:r>
      <w:r w:rsidR="00F75321" w:rsidRPr="00F75321">
        <w:rPr>
          <w:rFonts w:ascii="Times New Roman" w:eastAsia="Calibri" w:hAnsi="Times New Roman"/>
          <w:sz w:val="24"/>
          <w:szCs w:val="28"/>
          <w:lang w:eastAsia="en-US"/>
        </w:rPr>
        <w:t xml:space="preserve"> </w:t>
      </w:r>
      <w:r w:rsidR="00F75321" w:rsidRPr="009C0C03">
        <w:rPr>
          <w:rFonts w:ascii="Times New Roman" w:eastAsia="Calibri" w:hAnsi="Times New Roman"/>
          <w:sz w:val="24"/>
          <w:szCs w:val="28"/>
          <w:lang w:eastAsia="en-US"/>
        </w:rPr>
        <w:t xml:space="preserve">и </w:t>
      </w:r>
      <w:r w:rsidR="00F75321"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75321" w:rsidRPr="00F75321">
        <w:rPr>
          <w:rFonts w:ascii="Times New Roman" w:hAnsi="Times New Roman"/>
          <w:sz w:val="24"/>
          <w:szCs w:val="24"/>
          <w:lang w:eastAsia="en-US"/>
        </w:rPr>
        <w:t>оответствие с требованием ФГОС С</w:t>
      </w:r>
      <w:r w:rsidR="00F75321" w:rsidRPr="009C0C03">
        <w:rPr>
          <w:rFonts w:ascii="Times New Roman" w:hAnsi="Times New Roman"/>
          <w:sz w:val="24"/>
          <w:szCs w:val="24"/>
          <w:lang w:eastAsia="en-US"/>
        </w:rPr>
        <w:t xml:space="preserve">ОО. </w:t>
      </w:r>
    </w:p>
    <w:p w14:paraId="1F7FAB68" w14:textId="08E59B95" w:rsidR="00C668F1" w:rsidRPr="00F75321" w:rsidRDefault="00F75321" w:rsidP="00F75321">
      <w:pPr>
        <w:spacing w:after="0" w:line="240" w:lineRule="auto"/>
        <w:ind w:firstLine="709"/>
        <w:jc w:val="both"/>
        <w:rPr>
          <w:rFonts w:ascii="Times New Roman" w:hAnsi="Times New Roman"/>
          <w:sz w:val="24"/>
          <w:szCs w:val="24"/>
          <w:lang w:eastAsia="en-US"/>
        </w:rPr>
      </w:pPr>
      <w:r w:rsidRPr="00F75321">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107FAFB6" w14:textId="77777777" w:rsidR="0018706C" w:rsidRDefault="0018706C" w:rsidP="0018706C">
      <w:pPr>
        <w:widowControl w:val="0"/>
        <w:spacing w:after="0" w:line="240" w:lineRule="auto"/>
        <w:ind w:firstLine="709"/>
        <w:jc w:val="center"/>
        <w:rPr>
          <w:rFonts w:ascii="Times New Roman" w:eastAsia="OfficinaSansBoldITC" w:hAnsi="Times New Roman"/>
          <w:b/>
          <w:sz w:val="24"/>
          <w:szCs w:val="28"/>
          <w:lang w:eastAsia="en-US"/>
        </w:rPr>
      </w:pPr>
    </w:p>
    <w:p w14:paraId="267A26B9" w14:textId="75239F27" w:rsidR="00C668F1"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Пояснительная записка</w:t>
      </w:r>
    </w:p>
    <w:p w14:paraId="729D8D0E" w14:textId="77777777" w:rsidR="00E97D03" w:rsidRPr="0018706C" w:rsidRDefault="00E97D03" w:rsidP="0018706C">
      <w:pPr>
        <w:widowControl w:val="0"/>
        <w:spacing w:after="0" w:line="240" w:lineRule="auto"/>
        <w:ind w:firstLine="709"/>
        <w:jc w:val="center"/>
        <w:rPr>
          <w:rFonts w:ascii="Times New Roman" w:eastAsia="OfficinaSansBoldITC" w:hAnsi="Times New Roman"/>
          <w:b/>
          <w:sz w:val="24"/>
          <w:szCs w:val="28"/>
          <w:lang w:eastAsia="en-US"/>
        </w:rPr>
      </w:pPr>
    </w:p>
    <w:p w14:paraId="372C57E8" w14:textId="7F311B84"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OfficinaSansBoldITC" w:hAnsi="Times New Roman"/>
          <w:sz w:val="24"/>
          <w:szCs w:val="28"/>
          <w:lang w:eastAsia="en-US"/>
        </w:rPr>
        <w:t> </w:t>
      </w:r>
      <w:r w:rsidRPr="0018706C">
        <w:rPr>
          <w:rFonts w:ascii="Times New Roman" w:eastAsia="SchoolBookSanPin" w:hAnsi="Times New Roman"/>
          <w:sz w:val="24"/>
          <w:szCs w:val="28"/>
          <w:lang w:eastAsia="en-US"/>
        </w:rPr>
        <w:t xml:space="preserve">Программа по английскому языку на уровне среднего общего образования разработана </w:t>
      </w:r>
      <w:r w:rsidRPr="0018706C">
        <w:rPr>
          <w:rFonts w:ascii="Times New Roman" w:eastAsia="Calibri" w:hAnsi="Times New Roman"/>
          <w:sz w:val="24"/>
          <w:szCs w:val="28"/>
          <w:lang w:eastAsia="en-US"/>
        </w:rPr>
        <w:t xml:space="preserve">на основе </w:t>
      </w:r>
      <w:r w:rsidRPr="0018706C">
        <w:rPr>
          <w:rFonts w:ascii="Times New Roman" w:eastAsia="SchoolBookSanPin" w:hAnsi="Times New Roman"/>
          <w:sz w:val="24"/>
          <w:szCs w:val="28"/>
          <w:lang w:eastAsia="en-US"/>
        </w:rPr>
        <w:t>требований к результатам освоения основной образовательной программы среднего общего образования</w:t>
      </w:r>
      <w:r w:rsidRPr="0018706C">
        <w:rPr>
          <w:rFonts w:ascii="Times New Roman" w:eastAsia="Calibri" w:hAnsi="Times New Roman"/>
          <w:sz w:val="24"/>
          <w:szCs w:val="28"/>
          <w:lang w:eastAsia="en-US"/>
        </w:rPr>
        <w:t xml:space="preserve">, представленных  в </w:t>
      </w:r>
      <w:r w:rsidRPr="0018706C">
        <w:rPr>
          <w:rFonts w:ascii="Times New Roman" w:eastAsia="SchoolBookSanPin" w:hAnsi="Times New Roman"/>
          <w:sz w:val="24"/>
          <w:szCs w:val="28"/>
          <w:lang w:eastAsia="en-US"/>
        </w:rPr>
        <w:t>ФГОС СОО</w:t>
      </w:r>
      <w:r w:rsidRPr="0018706C">
        <w:rPr>
          <w:rFonts w:ascii="Times New Roman" w:eastAsia="Calibri" w:hAnsi="Times New Roman"/>
          <w:sz w:val="24"/>
          <w:szCs w:val="28"/>
          <w:lang w:eastAsia="en-US"/>
        </w:rPr>
        <w:t xml:space="preserve">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Р</w:t>
      </w:r>
      <w:r w:rsidRPr="0018706C">
        <w:rPr>
          <w:rFonts w:ascii="Times New Roman" w:eastAsia="SchoolBookSanPin" w:hAnsi="Times New Roman"/>
          <w:sz w:val="24"/>
          <w:szCs w:val="28"/>
          <w:lang w:eastAsia="en-US"/>
        </w:rPr>
        <w:t>абочей</w:t>
      </w:r>
      <w:r w:rsidRPr="0018706C">
        <w:rPr>
          <w:rFonts w:ascii="Times New Roman" w:eastAsia="Calibri" w:hAnsi="Times New Roman"/>
          <w:sz w:val="24"/>
          <w:szCs w:val="28"/>
          <w:lang w:eastAsia="en-US"/>
        </w:rPr>
        <w:t xml:space="preserve"> программе воспитания. </w:t>
      </w:r>
    </w:p>
    <w:p w14:paraId="1062481A" w14:textId="6335372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Рабочая программа для углублённого уровня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A22D189" w14:textId="74C00899"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в соответствии с новыми реалиями и тенденциями развития общего образования.</w:t>
      </w:r>
    </w:p>
    <w:p w14:paraId="74CD27DE" w14:textId="377A176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Учебному предмету «Иностранный (английский) язык» принадлежит важное место в системе </w:t>
      </w:r>
      <w:r w:rsidRPr="0018706C">
        <w:rPr>
          <w:rFonts w:ascii="Times New Roman" w:hAnsi="Times New Roman" w:cs="SchoolBookSanPin"/>
          <w:color w:val="000000"/>
          <w:sz w:val="24"/>
          <w:szCs w:val="28"/>
        </w:rPr>
        <w:t xml:space="preserve">среднего общего </w:t>
      </w:r>
      <w:r w:rsidRPr="0018706C">
        <w:rPr>
          <w:rFonts w:ascii="Times New Roman" w:hAnsi="Times New Roman"/>
          <w:sz w:val="24"/>
          <w:szCs w:val="28"/>
        </w:rPr>
        <w:t xml:space="preserve">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7D7F6B34" w14:textId="1FDDB18F"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1C4097F6" w14:textId="6EFFD789" w:rsidR="00C668F1" w:rsidRPr="0018706C" w:rsidRDefault="00C668F1" w:rsidP="0018706C">
      <w:pPr>
        <w:widowControl w:val="0"/>
        <w:tabs>
          <w:tab w:val="left" w:pos="1843"/>
        </w:tabs>
        <w:spacing w:after="0" w:line="240" w:lineRule="auto"/>
        <w:ind w:firstLine="709"/>
        <w:contextualSpacing/>
        <w:jc w:val="both"/>
        <w:rPr>
          <w:rFonts w:ascii="Times New Roman" w:eastAsia="Calibri" w:hAnsi="Times New Roman"/>
          <w:sz w:val="24"/>
          <w:szCs w:val="28"/>
          <w:lang w:eastAsia="en-US"/>
        </w:rPr>
      </w:pPr>
      <w:r w:rsidRPr="0018706C">
        <w:rPr>
          <w:rFonts w:ascii="Times New Roman" w:eastAsia="Calibri" w:hAnsi="Times New Roman"/>
          <w:sz w:val="24"/>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75128BC2" w14:textId="4241269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pacing w:val="2"/>
          <w:sz w:val="24"/>
          <w:szCs w:val="28"/>
        </w:rPr>
      </w:pPr>
      <w:r w:rsidRPr="0018706C">
        <w:rPr>
          <w:rFonts w:ascii="Times New Roman" w:hAnsi="Times New Roman"/>
          <w:color w:val="000000"/>
          <w:spacing w:val="2"/>
          <w:sz w:val="24"/>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6388980C" w14:textId="4574FEA2"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14:paraId="0A3DE6E5" w14:textId="671AD53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18706C">
        <w:rPr>
          <w:rFonts w:ascii="Times New Roman" w:hAnsi="Times New Roman"/>
          <w:color w:val="000000"/>
          <w:sz w:val="24"/>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3CF8D34" w14:textId="16C2385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 прагматическом уровне </w:t>
      </w:r>
      <w:r w:rsidRPr="0018706C">
        <w:rPr>
          <w:rFonts w:ascii="Times New Roman" w:eastAsia="Calibri" w:hAnsi="Times New Roman"/>
          <w:sz w:val="24"/>
          <w:szCs w:val="28"/>
        </w:rPr>
        <w:t>целью иноязычного образования</w:t>
      </w:r>
      <w:r w:rsidRPr="0018706C">
        <w:rPr>
          <w:rFonts w:ascii="Times New Roman" w:hAnsi="Times New Roman"/>
          <w:sz w:val="24"/>
          <w:szCs w:val="28"/>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C68A5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6597C21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14:paraId="09FED2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0FD0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компенсаторная компетенция – развитие умений выходить из положения в условиях </w:t>
      </w:r>
      <w:r w:rsidRPr="0018706C">
        <w:rPr>
          <w:rFonts w:ascii="Times New Roman" w:hAnsi="Times New Roman"/>
          <w:sz w:val="24"/>
          <w:szCs w:val="28"/>
        </w:rPr>
        <w:lastRenderedPageBreak/>
        <w:t>дефицита языковых средств английского языка при получении и передаче информации;</w:t>
      </w:r>
    </w:p>
    <w:p w14:paraId="4A4D3D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102F7FAC" w14:textId="3097D9A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0941AB0D" w14:textId="5EE278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Pr="0018706C">
        <w:rPr>
          <w:rFonts w:ascii="Times New Roman" w:hAnsi="Times New Roman"/>
          <w:sz w:val="24"/>
          <w:szCs w:val="28"/>
        </w:rPr>
        <w:t>на уровне среднего общего образования</w:t>
      </w:r>
      <w:r w:rsidRPr="0018706C">
        <w:rPr>
          <w:rFonts w:ascii="Times New Roman" w:hAnsi="Times New Roman"/>
          <w:spacing w:val="2"/>
          <w:sz w:val="24"/>
          <w:szCs w:val="28"/>
        </w:rPr>
        <w:t>,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74BC2BA" w14:textId="4A8B6B5B" w:rsidR="00C668F1" w:rsidRPr="008130F5"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4"/>
        </w:rPr>
      </w:pPr>
      <w:r w:rsidRPr="0018706C">
        <w:rPr>
          <w:rFonts w:ascii="Times New Roman" w:hAnsi="Times New Roman"/>
          <w:sz w:val="24"/>
          <w:szCs w:val="28"/>
        </w:rP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нас в школе имеется достаточная кадровая, техническая  и материальная обеспеченность, позволяющая достигнуть предметных результатов, заявленных во </w:t>
      </w:r>
      <w:r w:rsidRPr="008130F5">
        <w:rPr>
          <w:rFonts w:ascii="Times New Roman" w:hAnsi="Times New Roman"/>
          <w:sz w:val="24"/>
          <w:szCs w:val="24"/>
        </w:rPr>
        <w:t>ФГОС СОО.</w:t>
      </w:r>
    </w:p>
    <w:p w14:paraId="4C376D4D" w14:textId="7EB3F168" w:rsidR="00C668F1" w:rsidRPr="00640866" w:rsidRDefault="00C668F1" w:rsidP="00640866">
      <w:pPr>
        <w:widowControl w:val="0"/>
        <w:spacing w:after="0" w:line="240" w:lineRule="auto"/>
        <w:ind w:firstLine="709"/>
        <w:jc w:val="both"/>
        <w:rPr>
          <w:rFonts w:ascii="Times New Roman" w:eastAsia="SchoolBookSanPin" w:hAnsi="Times New Roman"/>
          <w:position w:val="1"/>
          <w:sz w:val="24"/>
          <w:szCs w:val="24"/>
          <w:lang w:eastAsia="en-US"/>
        </w:rPr>
      </w:pPr>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6EAC0F28" w14:textId="3149E5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Углублённый уровень</w:t>
      </w:r>
      <w:r w:rsidRPr="0018706C">
        <w:rPr>
          <w:rFonts w:ascii="Times New Roman" w:hAnsi="Times New Roman"/>
          <w:sz w:val="24"/>
          <w:szCs w:val="28"/>
        </w:rPr>
        <w:t xml:space="preserve">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14:paraId="05C61FEC" w14:textId="77777777" w:rsidR="00C668F1" w:rsidRPr="0018706C" w:rsidRDefault="00C668F1" w:rsidP="0018706C">
      <w:pPr>
        <w:widowControl w:val="0"/>
        <w:suppressAutoHyphens/>
        <w:spacing w:after="0" w:line="240" w:lineRule="auto"/>
        <w:ind w:firstLine="709"/>
        <w:contextualSpacing/>
        <w:jc w:val="both"/>
        <w:rPr>
          <w:rFonts w:ascii="Times New Roman" w:eastAsia="OfficinaSansBoldITC" w:hAnsi="Times New Roman"/>
          <w:sz w:val="24"/>
          <w:szCs w:val="28"/>
          <w:lang w:eastAsia="en-US"/>
        </w:rPr>
      </w:pPr>
    </w:p>
    <w:p w14:paraId="5C44F534" w14:textId="00F9AF48" w:rsidR="00C668F1" w:rsidRPr="0018706C" w:rsidRDefault="00C668F1"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10 классе</w:t>
      </w:r>
    </w:p>
    <w:p w14:paraId="27523890"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5C7FACFF" w14:textId="5A3B12EF"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18706C">
        <w:rPr>
          <w:rFonts w:ascii="Times New Roman" w:hAnsi="Times New Roman"/>
          <w:b/>
          <w:sz w:val="24"/>
          <w:szCs w:val="28"/>
        </w:rPr>
        <w:t>Коммуникативные умения</w:t>
      </w:r>
    </w:p>
    <w:p w14:paraId="291C9C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99BDB1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30F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00A742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4C171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w:t>
      </w:r>
    </w:p>
    <w:p w14:paraId="2BF5F6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w:t>
      </w:r>
      <w:r w:rsidRPr="0018706C">
        <w:rPr>
          <w:rFonts w:ascii="Times New Roman" w:hAnsi="Times New Roman" w:cs="SchoolBookSanPin"/>
          <w:color w:val="000000"/>
          <w:sz w:val="24"/>
          <w:szCs w:val="28"/>
        </w:rPr>
        <w:t>обучающегося</w:t>
      </w:r>
      <w:r w:rsidRPr="0018706C">
        <w:rPr>
          <w:rFonts w:ascii="Times New Roman" w:hAnsi="Times New Roman"/>
          <w:sz w:val="24"/>
          <w:szCs w:val="28"/>
        </w:rPr>
        <w:t xml:space="preserve">). Роль иностранного языка в планах на будущее. </w:t>
      </w:r>
    </w:p>
    <w:p w14:paraId="15FE004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Молодёжь в современном обществе. Досуг молодёжи: чтение, кино, театр, музыка, музеи, Интернет, компьютерные игры. Любовь и дружба.</w:t>
      </w:r>
    </w:p>
    <w:p w14:paraId="4C5DD9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Покупки: одежда, обувь и продукты питания. Карманные деньги. Молодёжная мода. </w:t>
      </w:r>
    </w:p>
    <w:p w14:paraId="476AC3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65CB7F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Туризм. Виды отдыха. Путешествия по России и зарубежным странам. Виртуальные </w:t>
      </w:r>
      <w:r w:rsidRPr="0018706C">
        <w:rPr>
          <w:rFonts w:ascii="Times New Roman" w:hAnsi="Times New Roman"/>
          <w:sz w:val="24"/>
          <w:szCs w:val="28"/>
        </w:rPr>
        <w:lastRenderedPageBreak/>
        <w:t>путешествия.</w:t>
      </w:r>
    </w:p>
    <w:p w14:paraId="4AD908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экологии. Защита окружающей среды. Стихийные бедствия.</w:t>
      </w:r>
    </w:p>
    <w:p w14:paraId="031AA0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Условия проживания в городской/сельской местности.</w:t>
      </w:r>
    </w:p>
    <w:p w14:paraId="2F9E64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6A7D6A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68630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A238D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4DC10A5B"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1094B98" w14:textId="0852061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Говорение</w:t>
      </w:r>
    </w:p>
    <w:p w14:paraId="5CA5AF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xml:space="preserve">,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5B3985B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48CB12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14:paraId="31963B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6B7559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100669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0FAEC3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1545487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1DFA87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 xml:space="preserve">монологической речи </w:t>
      </w:r>
      <w:r w:rsidRPr="0018706C">
        <w:rPr>
          <w:rFonts w:ascii="Times New Roman" w:hAnsi="Times New Roman"/>
          <w:sz w:val="24"/>
          <w:szCs w:val="28"/>
        </w:rPr>
        <w:t xml:space="preserve">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2F30EE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033B3A6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123C9CAC"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3A5333C0"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рассуждение. </w:t>
      </w:r>
    </w:p>
    <w:p w14:paraId="24F51F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14:paraId="6ABC8D3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(презентация) результатов выполненной проектной работы.</w:t>
      </w:r>
    </w:p>
    <w:p w14:paraId="5E81CB2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14:paraId="345B40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до 16 фраз.</w:t>
      </w:r>
    </w:p>
    <w:p w14:paraId="7D6F93B3"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BCD1ED1" w14:textId="0810894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Аудирование</w:t>
      </w:r>
    </w:p>
    <w:p w14:paraId="7723F5F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99FED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774BE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64B959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359AF7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151DB1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 минут.</w:t>
      </w:r>
    </w:p>
    <w:p w14:paraId="2199453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b/>
          <w:color w:val="000000"/>
          <w:sz w:val="24"/>
          <w:szCs w:val="28"/>
        </w:rPr>
      </w:pPr>
    </w:p>
    <w:p w14:paraId="2F2A6274" w14:textId="0D44C07D"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OfficinaSansBoldITC" w:hAnsi="Times New Roman" w:cs="SchoolBookSanPin"/>
          <w:b/>
          <w:color w:val="000000"/>
          <w:sz w:val="24"/>
          <w:szCs w:val="28"/>
        </w:rPr>
        <w:t> </w:t>
      </w:r>
      <w:r w:rsidR="00565EC8" w:rsidRPr="0018706C">
        <w:rPr>
          <w:rFonts w:ascii="Times New Roman" w:eastAsia="Georgia" w:hAnsi="Times New Roman"/>
          <w:b/>
          <w:sz w:val="24"/>
          <w:szCs w:val="28"/>
        </w:rPr>
        <w:t>Смысловое чтение</w:t>
      </w:r>
    </w:p>
    <w:p w14:paraId="080FC6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604F09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339B9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9E88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4F0E4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w:t>
      </w:r>
      <w:r w:rsidRPr="0018706C">
        <w:rPr>
          <w:rFonts w:ascii="Times New Roman" w:hAnsi="Times New Roman"/>
          <w:sz w:val="24"/>
          <w:szCs w:val="28"/>
        </w:rPr>
        <w:lastRenderedPageBreak/>
        <w:t xml:space="preserve">понимание представленной в них информации. </w:t>
      </w:r>
    </w:p>
    <w:p w14:paraId="4878DA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5F56F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700–800 слов.</w:t>
      </w:r>
    </w:p>
    <w:p w14:paraId="2A778D61"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27766A74" w14:textId="2907C75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b/>
          <w:sz w:val="24"/>
          <w:szCs w:val="28"/>
        </w:rPr>
        <w:t>Письменная речь</w:t>
      </w:r>
    </w:p>
    <w:p w14:paraId="04DEB1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письменной речи на базе умений, сформированных </w:t>
      </w:r>
      <w:r w:rsidRPr="0018706C">
        <w:rPr>
          <w:rFonts w:ascii="Times New Roman" w:hAnsi="Times New Roman" w:cs="SchoolBookSanPin"/>
          <w:color w:val="000000"/>
          <w:sz w:val="24"/>
          <w:szCs w:val="28"/>
        </w:rPr>
        <w:t>на уровне основного общего образования</w:t>
      </w:r>
      <w:r w:rsidRPr="0018706C">
        <w:rPr>
          <w:rFonts w:ascii="Times New Roman" w:hAnsi="Times New Roman"/>
          <w:sz w:val="24"/>
          <w:szCs w:val="28"/>
        </w:rPr>
        <w:t>:</w:t>
      </w:r>
    </w:p>
    <w:p w14:paraId="6E5C4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65F66D8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резюме (CV) с сообщением основных сведений о себе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соответствии с нормами речевого этикета, принятыми в стране/странах изучаемого языка; </w:t>
      </w:r>
    </w:p>
    <w:p w14:paraId="39D598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14:paraId="5255F3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14:paraId="466016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14:paraId="6F49ACE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787A77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и против». Объём письменного высказывания – до 250 слов;</w:t>
      </w:r>
    </w:p>
    <w:p w14:paraId="0D4281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предоставление результатов выполненной проектной работы, в том числе в форме презентации. Объём – до 250 слов.</w:t>
      </w:r>
    </w:p>
    <w:p w14:paraId="53EF1AB8"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4B7E67A3" w14:textId="2B616F1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 xml:space="preserve">Перевод как </w:t>
      </w:r>
      <w:r w:rsidR="00565EC8" w:rsidRPr="0018706C">
        <w:rPr>
          <w:rFonts w:ascii="Times New Roman" w:eastAsia="Georgia" w:hAnsi="Times New Roman"/>
          <w:b/>
          <w:sz w:val="24"/>
          <w:szCs w:val="28"/>
        </w:rPr>
        <w:t>особый вид речевой деятельности</w:t>
      </w:r>
    </w:p>
    <w:p w14:paraId="4B5AC7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74A68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34E16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4"/>
          <w:sz w:val="24"/>
          <w:szCs w:val="28"/>
        </w:rPr>
      </w:pPr>
      <w:r w:rsidRPr="0018706C">
        <w:rPr>
          <w:rFonts w:ascii="Times New Roman" w:hAnsi="Times New Roman"/>
          <w:spacing w:val="-4"/>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1EA4267F"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6259011" w14:textId="60A7C10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A14C108" w14:textId="286D01D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w:t>
      </w:r>
      <w:r w:rsidR="00DD7B7D" w:rsidRPr="0018706C">
        <w:rPr>
          <w:rFonts w:ascii="Times New Roman" w:eastAsia="Georgia" w:hAnsi="Times New Roman"/>
          <w:sz w:val="24"/>
          <w:szCs w:val="28"/>
        </w:rPr>
        <w:t xml:space="preserve"> </w:t>
      </w:r>
      <w:r w:rsidRPr="0018706C">
        <w:rPr>
          <w:rFonts w:ascii="Times New Roman" w:eastAsia="Georgia" w:hAnsi="Times New Roman"/>
          <w:sz w:val="24"/>
          <w:szCs w:val="28"/>
        </w:rPr>
        <w:t>сторона речи.</w:t>
      </w:r>
    </w:p>
    <w:p w14:paraId="793E161C" w14:textId="7EA333F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w:t>
      </w:r>
      <w:r w:rsidR="00A50C17" w:rsidRPr="0018706C">
        <w:rPr>
          <w:rFonts w:ascii="Times New Roman" w:hAnsi="Times New Roman"/>
          <w:sz w:val="24"/>
          <w:szCs w:val="28"/>
        </w:rPr>
        <w:t xml:space="preserve">сбою </w:t>
      </w:r>
      <w:r w:rsidR="00A50C17" w:rsidRPr="0018706C">
        <w:rPr>
          <w:rFonts w:ascii="Times New Roman" w:eastAsia="SchoolBookSanPin" w:hAnsi="Times New Roman" w:cs="SchoolBookSanPin"/>
          <w:color w:val="000000"/>
          <w:sz w:val="24"/>
          <w:szCs w:val="28"/>
        </w:rPr>
        <w:t>в</w:t>
      </w:r>
      <w:r w:rsidRPr="0018706C">
        <w:rPr>
          <w:rFonts w:ascii="Times New Roman" w:hAnsi="Times New Roman"/>
          <w:sz w:val="24"/>
          <w:szCs w:val="28"/>
        </w:rPr>
        <w:t xml:space="preserve"> коммуникации) произношение слов с соблюдением правильного </w:t>
      </w:r>
      <w:r w:rsidR="00A50C17" w:rsidRPr="0018706C">
        <w:rPr>
          <w:rFonts w:ascii="Times New Roman" w:hAnsi="Times New Roman"/>
          <w:sz w:val="24"/>
          <w:szCs w:val="28"/>
        </w:rPr>
        <w:t xml:space="preserve">ударения </w:t>
      </w:r>
      <w:r w:rsidR="00A50C17" w:rsidRPr="0018706C">
        <w:rPr>
          <w:rFonts w:ascii="Times New Roman" w:eastAsia="SchoolBookSanPin" w:hAnsi="Times New Roman" w:cs="SchoolBookSanPin"/>
          <w:color w:val="000000"/>
          <w:sz w:val="24"/>
          <w:szCs w:val="28"/>
        </w:rPr>
        <w:t>и</w:t>
      </w:r>
      <w:r w:rsidRPr="0018706C">
        <w:rPr>
          <w:rFonts w:ascii="Times New Roman" w:hAnsi="Times New Roman"/>
          <w:sz w:val="24"/>
          <w:szCs w:val="28"/>
        </w:rPr>
        <w:t xml:space="preserve">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DE337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0E5F77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14:paraId="41542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160 слов.</w:t>
      </w:r>
    </w:p>
    <w:p w14:paraId="55A3D21A" w14:textId="245DD0C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Орфография и пунктуация.</w:t>
      </w:r>
    </w:p>
    <w:p w14:paraId="08C025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4E5B77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5F93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63F1AD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99060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42C71FE0" w14:textId="48331B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Лексическая сторона речи.</w:t>
      </w:r>
    </w:p>
    <w:p w14:paraId="6C1EB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в письменном и звучащем тексте и употребление в устной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71C611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6A83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0ED569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 аффиксация: </w:t>
      </w:r>
    </w:p>
    <w:p w14:paraId="2C42AB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суффикса -ise/-ize; </w:t>
      </w:r>
    </w:p>
    <w:p w14:paraId="14C658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1845BA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in-/im-, il-/ir-, inter-, non-, post-, pre-, super- и суффиксов -able/-ible, -al, -ed, -ese, -ful, -ian/-an, -ic, -ical, -ing, -ish -ive, -less, -ly, -ous, -y;</w:t>
      </w:r>
    </w:p>
    <w:p w14:paraId="461CE4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5D74172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9A8AF5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б) словосложение: </w:t>
      </w:r>
    </w:p>
    <w:p w14:paraId="675BB9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44D7321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образование сложных существительных путём соединения основы прилагательного с основой существительного (blackboard); </w:t>
      </w:r>
    </w:p>
    <w:p w14:paraId="0EAA6F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3B7820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A73C6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169EAC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604782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конверсия:</w:t>
      </w:r>
    </w:p>
    <w:p w14:paraId="326D93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30BC74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48C9EC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05952C0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глаголов от имён прилагательных (cool – to cool).</w:t>
      </w:r>
    </w:p>
    <w:p w14:paraId="46C7EAE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7E8A92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аббревиатуры. </w:t>
      </w:r>
    </w:p>
    <w:p w14:paraId="252CC7D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41FC235B" w14:textId="2B41888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Грамматическая сторона речи.</w:t>
      </w:r>
    </w:p>
    <w:p w14:paraId="00E52B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2B47F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1186B5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77E452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D4D75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6F9D0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to be, to look, to seem, to feel (He looks/seems/feels happy.). </w:t>
      </w:r>
    </w:p>
    <w:p w14:paraId="764A66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1F58F0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320571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15D213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с союзными словами who, which, that. </w:t>
      </w:r>
    </w:p>
    <w:p w14:paraId="374E48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514FD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7F02A7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 do.</w:t>
      </w:r>
    </w:p>
    <w:p w14:paraId="23D9B7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725510C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4471EE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61CDD1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FDFD4C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38F330D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4A63B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5291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 </w:t>
      </w:r>
    </w:p>
    <w:p w14:paraId="72AD78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03F91C6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6C2FD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019044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16AC0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w:t>
      </w:r>
      <w:r w:rsidRPr="0018706C">
        <w:rPr>
          <w:rFonts w:ascii="Times New Roman" w:hAnsi="Times New Roman"/>
          <w:sz w:val="24"/>
          <w:szCs w:val="28"/>
        </w:rPr>
        <w:lastRenderedPageBreak/>
        <w:t xml:space="preserve">Passive). </w:t>
      </w:r>
    </w:p>
    <w:p w14:paraId="5FD4B2A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7DD7A0E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54449E6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677E93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7DF2BE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6481A4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C8E2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53BB0E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4A1AB1D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7D24EC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0C98A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565DF7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6DF44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2ABE6411"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4E6DA471" w14:textId="661E12A6"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F4A52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15EF9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739936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57C5D1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AFAD42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07ECA308"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84A15C" w14:textId="77777777" w:rsidR="001937BB" w:rsidRDefault="001937BB"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63A8E46E" w14:textId="47332E51"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615046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0935C54" w14:textId="20CBFDAD" w:rsidR="00A50C17" w:rsidRPr="008130F5" w:rsidRDefault="00C668F1" w:rsidP="008130F5">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игнорировать информацию, не являющуюся необходимой, для понимания </w:t>
      </w:r>
      <w:r w:rsidRPr="0018706C">
        <w:rPr>
          <w:rFonts w:ascii="Times New Roman" w:hAnsi="Times New Roman"/>
          <w:sz w:val="24"/>
          <w:szCs w:val="28"/>
        </w:rPr>
        <w:lastRenderedPageBreak/>
        <w:t>основного содержания прочитанного/прослушанного текста или для нахождения в т</w:t>
      </w:r>
      <w:r w:rsidR="008130F5">
        <w:rPr>
          <w:rFonts w:ascii="Times New Roman" w:hAnsi="Times New Roman"/>
          <w:sz w:val="24"/>
          <w:szCs w:val="28"/>
        </w:rPr>
        <w:t>ексте запрашиваемой информации.</w:t>
      </w:r>
    </w:p>
    <w:p w14:paraId="52BD18C1" w14:textId="77777777" w:rsidR="00DA226D" w:rsidRDefault="00DA226D"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p>
    <w:p w14:paraId="718D1280" w14:textId="79D7469E" w:rsidR="00C668F1" w:rsidRPr="0018706C" w:rsidRDefault="00A50C17" w:rsidP="0018706C">
      <w:pPr>
        <w:widowControl w:val="0"/>
        <w:suppressAutoHyphens/>
        <w:spacing w:after="0" w:line="240" w:lineRule="auto"/>
        <w:ind w:firstLine="709"/>
        <w:contextualSpacing/>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Содержание обучения в 11 классе</w:t>
      </w:r>
    </w:p>
    <w:p w14:paraId="7F965AE7" w14:textId="77777777" w:rsidR="0018706C" w:rsidRDefault="0018706C"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p>
    <w:p w14:paraId="4C0BA140" w14:textId="38FDE711" w:rsidR="00C668F1" w:rsidRPr="00C91C83"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b/>
          <w:sz w:val="24"/>
          <w:szCs w:val="28"/>
        </w:rPr>
      </w:pPr>
      <w:r w:rsidRPr="00C91C83">
        <w:rPr>
          <w:rFonts w:ascii="Times New Roman" w:hAnsi="Times New Roman"/>
          <w:b/>
          <w:sz w:val="24"/>
          <w:szCs w:val="28"/>
        </w:rPr>
        <w:t>Коммуникативные умения.</w:t>
      </w:r>
    </w:p>
    <w:p w14:paraId="7535EBB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9FBE2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Повседневная жизнь семьи. Межличностные отношения в семье, с друзьями и знакомыми. Конфликтные ситуации, их предупреждение и разрешение.</w:t>
      </w:r>
    </w:p>
    <w:p w14:paraId="7B4F3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Внешность и характеристика человека, литературного персонажа. </w:t>
      </w:r>
    </w:p>
    <w:p w14:paraId="29AD934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14:paraId="02F8D8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школе. Проблемы и решения. Подготовка к выпускным экзаменам. </w:t>
      </w:r>
    </w:p>
    <w:p w14:paraId="1F9A477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Современный мир профессий. Проблема выбора профессии. Альтернативы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продолжении образования.</w:t>
      </w:r>
    </w:p>
    <w:p w14:paraId="7CB3761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Место иностранного языка в повседневной жизни и профессиональной деятельности в современном мире.</w:t>
      </w:r>
    </w:p>
    <w:p w14:paraId="0BC56D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дружба.</w:t>
      </w:r>
    </w:p>
    <w:p w14:paraId="3018D6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Роль спорта в современной жизни: виды спорта, экстремальный спорт, спортивные соревнования, Олимпийские игры.</w:t>
      </w:r>
    </w:p>
    <w:p w14:paraId="43F46A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Деловое общение: особенности делового общения, деловая этика, деловая переписка, публичное выступление.</w:t>
      </w:r>
    </w:p>
    <w:p w14:paraId="12AC8B1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Туризм. Виды отдыха. Экотуризм. Путешествия по России и зарубежным странам. Виртуальные путешествия.</w:t>
      </w:r>
    </w:p>
    <w:p w14:paraId="0061E0C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Вселенная и человек. Природа. Проблемы экологии. Защита окружающей среды. Проживание в городской/сельской местности.</w:t>
      </w:r>
    </w:p>
    <w:p w14:paraId="45FA0F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Средства массовой информации: пресса, телевидение, радио, Интернет, социальные сети.</w:t>
      </w:r>
    </w:p>
    <w:p w14:paraId="253886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Технический прогресс: перспективы и последствия. Современ</w:t>
      </w:r>
      <w:r w:rsidRPr="0018706C">
        <w:rPr>
          <w:rFonts w:ascii="Times New Roman" w:hAnsi="Times New Roman"/>
          <w:sz w:val="24"/>
          <w:szCs w:val="28"/>
        </w:rPr>
        <w:t>ные средства коммуникации. Интернет-безопасность.</w:t>
      </w:r>
    </w:p>
    <w:p w14:paraId="047B11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Проблемы современной цивилизации.</w:t>
      </w:r>
    </w:p>
    <w:p w14:paraId="00502D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EFA85A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1D68E159"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0BE6A354" w14:textId="5EEF4CF9" w:rsidR="00C668F1" w:rsidRPr="00C91C83"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C91C83">
        <w:rPr>
          <w:rFonts w:ascii="Times New Roman" w:eastAsia="Georgia" w:hAnsi="Times New Roman"/>
          <w:b/>
          <w:sz w:val="24"/>
          <w:szCs w:val="28"/>
        </w:rPr>
        <w:t>Говорение.</w:t>
      </w:r>
    </w:p>
    <w:p w14:paraId="2A1483D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диалогической речи</w:t>
      </w:r>
      <w:r w:rsidRPr="0018706C">
        <w:rPr>
          <w:rFonts w:ascii="Times New Roman" w:hAnsi="Times New Roman"/>
          <w:sz w:val="24"/>
          <w:szCs w:val="28"/>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70129D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51F12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sidRPr="0018706C">
        <w:rPr>
          <w:rFonts w:ascii="Times New Roman" w:hAnsi="Times New Roman"/>
          <w:sz w:val="24"/>
          <w:szCs w:val="28"/>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14:paraId="640818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259AA7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с помощью комплиментов.</w:t>
      </w:r>
    </w:p>
    <w:p w14:paraId="392A40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обсуждаемому вопросу; соблюдать речевые нормы и правила поведения, принятые в странах изучаемого языка.</w:t>
      </w:r>
    </w:p>
    <w:p w14:paraId="24F8D7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14:paraId="7961A6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диалога – до 10 реплик со стороны каждого собеседника. </w:t>
      </w:r>
    </w:p>
    <w:p w14:paraId="324493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w:t>
      </w:r>
      <w:r w:rsidRPr="0018706C">
        <w:rPr>
          <w:rFonts w:ascii="Times New Roman" w:eastAsia="Georgia" w:hAnsi="Times New Roman"/>
          <w:sz w:val="24"/>
          <w:szCs w:val="28"/>
        </w:rPr>
        <w:t>монологической речи</w:t>
      </w:r>
      <w:r w:rsidRPr="0018706C">
        <w:rPr>
          <w:rFonts w:ascii="Times New Roman" w:hAnsi="Times New Roman"/>
          <w:sz w:val="24"/>
          <w:szCs w:val="28"/>
        </w:rPr>
        <w:t xml:space="preserve">: </w:t>
      </w:r>
    </w:p>
    <w:p w14:paraId="0BD73B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устных связных монологических высказываний с использованием основных коммуникативных типов речи: </w:t>
      </w:r>
    </w:p>
    <w:p w14:paraId="5B01EFEA"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745DBDB2"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повествование/сообщение; </w:t>
      </w:r>
    </w:p>
    <w:p w14:paraId="4B433FC3" w14:textId="77777777" w:rsidR="00C668F1" w:rsidRPr="0018706C" w:rsidRDefault="00C668F1" w:rsidP="0018706C">
      <w:pPr>
        <w:widowControl w:val="0"/>
        <w:tabs>
          <w:tab w:val="left" w:pos="227"/>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рассуждение (с изложением своего мнения и краткой аргументацией);</w:t>
      </w:r>
    </w:p>
    <w:p w14:paraId="6DF1FD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7795D8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сообщений в связи с прочитанным/прослушанным текстом</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выражением своего отношения к событиям и фактам, изложенным в тексте;</w:t>
      </w:r>
    </w:p>
    <w:p w14:paraId="4A9CED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устное представление результатов выполненной проектной работы.</w:t>
      </w:r>
    </w:p>
    <w:p w14:paraId="01474C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14:paraId="275E15C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монологического высказывания – 17–18 фраз.</w:t>
      </w:r>
    </w:p>
    <w:p w14:paraId="1659F194"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5F7667A8" w14:textId="1DC7D59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Аудирование.</w:t>
      </w:r>
    </w:p>
    <w:p w14:paraId="5C7380B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коммуникативных умений аудирования: понимание на слух аутентичных текстов, содержащих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14:paraId="561EDF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hAnsi="Times New Roman"/>
          <w:spacing w:val="-1"/>
          <w:sz w:val="24"/>
          <w:szCs w:val="28"/>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98343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3BBAA8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Аудирование с полным и точным пониманием всей информации, данной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тексте, предусматривает умения понимать взаимосвязь между фактами, причинами, событиями; </w:t>
      </w:r>
      <w:r w:rsidRPr="0018706C">
        <w:rPr>
          <w:rFonts w:ascii="Times New Roman" w:hAnsi="Times New Roman"/>
          <w:sz w:val="24"/>
          <w:szCs w:val="28"/>
        </w:rPr>
        <w:lastRenderedPageBreak/>
        <w:t xml:space="preserve">устанавливать последовательность фактов и событий; определять отношение говорящего к предмету обсуждения; догадываться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из контекста о значении незнакомых слов.</w:t>
      </w:r>
    </w:p>
    <w:p w14:paraId="02D5D5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606899B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аудирования должна соответствовать уровню, превышающему пороговый (В1+ по общеевропейской шкале). </w:t>
      </w:r>
    </w:p>
    <w:p w14:paraId="27DD3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Время звучания текста/текстов для аудирования – до 3,5 минуты.</w:t>
      </w:r>
    </w:p>
    <w:p w14:paraId="4C4A2F87"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74864C1C" w14:textId="77777777" w:rsidR="0018706C" w:rsidRDefault="0018706C" w:rsidP="0018706C">
      <w:pPr>
        <w:widowControl w:val="0"/>
        <w:autoSpaceDE w:val="0"/>
        <w:autoSpaceDN w:val="0"/>
        <w:adjustRightInd w:val="0"/>
        <w:spacing w:after="0" w:line="240" w:lineRule="auto"/>
        <w:ind w:firstLine="709"/>
        <w:jc w:val="both"/>
        <w:textAlignment w:val="center"/>
        <w:rPr>
          <w:rFonts w:ascii="Times New Roman" w:eastAsia="OfficinaSansBoldITC" w:hAnsi="Times New Roman" w:cs="SchoolBookSanPin"/>
          <w:color w:val="000000"/>
          <w:sz w:val="24"/>
          <w:szCs w:val="28"/>
        </w:rPr>
      </w:pPr>
    </w:p>
    <w:p w14:paraId="6C29A1DC" w14:textId="4799DB7E"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Смысловое чтение.</w:t>
      </w:r>
    </w:p>
    <w:p w14:paraId="14335A6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умений читать про себя и понимать с использованием языковой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их содержание в зависимости от поставленной коммуникативной задачи: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пониманием основного содержания; с пониманием нужной/ интересующей/запрашиваемой информации; с полным и точным пониманием содержания текста. </w:t>
      </w:r>
    </w:p>
    <w:p w14:paraId="111EEC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A6837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B3080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ходе чтения с полным пониманием содержания аутентичных текстов, содержащих отдельные неизученные языковые явления, формируются</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EC31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Чтение несплошных текстов (таблиц, диаграмм, графиков, схем, инфографики и другие) и понимание представленной в них информации. </w:t>
      </w:r>
    </w:p>
    <w:p w14:paraId="2D6944C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3A80070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Языковая сложность текстов для чтения должна соответствовать уровню, превышающему пороговый (В1+ по общеевропейской шкале). </w:t>
      </w:r>
    </w:p>
    <w:p w14:paraId="5C9B03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текста/текстов для чтения – 700–900 слов.</w:t>
      </w:r>
    </w:p>
    <w:p w14:paraId="41ED5192" w14:textId="4E3E51B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Письменная речь.</w:t>
      </w:r>
    </w:p>
    <w:p w14:paraId="485F2B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умений письменной речи:</w:t>
      </w:r>
    </w:p>
    <w:p w14:paraId="06082EB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анкет и формуляров в соответствии с нормами речевого этикета, принятыми в стране/странах изучаемого языка; </w:t>
      </w:r>
    </w:p>
    <w:p w14:paraId="02F52CB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12C193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написание электронного сообщения личного характера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речевого этикета, принятыми в стране/странах изучаемого языка. Объём сообщения – до 140 слов;</w:t>
      </w:r>
    </w:p>
    <w:p w14:paraId="275468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14:paraId="6C3EB3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создание небольшого письменного высказывания (в том числе аннотации, рассказа, </w:t>
      </w:r>
      <w:r w:rsidRPr="0018706C">
        <w:rPr>
          <w:rFonts w:ascii="Times New Roman" w:hAnsi="Times New Roman"/>
          <w:sz w:val="24"/>
          <w:szCs w:val="28"/>
        </w:rPr>
        <w:lastRenderedPageBreak/>
        <w:t>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14:paraId="3C6D3C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заполнение таблицы: краткая фиксация содержания прочитанного/прослушанного текста или дополнение информации в таблице; </w:t>
      </w:r>
    </w:p>
    <w:p w14:paraId="45AF96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7C3D5E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5956D0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письменное предоставление результатов выполненной проектной работы,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в том числе в форме презентации. Объём – до 250 слов.</w:t>
      </w:r>
    </w:p>
    <w:p w14:paraId="7292C1BE" w14:textId="1F603335"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Перевод как особый вид речевой деятельности.</w:t>
      </w:r>
    </w:p>
    <w:p w14:paraId="031F83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Предпереводческий анализ текста, выявление возможных переводческих трудностей и путей их преодоления.</w:t>
      </w:r>
    </w:p>
    <w:p w14:paraId="6AF601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hAnsi="Times New Roman"/>
          <w:sz w:val="24"/>
          <w:szCs w:val="28"/>
        </w:rPr>
        <w:t>Сопоставительный анализ оригинала и перевода и объективная оценка качества перевода</w:t>
      </w:r>
    </w:p>
    <w:p w14:paraId="7AACD84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3F2AE1B" w14:textId="1926484D"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Языковые знания и навыки.</w:t>
      </w:r>
    </w:p>
    <w:p w14:paraId="200E1B33" w14:textId="5B16453B"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sz w:val="24"/>
          <w:szCs w:val="28"/>
        </w:rPr>
      </w:pPr>
      <w:r w:rsidRPr="0018706C">
        <w:rPr>
          <w:rFonts w:ascii="Times New Roman" w:eastAsia="Georgia" w:hAnsi="Times New Roman"/>
          <w:sz w:val="24"/>
          <w:szCs w:val="28"/>
        </w:rPr>
        <w:t>Фонетическая сторона речи.</w:t>
      </w:r>
    </w:p>
    <w:p w14:paraId="583641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Различение на слух (без ошибок, ведущих к сбою в коммуникации) произношение слов с соблюдением правильного ударения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48554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94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Тексты для чтения вслух: сообщение информационного характера, отрывок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из статьи научно-популярного характера, рассказ, диалог (беседа), интервью. </w:t>
      </w:r>
    </w:p>
    <w:p w14:paraId="28F39F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Объём текста для чтения вслух – до 170 слов.</w:t>
      </w:r>
    </w:p>
    <w:p w14:paraId="2527E453" w14:textId="4BBF4003"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Орфография и пунктуация.</w:t>
      </w:r>
    </w:p>
    <w:p w14:paraId="066EFA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Правильное написание изученных слов.</w:t>
      </w:r>
    </w:p>
    <w:p w14:paraId="6A8908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61325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Пунктуационно правильное оформление прямой речи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нормами изучаемого языка: использование запятой/двоеточия после слов автора перед прямой речью, заключение прямой речи в кавычки.</w:t>
      </w:r>
    </w:p>
    <w:p w14:paraId="478871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86D60C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7C2CAFAC" w14:textId="77777777" w:rsidR="001937BB" w:rsidRDefault="001937BB"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p>
    <w:p w14:paraId="77271C97" w14:textId="7A32712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Лексическая сторона речи.</w:t>
      </w:r>
    </w:p>
    <w:p w14:paraId="3280CC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12392A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Объём – 1500 лексических единиц для продуктивного использования (включая 1400 </w:t>
      </w:r>
      <w:r w:rsidRPr="0018706C">
        <w:rPr>
          <w:rFonts w:ascii="Times New Roman" w:hAnsi="Times New Roman"/>
          <w:sz w:val="24"/>
          <w:szCs w:val="28"/>
        </w:rPr>
        <w:lastRenderedPageBreak/>
        <w:t>лексических единиц, изученных ранее) и 1650 лексических единиц для рецептивного усвоения (включая 1500 лексических единиц продуктивного минимума).</w:t>
      </w:r>
    </w:p>
    <w:p w14:paraId="36304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Основные способы словообразования: </w:t>
      </w:r>
    </w:p>
    <w:p w14:paraId="76513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аффиксация: </w:t>
      </w:r>
    </w:p>
    <w:p w14:paraId="24D12C8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при помощи префиксов dis-, mis-, re-, over-, under-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суффиксов -ise/-ize, -en; </w:t>
      </w:r>
    </w:p>
    <w:p w14:paraId="07A53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при помощи префиксов un-, in-/im-, il-/ir- и суффиксов -ance/-ence, -er/-or, -ing, -ism, -ist, -ity, -ment, -ness, -sion/-tion, -ship; </w:t>
      </w:r>
    </w:p>
    <w:p w14:paraId="673303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прилагательных при помощи префиксов un-, il-/ir-, in-/im-, inter-, non-, post-, pre-, super- и суффиксов -able/-ible, -al, -ed, -ese, -ful, -ian/-an, -ic, -ical, -ing, -ish, -ive, -less, -ly, -ous, -y;</w:t>
      </w:r>
    </w:p>
    <w:p w14:paraId="2B23C05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наречий при помощи префиксов un-, in-/im-, il-/ir- и суффикса -ly; </w:t>
      </w:r>
    </w:p>
    <w:p w14:paraId="15963FB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числительных при помощи суффиксов -teen, -ty, -th;</w:t>
      </w:r>
    </w:p>
    <w:p w14:paraId="40172A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словосложение: </w:t>
      </w:r>
    </w:p>
    <w:p w14:paraId="53BB7E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существительных путём соединения основ существительных (football);</w:t>
      </w:r>
    </w:p>
    <w:p w14:paraId="5B007EF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основы прилагательного с основой существительного (bluebell); </w:t>
      </w:r>
    </w:p>
    <w:p w14:paraId="3D12D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существительных путём соединения основ существительных с предлогом (father-in-law); </w:t>
      </w:r>
    </w:p>
    <w:p w14:paraId="17A721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01AC90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наречия с основой причастия II (well-behaved);</w:t>
      </w:r>
    </w:p>
    <w:p w14:paraId="543BB31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сложных прилагательных путём соединения основы прилагательного с основой причастия I (nice-looking);</w:t>
      </w:r>
    </w:p>
    <w:p w14:paraId="1152FA3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конверсия: </w:t>
      </w:r>
    </w:p>
    <w:p w14:paraId="3755CD9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имён существительных от неопределённых форм глаголов  (to run – a run); </w:t>
      </w:r>
    </w:p>
    <w:p w14:paraId="71BC3F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образование имён существительных от имён прилагательных (rich people – the rich);</w:t>
      </w:r>
    </w:p>
    <w:p w14:paraId="5DE53B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образование глаголов от имён существительных (a hand – to hand); </w:t>
      </w:r>
    </w:p>
    <w:p w14:paraId="3E3AC0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образование глаголов от имён прилагательных (cool – to cool).</w:t>
      </w:r>
    </w:p>
    <w:p w14:paraId="6EEE870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Имена прилагательные на -ed и -ing (excited – exciting).</w:t>
      </w:r>
    </w:p>
    <w:p w14:paraId="4FBF1C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 Идиомы. Пословицы. Элементы деловой лексики.</w:t>
      </w:r>
    </w:p>
    <w:p w14:paraId="71BC83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средства связи для обеспечения целостности и логичности устного/письменного высказывания. </w:t>
      </w:r>
    </w:p>
    <w:p w14:paraId="6811617E" w14:textId="49D99AE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Georgia" w:hAnsi="Times New Roman"/>
          <w:b/>
          <w:sz w:val="24"/>
          <w:szCs w:val="28"/>
        </w:rPr>
      </w:pPr>
      <w:r w:rsidRPr="0018706C">
        <w:rPr>
          <w:rFonts w:ascii="Times New Roman" w:eastAsia="Georgia" w:hAnsi="Times New Roman"/>
          <w:b/>
          <w:sz w:val="24"/>
          <w:szCs w:val="28"/>
        </w:rPr>
        <w:t>Грамматическая сторона речи.</w:t>
      </w:r>
    </w:p>
    <w:p w14:paraId="7DD601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1608613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отрицательной форме). </w:t>
      </w:r>
    </w:p>
    <w:p w14:paraId="5A854C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46C816B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051D39F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D4467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глагольными</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w:t>
      </w:r>
      <w:r w:rsidRPr="0018706C">
        <w:rPr>
          <w:rFonts w:ascii="Times New Roman" w:hAnsi="Times New Roman"/>
          <w:sz w:val="24"/>
          <w:szCs w:val="28"/>
        </w:rPr>
        <w:t>содержащими</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w:t>
      </w:r>
      <w:r w:rsidRPr="0018706C">
        <w:rPr>
          <w:rFonts w:ascii="Times New Roman" w:hAnsi="Times New Roman"/>
          <w:sz w:val="24"/>
          <w:szCs w:val="28"/>
        </w:rPr>
        <w:t>связки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be, to look, to seem, to feel (He looks/seems/feels happy.). </w:t>
      </w:r>
    </w:p>
    <w:p w14:paraId="5444A0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c</w:t>
      </w:r>
      <w:r w:rsidRPr="0018706C">
        <w:rPr>
          <w:rFonts w:ascii="Times New Roman" w:hAnsi="Times New Roman"/>
          <w:sz w:val="24"/>
          <w:szCs w:val="28"/>
        </w:rPr>
        <w:t>о</w:t>
      </w:r>
      <w:r w:rsidRPr="0018706C">
        <w:rPr>
          <w:rFonts w:ascii="Times New Roman" w:hAnsi="Times New Roman"/>
          <w:sz w:val="24"/>
          <w:szCs w:val="28"/>
          <w:lang w:val="en-US"/>
        </w:rPr>
        <w:t xml:space="preserve"> </w:t>
      </w:r>
      <w:r w:rsidRPr="0018706C">
        <w:rPr>
          <w:rFonts w:ascii="Times New Roman" w:hAnsi="Times New Roman"/>
          <w:sz w:val="24"/>
          <w:szCs w:val="28"/>
        </w:rPr>
        <w:t>сложным</w:t>
      </w:r>
      <w:r w:rsidRPr="0018706C">
        <w:rPr>
          <w:rFonts w:ascii="Times New Roman" w:hAnsi="Times New Roman"/>
          <w:sz w:val="24"/>
          <w:szCs w:val="28"/>
          <w:lang w:val="en-US"/>
        </w:rPr>
        <w:t xml:space="preserve"> </w:t>
      </w:r>
      <w:r w:rsidRPr="0018706C">
        <w:rPr>
          <w:rFonts w:ascii="Times New Roman" w:hAnsi="Times New Roman"/>
          <w:sz w:val="24"/>
          <w:szCs w:val="28"/>
        </w:rPr>
        <w:t>дополнением</w:t>
      </w:r>
      <w:r w:rsidRPr="0018706C">
        <w:rPr>
          <w:rFonts w:ascii="Times New Roman" w:hAnsi="Times New Roman"/>
          <w:sz w:val="24"/>
          <w:szCs w:val="28"/>
          <w:lang w:val="en-US"/>
        </w:rPr>
        <w:t xml:space="preserve"> – Complex Object (I want you to help me. I saw her cross/crossing the road. I want to have my hair cut.) </w:t>
      </w:r>
    </w:p>
    <w:p w14:paraId="67DB99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Сложносочинённые предложения с сочинительными союзами and, but, or.</w:t>
      </w:r>
    </w:p>
    <w:p w14:paraId="6EAACF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29DC2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7D66CE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союзными словами whoever, whatever, however, whenever. </w:t>
      </w:r>
    </w:p>
    <w:p w14:paraId="6C0F50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227F69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0CFC5EE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Present/Past/Future Continuous Tense; Present/Past Perfect Tense; Present Perfect Continuous Tense). </w:t>
      </w:r>
    </w:p>
    <w:p w14:paraId="48D28C4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505B71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F1E3E2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264415C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 </w:t>
      </w:r>
    </w:p>
    <w:p w14:paraId="1D04F79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629B5CC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D443B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 </w:t>
      </w:r>
    </w:p>
    <w:p w14:paraId="3DB80A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Конструкция used to + инфинитив глагола. </w:t>
      </w:r>
    </w:p>
    <w:p w14:paraId="5879E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56DFC9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pacing w:val="-2"/>
          <w:sz w:val="24"/>
          <w:szCs w:val="28"/>
        </w:rPr>
        <w:t>Конструкции</w:t>
      </w:r>
      <w:r w:rsidRPr="0018706C">
        <w:rPr>
          <w:rFonts w:ascii="Times New Roman" w:hAnsi="Times New Roman"/>
          <w:spacing w:val="-2"/>
          <w:sz w:val="24"/>
          <w:szCs w:val="28"/>
          <w:lang w:val="en-US"/>
        </w:rPr>
        <w:t xml:space="preserve"> I prefer, I’d prefer, I’d rather prefer, </w:t>
      </w:r>
      <w:r w:rsidRPr="0018706C">
        <w:rPr>
          <w:rFonts w:ascii="Times New Roman" w:hAnsi="Times New Roman"/>
          <w:spacing w:val="-2"/>
          <w:sz w:val="24"/>
          <w:szCs w:val="28"/>
        </w:rPr>
        <w:t>выражающих</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предпочтение</w:t>
      </w:r>
      <w:r w:rsidRPr="0018706C">
        <w:rPr>
          <w:rFonts w:ascii="Times New Roman" w:hAnsi="Times New Roman"/>
          <w:spacing w:val="-2"/>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pacing w:val="-2"/>
          <w:sz w:val="24"/>
          <w:szCs w:val="28"/>
        </w:rPr>
        <w:t>а</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также</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конструкций</w:t>
      </w:r>
      <w:r w:rsidRPr="0018706C">
        <w:rPr>
          <w:rFonts w:ascii="Times New Roman" w:hAnsi="Times New Roman"/>
          <w:spacing w:val="-2"/>
          <w:sz w:val="24"/>
          <w:szCs w:val="28"/>
          <w:lang w:val="en-US"/>
        </w:rPr>
        <w:t xml:space="preserve"> I’d rather, You’d better. </w:t>
      </w:r>
    </w:p>
    <w:p w14:paraId="624239D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21B207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5D4F4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15AA8EB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4B32ECE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7BB770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775E1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и исключения. </w:t>
      </w:r>
    </w:p>
    <w:p w14:paraId="10585A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28A5A3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758E5C7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превосходной степенях, образованных по правилу, и исключения. </w:t>
      </w:r>
    </w:p>
    <w:p w14:paraId="717D2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Порядок следования нескольких прилагательных (мнение – размер – возраст – форма – цвет – происхождение – материал).</w:t>
      </w:r>
    </w:p>
    <w:p w14:paraId="6A68CBC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 </w:t>
      </w:r>
    </w:p>
    <w:p w14:paraId="515D6B7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hAnsi="Times New Roman"/>
          <w:spacing w:val="-2"/>
          <w:sz w:val="24"/>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r w:rsidRPr="0018706C">
        <w:rPr>
          <w:rFonts w:ascii="Times New Roman" w:hAnsi="Times New Roman"/>
          <w:spacing w:val="-2"/>
          <w:sz w:val="24"/>
          <w:szCs w:val="28"/>
        </w:rPr>
        <w:lastRenderedPageBreak/>
        <w:t xml:space="preserve">неопределённые местоимения и их производные; отрицательные местоимения none, no и производные последнего (nobody, nothing, etc.). </w:t>
      </w:r>
    </w:p>
    <w:p w14:paraId="07F102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43F171A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0CACEE5E" w14:textId="77777777" w:rsidR="00C91C83" w:rsidRDefault="00C91C83"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20A0EF6D" w14:textId="5672C99A"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Социокультурные знания и умения.</w:t>
      </w:r>
    </w:p>
    <w:p w14:paraId="590DFC71" w14:textId="77777777" w:rsidR="00C668F1" w:rsidRPr="0018706C" w:rsidRDefault="00C668F1" w:rsidP="0018706C">
      <w:pPr>
        <w:widowControl w:val="0"/>
        <w:tabs>
          <w:tab w:val="left" w:pos="284"/>
        </w:tabs>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Осуществление межличностного и межкультурного общения с использованием знаний о национально-культурных особенностях своей страны </w:t>
      </w:r>
      <w:r w:rsidRPr="0018706C">
        <w:rPr>
          <w:rFonts w:ascii="Times New Roman" w:hAnsi="Times New Roman" w:cs="SchoolBookSanPin"/>
          <w:color w:val="000000"/>
          <w:sz w:val="24"/>
          <w:szCs w:val="28"/>
        </w:rPr>
        <w:t xml:space="preserve">осуществлять различные виды </w:t>
      </w:r>
      <w:r w:rsidRPr="0018706C">
        <w:rPr>
          <w:rFonts w:ascii="Times New Roman" w:hAnsi="Times New Roman"/>
          <w:sz w:val="24"/>
          <w:szCs w:val="28"/>
        </w:rP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89A5EB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5300F8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Владение основными сведениями о социокультурном портрете и культурном наследии страны/стран, говорящих на английском языке. </w:t>
      </w:r>
    </w:p>
    <w:p w14:paraId="3FD1B7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6B7C0E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4391C77" w14:textId="77777777" w:rsidR="00F75321" w:rsidRDefault="00F7532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p>
    <w:p w14:paraId="11498E2E" w14:textId="774103BB" w:rsidR="00C668F1" w:rsidRPr="0018706C" w:rsidRDefault="00C668F1" w:rsidP="0018706C">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8"/>
        </w:rPr>
      </w:pPr>
      <w:r w:rsidRPr="0018706C">
        <w:rPr>
          <w:rFonts w:ascii="Times New Roman" w:hAnsi="Times New Roman"/>
          <w:b/>
          <w:sz w:val="24"/>
          <w:szCs w:val="28"/>
        </w:rPr>
        <w:t>Компенсаторные умения.</w:t>
      </w:r>
    </w:p>
    <w:p w14:paraId="4DE038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2DF6A67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16EF9BB" w14:textId="77777777" w:rsidR="00A50C17" w:rsidRPr="0018706C" w:rsidRDefault="00A50C17" w:rsidP="0018706C">
      <w:pPr>
        <w:widowControl w:val="0"/>
        <w:spacing w:after="0" w:line="240" w:lineRule="auto"/>
        <w:ind w:firstLine="709"/>
        <w:jc w:val="center"/>
        <w:rPr>
          <w:rFonts w:ascii="Times New Roman" w:eastAsia="OfficinaSansBoldITC" w:hAnsi="Times New Roman"/>
          <w:b/>
          <w:sz w:val="24"/>
          <w:szCs w:val="28"/>
          <w:lang w:eastAsia="en-US"/>
        </w:rPr>
      </w:pPr>
    </w:p>
    <w:p w14:paraId="6A5DD0D1" w14:textId="707201A6" w:rsidR="00C668F1" w:rsidRPr="0018706C" w:rsidRDefault="00C668F1" w:rsidP="0018706C">
      <w:pPr>
        <w:widowControl w:val="0"/>
        <w:spacing w:after="0" w:line="240" w:lineRule="auto"/>
        <w:ind w:firstLine="709"/>
        <w:jc w:val="center"/>
        <w:rPr>
          <w:rFonts w:ascii="Times New Roman" w:eastAsia="OfficinaSansBoldITC" w:hAnsi="Times New Roman"/>
          <w:b/>
          <w:sz w:val="24"/>
          <w:szCs w:val="28"/>
          <w:lang w:eastAsia="en-US"/>
        </w:rPr>
      </w:pPr>
      <w:r w:rsidRPr="0018706C">
        <w:rPr>
          <w:rFonts w:ascii="Times New Roman" w:eastAsia="OfficinaSansBoldITC" w:hAnsi="Times New Roman"/>
          <w:b/>
          <w:sz w:val="24"/>
          <w:szCs w:val="28"/>
          <w:lang w:eastAsia="en-US"/>
        </w:rPr>
        <w:t>Планируемые результаты освоения программы по английскому языку на уровне среднего</w:t>
      </w:r>
      <w:r w:rsidRPr="0018706C">
        <w:rPr>
          <w:rFonts w:ascii="Times New Roman" w:eastAsia="OfficinaSansBoldITC" w:hAnsi="Times New Roman"/>
          <w:b/>
          <w:color w:val="FF0000"/>
          <w:sz w:val="24"/>
          <w:szCs w:val="28"/>
          <w:lang w:eastAsia="en-US"/>
        </w:rPr>
        <w:t xml:space="preserve"> </w:t>
      </w:r>
      <w:r w:rsidR="00E97D03">
        <w:rPr>
          <w:rFonts w:ascii="Times New Roman" w:eastAsia="OfficinaSansBoldITC" w:hAnsi="Times New Roman"/>
          <w:b/>
          <w:sz w:val="24"/>
          <w:szCs w:val="28"/>
          <w:lang w:eastAsia="en-US"/>
        </w:rPr>
        <w:t>общего образования</w:t>
      </w:r>
    </w:p>
    <w:p w14:paraId="28C09B66"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p>
    <w:p w14:paraId="2C20BFBD" w14:textId="68E4B354"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и традициям многонационального народа Российской Федерации, природе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и окружающей среде.</w:t>
      </w:r>
    </w:p>
    <w:p w14:paraId="7F687904" w14:textId="1F3822C0"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Личностные результаты освоения обучающимися программы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65F799F8" w14:textId="6ADECEF6"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В результате изучения английского языка на уровне среднего общего образования у </w:t>
      </w:r>
      <w:r w:rsidRPr="0018706C">
        <w:rPr>
          <w:rFonts w:ascii="Times New Roman" w:eastAsia="SchoolBookSanPin" w:hAnsi="Times New Roman"/>
          <w:sz w:val="24"/>
          <w:szCs w:val="28"/>
          <w:lang w:eastAsia="en-US"/>
        </w:rPr>
        <w:lastRenderedPageBreak/>
        <w:t xml:space="preserve">обучающегося будут сформированы следующие личностные результаты: </w:t>
      </w:r>
    </w:p>
    <w:p w14:paraId="66DAA1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гражданского воспитания:</w:t>
      </w:r>
    </w:p>
    <w:p w14:paraId="6C6BCC0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гражданской позиции обучающегося как активного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ответственного члена российского общества;</w:t>
      </w:r>
    </w:p>
    <w:p w14:paraId="7E7E67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своих конституционных прав и обязанностей, уважение закона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правопорядка;</w:t>
      </w:r>
    </w:p>
    <w:p w14:paraId="524D07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принятие традиционных национальных, общечеловеческих гуманистических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демократических ценностей; </w:t>
      </w:r>
    </w:p>
    <w:p w14:paraId="70146C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A839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063FF2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умение взаимодействовать с социальными институтами в соответствии с их функциями и назначением;</w:t>
      </w:r>
    </w:p>
    <w:p w14:paraId="5E5948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гуманитарной и волонтёрской деятельности;</w:t>
      </w:r>
    </w:p>
    <w:p w14:paraId="22513E5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патриотического воспитания:</w:t>
      </w:r>
    </w:p>
    <w:p w14:paraId="21D261A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за свой край, свою Родину, свой язык и культуру, прошлое и настоящее многонационального народа России; </w:t>
      </w:r>
    </w:p>
    <w:p w14:paraId="1EFA3FA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ценностное отношение к государственным символам, историческому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0167E1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09354A9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духовно-нравственного воспитания:</w:t>
      </w:r>
    </w:p>
    <w:p w14:paraId="5C7B704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осознание духовных ценностей российского народа;</w:t>
      </w:r>
    </w:p>
    <w:p w14:paraId="068E341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нравственного сознания, этического поведения; </w:t>
      </w:r>
    </w:p>
    <w:p w14:paraId="1870F04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3FBECE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3"/>
          <w:sz w:val="24"/>
          <w:szCs w:val="28"/>
        </w:rPr>
      </w:pPr>
      <w:r w:rsidRPr="0018706C">
        <w:rPr>
          <w:rFonts w:ascii="Times New Roman" w:hAnsi="Times New Roman"/>
          <w:spacing w:val="-3"/>
          <w:sz w:val="24"/>
          <w:szCs w:val="28"/>
        </w:rPr>
        <w:t>осознание личного вклада в построение устойчивого будущего;</w:t>
      </w:r>
    </w:p>
    <w:p w14:paraId="15F7796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1F8FF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эстетического воспитания:</w:t>
      </w:r>
    </w:p>
    <w:p w14:paraId="587327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54C95C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4BDF19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8DD601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стремление к лучшему осознанию культуры своего народа и готовность содействовать ознакомлению с ней представителей других стран;</w:t>
      </w:r>
    </w:p>
    <w:p w14:paraId="6FBC92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30463B9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физического воспитания:</w:t>
      </w:r>
    </w:p>
    <w:p w14:paraId="1167F32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здорового и безопасного образа жизни, ответственного отношения к своему здоровью;</w:t>
      </w:r>
    </w:p>
    <w:p w14:paraId="5BE90C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потребность в физическом совершенствовании, занятиях спортивно-оздоровительной деятельностью;</w:t>
      </w:r>
    </w:p>
    <w:p w14:paraId="169D975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вредных привычек и иных форм причинения вреда физическому и психическому здоровью;</w:t>
      </w:r>
    </w:p>
    <w:p w14:paraId="36C420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трудового воспитания:</w:t>
      </w:r>
    </w:p>
    <w:p w14:paraId="1D31E3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к труду, осознание ценности мастерства, трудолюбие;</w:t>
      </w:r>
    </w:p>
    <w:p w14:paraId="1DDF2C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5BEFE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интерес к различным сферам профессиональной деятельности, умение совершать осознанный выбор будущей профессии </w:t>
      </w:r>
      <w:r w:rsidRPr="0018706C">
        <w:rPr>
          <w:rFonts w:ascii="Times New Roman" w:hAnsi="Times New Roman"/>
          <w:spacing w:val="-2"/>
          <w:sz w:val="24"/>
          <w:szCs w:val="28"/>
        </w:rPr>
        <w:t>и реализовывать собственные жизненные планы, осознание возможностей самореализации средствами иностранного языка;</w:t>
      </w:r>
    </w:p>
    <w:p w14:paraId="5B34F1F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готовность и способность к образованию и самообразованию на протяжении всей жизни, в том числе с использованием иностранного языка;</w:t>
      </w:r>
    </w:p>
    <w:p w14:paraId="1934AA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экологического воспитания:</w:t>
      </w:r>
    </w:p>
    <w:p w14:paraId="147E4C7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4C493C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планирование и осуществление действий в окружающей среде на основе знания целей устойчивого развития человечества; </w:t>
      </w:r>
    </w:p>
    <w:p w14:paraId="30A8224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3D3757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расширение опыта деятельности экологической направленности;</w:t>
      </w:r>
    </w:p>
    <w:p w14:paraId="0F24D0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ценности научного познания:</w:t>
      </w:r>
    </w:p>
    <w:p w14:paraId="126624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38147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418EEE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2372A40B" w14:textId="65409D78"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14:paraId="000C0E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A133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831673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внутренней мотивации, включающей стремление к достижению цели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успеху, оптимизм, инициативность, умение действовать, исходя из своих возможностей; </w:t>
      </w:r>
    </w:p>
    <w:p w14:paraId="4A51DE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к сочувствию и сопереживанию;</w:t>
      </w:r>
    </w:p>
    <w:p w14:paraId="41DE65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социальных навыков, включающих способность выстраивать отношения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другими людьми, в том числе с представителями страны/стран изучаемого языка, заботиться, проявлять интерес и разрешать конфликты.</w:t>
      </w:r>
    </w:p>
    <w:p w14:paraId="0BDB3F7F" w14:textId="5CBA538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В результате изучения </w:t>
      </w:r>
      <w:r w:rsidRPr="0018706C">
        <w:rPr>
          <w:rFonts w:ascii="Times New Roman" w:hAnsi="Times New Roman"/>
          <w:sz w:val="24"/>
          <w:szCs w:val="28"/>
        </w:rPr>
        <w:t xml:space="preserve">программы по иностранному (английскому)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уровне среднего общего образования у обучающихся </w:t>
      </w:r>
      <w:r w:rsidRPr="0018706C">
        <w:rPr>
          <w:rFonts w:ascii="Times New Roman" w:eastAsia="SchoolBookSanPin" w:hAnsi="Times New Roman" w:cs="SchoolBookSanPin"/>
          <w:color w:val="000000"/>
          <w:sz w:val="24"/>
          <w:szCs w:val="28"/>
        </w:rPr>
        <w:t xml:space="preserve">будут сформированы </w:t>
      </w:r>
      <w:r w:rsidRPr="0018706C">
        <w:rPr>
          <w:rFonts w:ascii="Times New Roman" w:eastAsia="SchoolBookSanPin" w:hAnsi="Times New Roman" w:cs="SchoolBookSanPin"/>
          <w:bCs/>
          <w:color w:val="000000"/>
          <w:sz w:val="24"/>
          <w:szCs w:val="28"/>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18706C">
        <w:rPr>
          <w:rFonts w:ascii="Times New Roman" w:eastAsia="OfficinaSansBoldITC" w:hAnsi="Times New Roman" w:cs="SchoolBookSanPin"/>
          <w:color w:val="000000"/>
          <w:sz w:val="24"/>
          <w:szCs w:val="28"/>
        </w:rPr>
        <w:t>.</w:t>
      </w:r>
    </w:p>
    <w:p w14:paraId="751F92B2" w14:textId="28EB4D1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логические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r w:rsidRPr="0018706C">
        <w:rPr>
          <w:rFonts w:ascii="Times New Roman" w:hAnsi="Times New Roman"/>
          <w:sz w:val="24"/>
          <w:szCs w:val="28"/>
        </w:rPr>
        <w:t xml:space="preserve"> </w:t>
      </w:r>
    </w:p>
    <w:p w14:paraId="574BB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0E293A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5EBA0C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определять цели деятельности, задавать параметры и критерии их достижения;</w:t>
      </w:r>
    </w:p>
    <w:p w14:paraId="22769E1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выявлять закономерности в языковых явлениях изучаемого иностранного (английского) </w:t>
      </w:r>
      <w:r w:rsidRPr="0018706C">
        <w:rPr>
          <w:rFonts w:ascii="Times New Roman" w:hAnsi="Times New Roman"/>
          <w:sz w:val="24"/>
          <w:szCs w:val="28"/>
        </w:rPr>
        <w:lastRenderedPageBreak/>
        <w:t xml:space="preserve">языка; </w:t>
      </w:r>
    </w:p>
    <w:p w14:paraId="3B9BDA6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6517946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вносить коррективы в деятельность, оценивать соответствие </w:t>
      </w:r>
      <w:r w:rsidRPr="0018706C">
        <w:rPr>
          <w:rFonts w:ascii="Times New Roman" w:hAnsi="Times New Roman"/>
          <w:spacing w:val="-2"/>
          <w:sz w:val="24"/>
          <w:szCs w:val="28"/>
        </w:rPr>
        <w:t xml:space="preserve">результатов целям, оценивать риски последствий деятельности; </w:t>
      </w:r>
    </w:p>
    <w:p w14:paraId="54A47F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координировать и выполнять работу в условиях реального, виртуального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комбинированного взаимодействия;</w:t>
      </w:r>
    </w:p>
    <w:p w14:paraId="45B9037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креативное мышление при решении жизненных проблем;</w:t>
      </w:r>
    </w:p>
    <w:p w14:paraId="65C6ACAB" w14:textId="7DC6BE51"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color w:val="000000"/>
          <w:sz w:val="24"/>
          <w:szCs w:val="28"/>
        </w:rPr>
      </w:pPr>
      <w:r w:rsidRPr="0018706C">
        <w:rPr>
          <w:rFonts w:ascii="Times New Roman" w:eastAsia="SchoolBookSanPin" w:hAnsi="Times New Roman" w:cs="SchoolBookSanPin"/>
          <w:color w:val="000000"/>
          <w:sz w:val="24"/>
          <w:szCs w:val="28"/>
        </w:rPr>
        <w:t xml:space="preserve">У обучающегося будут сформированы следующие базовые исследовательские действия как часть </w:t>
      </w:r>
      <w:r w:rsidRPr="0018706C">
        <w:rPr>
          <w:rFonts w:ascii="Times New Roman" w:eastAsia="SchoolBookSanPin" w:hAnsi="Times New Roman" w:cs="SchoolBookSanPin"/>
          <w:bCs/>
          <w:color w:val="000000"/>
          <w:sz w:val="24"/>
          <w:szCs w:val="28"/>
        </w:rPr>
        <w:t>познавательных универсальных учебных действий</w:t>
      </w:r>
      <w:r w:rsidRPr="0018706C">
        <w:rPr>
          <w:rFonts w:ascii="Times New Roman" w:eastAsia="SchoolBookSanPin" w:hAnsi="Times New Roman" w:cs="SchoolBookSanPin"/>
          <w:color w:val="000000"/>
          <w:sz w:val="24"/>
          <w:szCs w:val="28"/>
        </w:rPr>
        <w:t>:</w:t>
      </w:r>
    </w:p>
    <w:p w14:paraId="11DAFE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учебно-исследовательской и проектной деятельности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1951221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осуществлять различные виды деятельности по получению нового знания,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его интерпретации, преобразованию и применению в различных учебных ситуациях,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 создании учебных и социальных проектов; </w:t>
      </w:r>
    </w:p>
    <w:p w14:paraId="5894F5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научной лингвистической терминологией, ключевыми понятиями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методами;</w:t>
      </w:r>
    </w:p>
    <w:p w14:paraId="65900F4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62A7F2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00A8B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9BFDF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 оценивать приобретённый опыт;</w:t>
      </w:r>
    </w:p>
    <w:p w14:paraId="6E6A3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7BFDF64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уметь переносить знания в познавательную и практическую области жизнедеятельности;</w:t>
      </w:r>
    </w:p>
    <w:p w14:paraId="58DEC13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уметь интегрировать знания из разных предметных областей; </w:t>
      </w:r>
    </w:p>
    <w:p w14:paraId="74A71B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49D0D9EE" w14:textId="11AA4529"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работать с информацией как часть </w:t>
      </w:r>
      <w:r w:rsidRPr="0018706C">
        <w:rPr>
          <w:rFonts w:ascii="Times New Roman" w:eastAsia="SchoolBookSanPin" w:hAnsi="Times New Roman"/>
          <w:bCs/>
          <w:sz w:val="24"/>
          <w:szCs w:val="28"/>
          <w:lang w:eastAsia="en-US"/>
        </w:rPr>
        <w:t>познавательных универсальных учебных действий</w:t>
      </w:r>
      <w:r w:rsidRPr="0018706C">
        <w:rPr>
          <w:rFonts w:ascii="Times New Roman" w:eastAsia="SchoolBookSanPin" w:hAnsi="Times New Roman"/>
          <w:sz w:val="24"/>
          <w:szCs w:val="28"/>
          <w:lang w:eastAsia="en-US"/>
        </w:rPr>
        <w:t>:</w:t>
      </w:r>
    </w:p>
    <w:p w14:paraId="6C456D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навыками получения информации из источников разных типов,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форм представления;</w:t>
      </w:r>
    </w:p>
    <w:p w14:paraId="3E768E8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6545B6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оценивать достоверность информации, её соответствие морально-этическим нормам; </w:t>
      </w:r>
    </w:p>
    <w:p w14:paraId="3E7B97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использовать средства информационных и коммуникационных технологий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решении когнитивных, коммуникативных и организационных задач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66B1E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распознавания и защиты информации, информационной безопасности личности.</w:t>
      </w:r>
    </w:p>
    <w:p w14:paraId="7687CCFE" w14:textId="6EE2FA2B"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общения как часть </w:t>
      </w:r>
      <w:r w:rsidRPr="0018706C">
        <w:rPr>
          <w:rFonts w:ascii="Times New Roman" w:eastAsia="SchoolBookSanPin" w:hAnsi="Times New Roman"/>
          <w:bCs/>
          <w:sz w:val="24"/>
          <w:szCs w:val="28"/>
          <w:lang w:eastAsia="en-US"/>
        </w:rPr>
        <w:t>коммуникативных универсальных учебных действий</w:t>
      </w:r>
      <w:r w:rsidRPr="0018706C">
        <w:rPr>
          <w:rFonts w:ascii="Times New Roman" w:eastAsia="SchoolBookSanPin" w:hAnsi="Times New Roman"/>
          <w:sz w:val="24"/>
          <w:szCs w:val="28"/>
          <w:lang w:eastAsia="en-US"/>
        </w:rPr>
        <w:t>:</w:t>
      </w:r>
    </w:p>
    <w:p w14:paraId="52D028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общение: </w:t>
      </w:r>
    </w:p>
    <w:p w14:paraId="16A61D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осуществлять коммуникации во всех сферах жизни;</w:t>
      </w:r>
    </w:p>
    <w:p w14:paraId="7DBF40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D20488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владеть различными способами общения и взаимодействия, в том числе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на иностранном (английском) языке; аргументированно вести диалог, уметь смягчать конфликтные ситуации;</w:t>
      </w:r>
    </w:p>
    <w:p w14:paraId="4A8AE7E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развёрнуто и логично излагать свою точку зрения с использованием языковых средств.</w:t>
      </w:r>
    </w:p>
    <w:p w14:paraId="4DEFCE6E" w14:textId="276010D5"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самоорганизации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3CF245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CB0B6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6245ECC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давать оценку новым ситуациям;</w:t>
      </w:r>
    </w:p>
    <w:p w14:paraId="2F98EA5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делать осознанный выбор, аргументировать его, брать ответственность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за решение;</w:t>
      </w:r>
    </w:p>
    <w:p w14:paraId="18626B2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приобретённый опыт;</w:t>
      </w:r>
    </w:p>
    <w:p w14:paraId="12B5EB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80ACFD1" w14:textId="3876EB6E"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самоконтроля, эмоционального интеллекта как части </w:t>
      </w:r>
      <w:r w:rsidRPr="0018706C">
        <w:rPr>
          <w:rFonts w:ascii="Times New Roman" w:eastAsia="SchoolBookSanPin" w:hAnsi="Times New Roman"/>
          <w:bCs/>
          <w:sz w:val="24"/>
          <w:szCs w:val="28"/>
          <w:lang w:eastAsia="en-US"/>
        </w:rPr>
        <w:t>регулятивных универсальных учебных действий</w:t>
      </w:r>
      <w:r w:rsidRPr="0018706C">
        <w:rPr>
          <w:rFonts w:ascii="Times New Roman" w:eastAsia="SchoolBookSanPin" w:hAnsi="Times New Roman"/>
          <w:sz w:val="24"/>
          <w:szCs w:val="28"/>
          <w:lang w:eastAsia="en-US"/>
        </w:rPr>
        <w:t>:</w:t>
      </w:r>
    </w:p>
    <w:p w14:paraId="01D37BE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давать оценку новым ситуациям; </w:t>
      </w:r>
    </w:p>
    <w:p w14:paraId="2945849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AFB903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соответствие создаваемого устного/письменного текста</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4FD92B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риски и своевременно принимать решения по их снижению;</w:t>
      </w:r>
    </w:p>
    <w:p w14:paraId="595F43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36AF47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себя, понимая свои недостатки и достоинства;</w:t>
      </w:r>
    </w:p>
    <w:p w14:paraId="7D56B3B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принимать мотивы и аргументы других при анализе результатов деятельности;</w:t>
      </w:r>
    </w:p>
    <w:p w14:paraId="023978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признавать своё право и право других на ошибку;</w:t>
      </w:r>
    </w:p>
    <w:p w14:paraId="71DE295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развивать способность понимать мир с позиции другого человека;</w:t>
      </w:r>
    </w:p>
    <w:p w14:paraId="72E41EBB" w14:textId="0B9F930F" w:rsidR="00C668F1" w:rsidRPr="0018706C" w:rsidRDefault="00C668F1" w:rsidP="0018706C">
      <w:pPr>
        <w:widowControl w:val="0"/>
        <w:spacing w:after="0" w:line="240" w:lineRule="auto"/>
        <w:ind w:firstLine="709"/>
        <w:jc w:val="both"/>
        <w:rPr>
          <w:rFonts w:ascii="Times New Roman" w:eastAsia="SchoolBookSanPin" w:hAnsi="Times New Roman"/>
          <w:sz w:val="24"/>
          <w:szCs w:val="28"/>
          <w:lang w:eastAsia="en-US"/>
        </w:rPr>
      </w:pPr>
      <w:r w:rsidRPr="0018706C">
        <w:rPr>
          <w:rFonts w:ascii="Times New Roman" w:eastAsia="SchoolBookSanPin" w:hAnsi="Times New Roman"/>
          <w:sz w:val="24"/>
          <w:szCs w:val="28"/>
          <w:lang w:eastAsia="en-US"/>
        </w:rPr>
        <w:t xml:space="preserve">У обучающегося будут </w:t>
      </w:r>
      <w:r w:rsidRPr="0018706C">
        <w:rPr>
          <w:rFonts w:ascii="Times New Roman" w:eastAsia="Calibri" w:hAnsi="Times New Roman"/>
          <w:sz w:val="24"/>
          <w:szCs w:val="28"/>
          <w:lang w:eastAsia="en-US"/>
        </w:rPr>
        <w:t>сформированы умения</w:t>
      </w:r>
      <w:r w:rsidRPr="0018706C">
        <w:rPr>
          <w:rFonts w:ascii="Times New Roman" w:eastAsia="SchoolBookSanPin" w:hAnsi="Times New Roman"/>
          <w:sz w:val="24"/>
          <w:szCs w:val="28"/>
          <w:lang w:eastAsia="en-US"/>
        </w:rPr>
        <w:t xml:space="preserve"> совместной деятельности:</w:t>
      </w:r>
    </w:p>
    <w:p w14:paraId="347BE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понимать и использовать преимущества командной и индивидуальной работы;</w:t>
      </w:r>
    </w:p>
    <w:p w14:paraId="10F68E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DBCE0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207375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оценивать качество своего вклада и каждого участника команды в общий результат по разработанным критериям;</w:t>
      </w:r>
    </w:p>
    <w:p w14:paraId="59E2B54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39839BCD" w14:textId="33D1575B" w:rsidR="00C91C83" w:rsidRDefault="00C91C8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01110E76" w14:textId="77777777" w:rsidR="00E97D03" w:rsidRDefault="00E97D03"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
          <w:bCs/>
          <w:color w:val="000000"/>
          <w:sz w:val="24"/>
          <w:szCs w:val="28"/>
        </w:rPr>
      </w:pPr>
    </w:p>
    <w:p w14:paraId="69527415" w14:textId="4BEC0B8A"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color w:val="000000"/>
          <w:sz w:val="24"/>
          <w:szCs w:val="28"/>
        </w:rPr>
      </w:pPr>
      <w:r w:rsidRPr="0018706C">
        <w:rPr>
          <w:rFonts w:ascii="Times New Roman" w:eastAsia="SchoolBookSanPin" w:hAnsi="Times New Roman" w:cs="SchoolBookSanPin"/>
          <w:b/>
          <w:bCs/>
          <w:color w:val="000000"/>
          <w:sz w:val="24"/>
          <w:szCs w:val="28"/>
        </w:rPr>
        <w:t>Предметные результаты</w:t>
      </w:r>
      <w:r w:rsidRPr="0018706C">
        <w:rPr>
          <w:rFonts w:ascii="Times New Roman" w:eastAsia="SchoolBookSanPin" w:hAnsi="Times New Roman" w:cs="SchoolBookSanPin"/>
          <w:bCs/>
          <w:color w:val="000000"/>
          <w:sz w:val="24"/>
          <w:szCs w:val="28"/>
        </w:rPr>
        <w:t xml:space="preserve"> освоения </w:t>
      </w:r>
      <w:r w:rsidRPr="0018706C">
        <w:rPr>
          <w:rFonts w:ascii="Times New Roman" w:hAnsi="Times New Roman"/>
          <w:sz w:val="24"/>
          <w:szCs w:val="28"/>
        </w:rPr>
        <w:t>программы по иностранному (английскому языку) на уровне среднего общего образования</w:t>
      </w:r>
      <w:r w:rsidRPr="0018706C">
        <w:rPr>
          <w:rFonts w:ascii="Times New Roman" w:eastAsia="SchoolBookSanPin" w:hAnsi="Times New Roman" w:cs="SchoolBookSanPin"/>
          <w:bCs/>
          <w:color w:val="000000"/>
          <w:sz w:val="24"/>
          <w:szCs w:val="28"/>
        </w:rPr>
        <w:t>.</w:t>
      </w:r>
    </w:p>
    <w:p w14:paraId="1142E842" w14:textId="77777777" w:rsidR="00C91C83" w:rsidRDefault="00C91C83"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1B3C4869" w14:textId="4DECD20C"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18706C">
        <w:rPr>
          <w:rFonts w:ascii="Times New Roman" w:hAnsi="Times New Roman"/>
          <w:sz w:val="24"/>
          <w:szCs w:val="28"/>
        </w:rPr>
        <w:t xml:space="preserve">Предметные результаты по английскому языку (углублённый уровень) ориентированы на применение знаний, умений и навыков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0266A642"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72B2A481" w14:textId="72DC2439"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10 класса обучающийся научится: </w:t>
      </w:r>
    </w:p>
    <w:p w14:paraId="4A5DEA3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1) владеть основными видами речевой деятельности:</w:t>
      </w:r>
    </w:p>
    <w:p w14:paraId="0FEE21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3D770C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устно излагать результаты выполненной проектной работы (объём –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до 16 фраз); </w:t>
      </w:r>
    </w:p>
    <w:p w14:paraId="1B2097C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 минут);</w:t>
      </w:r>
    </w:p>
    <w:p w14:paraId="4C6AAB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смысловое чтение:</w:t>
      </w:r>
      <w:r w:rsidRPr="0018706C">
        <w:rPr>
          <w:rFonts w:ascii="Times New Roman" w:hAnsi="Times New Roman"/>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14:paraId="3342D01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1"/>
          <w:sz w:val="24"/>
          <w:szCs w:val="28"/>
        </w:rPr>
      </w:pPr>
      <w:r w:rsidRPr="0018706C">
        <w:rPr>
          <w:rFonts w:ascii="Times New Roman" w:eastAsia="Calibri" w:hAnsi="Times New Roman"/>
          <w:spacing w:val="1"/>
          <w:sz w:val="24"/>
          <w:szCs w:val="28"/>
        </w:rPr>
        <w:t>письменная речь:</w:t>
      </w:r>
      <w:r w:rsidRPr="0018706C">
        <w:rPr>
          <w:rFonts w:ascii="Times New Roman" w:hAnsi="Times New Roman"/>
          <w:spacing w:val="1"/>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в стране/странах изучаемого языка (объём сообщения – до 140 слов); писать официальное (деловое) письмо, в том числе и электронное, в соответствии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нормами официального общения, принятыми в стране/странах изучаемого языка (объём делового письма – до 140 слов); создавать письменные высказывания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14:paraId="253563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rPr>
      </w:pPr>
      <w:r w:rsidRPr="0018706C">
        <w:rPr>
          <w:rFonts w:ascii="Times New Roman" w:eastAsia="Calibri" w:hAnsi="Times New Roman"/>
          <w:spacing w:val="2"/>
          <w:sz w:val="24"/>
          <w:szCs w:val="28"/>
        </w:rPr>
        <w:t xml:space="preserve">перевод как особый вид речевой деятельности: </w:t>
      </w:r>
      <w:r w:rsidRPr="0018706C">
        <w:rPr>
          <w:rFonts w:ascii="Times New Roman" w:hAnsi="Times New Roman"/>
          <w:spacing w:val="2"/>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2"/>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0C252CF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093A80E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247100B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w:t>
      </w:r>
      <w:r w:rsidRPr="0018706C">
        <w:rPr>
          <w:rFonts w:ascii="Times New Roman" w:hAnsi="Times New Roman"/>
          <w:sz w:val="24"/>
          <w:szCs w:val="28"/>
        </w:rPr>
        <w:lastRenderedPageBreak/>
        <w:t xml:space="preserve">пунктуационно правильно оформлять электронное сообщение личного характера, официальное (деловое) письмо, в том числе электронное; </w:t>
      </w:r>
    </w:p>
    <w:p w14:paraId="1E34D5D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BFCEB9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с использованием конверсии (образование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неопределённых форм глаголов (to run – a run);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от прилагательных (rich people – the rich); глаголов от имён существительных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1"/>
          <w:sz w:val="24"/>
          <w:szCs w:val="28"/>
        </w:rPr>
        <w:t xml:space="preserve"> (a hand – to hand); глаголов от имён прилагательных (cool – to cool);</w:t>
      </w:r>
    </w:p>
    <w:p w14:paraId="60E66F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034B6AD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аббревиатуры;</w:t>
      </w:r>
    </w:p>
    <w:p w14:paraId="7F4EF0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277FC5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2018F56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w:t>
      </w:r>
    </w:p>
    <w:p w14:paraId="788BD2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2724CB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49AEA3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4BC1406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4FD0902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0F36EEC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497219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394E4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0BDB51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77D38A7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условные предложения с глаголами в изъявительном наклонении (Conditional 0, Conditional I) и с глаголами в сослагательном наклонении (Conditional II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Conditional III);</w:t>
      </w:r>
    </w:p>
    <w:p w14:paraId="09751DE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6D08F2D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lastRenderedPageBreak/>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B583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рамках сложного предложения; </w:t>
      </w:r>
    </w:p>
    <w:p w14:paraId="530A6F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526589A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1C5F80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16CF840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081E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7C85779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 to do smth;</w:t>
      </w:r>
    </w:p>
    <w:p w14:paraId="274AF8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021A530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46F0F52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24F90A4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10BDFA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F8F89F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pacing w:val="-2"/>
          <w:sz w:val="24"/>
          <w:szCs w:val="28"/>
          <w:lang w:val="en-US"/>
        </w:rPr>
      </w:pPr>
      <w:r w:rsidRPr="0018706C">
        <w:rPr>
          <w:rFonts w:ascii="Times New Roman" w:hAnsi="Times New Roman"/>
          <w:spacing w:val="-2"/>
          <w:sz w:val="24"/>
          <w:szCs w:val="28"/>
        </w:rPr>
        <w:t>конструкция</w:t>
      </w:r>
      <w:r w:rsidRPr="0018706C">
        <w:rPr>
          <w:rFonts w:ascii="Times New Roman" w:hAnsi="Times New Roman"/>
          <w:spacing w:val="-2"/>
          <w:sz w:val="24"/>
          <w:szCs w:val="28"/>
          <w:lang w:val="en-US"/>
        </w:rPr>
        <w:t xml:space="preserve"> to be going to, </w:t>
      </w:r>
      <w:r w:rsidRPr="0018706C">
        <w:rPr>
          <w:rFonts w:ascii="Times New Roman" w:hAnsi="Times New Roman"/>
          <w:spacing w:val="-2"/>
          <w:sz w:val="24"/>
          <w:szCs w:val="28"/>
        </w:rPr>
        <w:t>формы</w:t>
      </w:r>
      <w:r w:rsidRPr="0018706C">
        <w:rPr>
          <w:rFonts w:ascii="Times New Roman" w:hAnsi="Times New Roman"/>
          <w:spacing w:val="-2"/>
          <w:sz w:val="24"/>
          <w:szCs w:val="28"/>
          <w:lang w:val="en-US"/>
        </w:rPr>
        <w:t xml:space="preserve"> Future Simple Tense </w:t>
      </w:r>
      <w:r w:rsidRPr="0018706C">
        <w:rPr>
          <w:rFonts w:ascii="Times New Roman" w:hAnsi="Times New Roman"/>
          <w:spacing w:val="-2"/>
          <w:sz w:val="24"/>
          <w:szCs w:val="28"/>
        </w:rPr>
        <w:t>и</w:t>
      </w:r>
      <w:r w:rsidRPr="0018706C">
        <w:rPr>
          <w:rFonts w:ascii="Times New Roman" w:hAnsi="Times New Roman"/>
          <w:spacing w:val="-2"/>
          <w:sz w:val="24"/>
          <w:szCs w:val="28"/>
          <w:lang w:val="en-US"/>
        </w:rPr>
        <w:t xml:space="preserve"> Present Continuous Tense </w:t>
      </w:r>
      <w:r w:rsidRPr="0018706C">
        <w:rPr>
          <w:rFonts w:ascii="Times New Roman" w:hAnsi="Times New Roman"/>
          <w:spacing w:val="-2"/>
          <w:sz w:val="24"/>
          <w:szCs w:val="28"/>
        </w:rPr>
        <w:t>для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выражения</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будущего</w:t>
      </w:r>
      <w:r w:rsidRPr="0018706C">
        <w:rPr>
          <w:rFonts w:ascii="Times New Roman" w:hAnsi="Times New Roman"/>
          <w:spacing w:val="-2"/>
          <w:sz w:val="24"/>
          <w:szCs w:val="28"/>
          <w:lang w:val="en-US"/>
        </w:rPr>
        <w:t xml:space="preserve"> </w:t>
      </w:r>
      <w:r w:rsidRPr="0018706C">
        <w:rPr>
          <w:rFonts w:ascii="Times New Roman" w:hAnsi="Times New Roman"/>
          <w:spacing w:val="-2"/>
          <w:sz w:val="24"/>
          <w:szCs w:val="28"/>
        </w:rPr>
        <w:t>действия</w:t>
      </w:r>
      <w:r w:rsidRPr="0018706C">
        <w:rPr>
          <w:rFonts w:ascii="Times New Roman" w:hAnsi="Times New Roman"/>
          <w:spacing w:val="-2"/>
          <w:sz w:val="24"/>
          <w:szCs w:val="28"/>
          <w:lang w:val="en-US"/>
        </w:rPr>
        <w:t xml:space="preserve">; </w:t>
      </w:r>
    </w:p>
    <w:p w14:paraId="00ACBE7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7E12E8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65DA7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определённый, неопределённый и нулевой артикли; </w:t>
      </w:r>
    </w:p>
    <w:p w14:paraId="41DE58B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09FD56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56E351F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69CCFDD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78343F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076AB7D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241C75D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1"/>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2E0DFA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37F0751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1EC7C29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708154F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w:t>
      </w:r>
    </w:p>
    <w:p w14:paraId="2CA5DC2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w:t>
      </w:r>
      <w:r w:rsidRPr="0018706C">
        <w:rPr>
          <w:rFonts w:ascii="Times New Roman" w:hAnsi="Times New Roman"/>
          <w:sz w:val="24"/>
          <w:szCs w:val="28"/>
        </w:rPr>
        <w:lastRenderedPageBreak/>
        <w:t xml:space="preserve">этикетные особенности общения); </w:t>
      </w:r>
    </w:p>
    <w:p w14:paraId="71FB9C3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её культуру на иностранном языке; </w:t>
      </w:r>
    </w:p>
    <w:p w14:paraId="5CA4878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проявлять уважение к иной культуре; </w:t>
      </w:r>
    </w:p>
    <w:p w14:paraId="2EEF293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соблюдать нормы вежливости в межкультурном общении; </w:t>
      </w:r>
    </w:p>
    <w:p w14:paraId="280D1C8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1A0BBF4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w:t>
      </w:r>
      <w:r w:rsidRPr="0018706C">
        <w:rPr>
          <w:rFonts w:ascii="Times New Roman" w:hAnsi="Times New Roman"/>
          <w:sz w:val="24"/>
          <w:szCs w:val="28"/>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749FD3E8" w14:textId="77777777" w:rsidR="00C91C83" w:rsidRDefault="00C91C83"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p>
    <w:p w14:paraId="4FB50F82" w14:textId="12C6EDDC" w:rsidR="00C668F1" w:rsidRPr="0018706C" w:rsidRDefault="00C668F1" w:rsidP="0018706C">
      <w:pPr>
        <w:widowControl w:val="0"/>
        <w:suppressAutoHyphens/>
        <w:autoSpaceDE w:val="0"/>
        <w:autoSpaceDN w:val="0"/>
        <w:adjustRightInd w:val="0"/>
        <w:spacing w:after="0" w:line="240" w:lineRule="auto"/>
        <w:ind w:firstLine="709"/>
        <w:jc w:val="both"/>
        <w:textAlignment w:val="center"/>
        <w:rPr>
          <w:rFonts w:ascii="Times New Roman" w:hAnsi="Times New Roman"/>
          <w:b/>
          <w:bCs/>
          <w:sz w:val="24"/>
          <w:szCs w:val="28"/>
        </w:rPr>
      </w:pPr>
      <w:r w:rsidRPr="0018706C">
        <w:rPr>
          <w:rFonts w:ascii="Times New Roman" w:hAnsi="Times New Roman"/>
          <w:b/>
          <w:bCs/>
          <w:sz w:val="24"/>
          <w:szCs w:val="28"/>
        </w:rPr>
        <w:t xml:space="preserve">К концу 11 класса обучающийся научится: </w:t>
      </w:r>
    </w:p>
    <w:p w14:paraId="7020C17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1) владеть основными видами речевой деятельности:</w:t>
      </w:r>
    </w:p>
    <w:p w14:paraId="33AB113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говорение:</w:t>
      </w:r>
      <w:r w:rsidRPr="0018706C">
        <w:rPr>
          <w:rFonts w:ascii="Times New Roman" w:hAnsi="Times New Roman"/>
          <w:sz w:val="24"/>
          <w:szCs w:val="28"/>
        </w:rPr>
        <w:t xml:space="preserve">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44C0C8F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14:paraId="32EB99D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аудирование:</w:t>
      </w:r>
      <w:r w:rsidRPr="0018706C">
        <w:rPr>
          <w:rFonts w:ascii="Times New Roman" w:hAnsi="Times New Roman"/>
          <w:sz w:val="24"/>
          <w:szCs w:val="28"/>
        </w:rPr>
        <w:t xml:space="preserve">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137946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pacing w:val="-3"/>
          <w:sz w:val="24"/>
          <w:szCs w:val="28"/>
        </w:rPr>
        <w:t>смысловое чтение:</w:t>
      </w:r>
      <w:r w:rsidRPr="0018706C">
        <w:rPr>
          <w:rFonts w:ascii="Times New Roman" w:hAnsi="Times New Roman"/>
          <w:spacing w:val="-3"/>
          <w:sz w:val="24"/>
          <w:szCs w:val="28"/>
        </w:rPr>
        <w:t xml:space="preserve"> читать про себя и понимать несложные аутентичные тексты разного вида, жанра и стиля, содержащие отдельные неизученные языковые явления,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pacing w:val="-3"/>
          <w:sz w:val="24"/>
          <w:szCs w:val="28"/>
        </w:rPr>
        <w:t xml:space="preserve">в них информацию; </w:t>
      </w:r>
    </w:p>
    <w:p w14:paraId="2EA149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письменная речь:</w:t>
      </w:r>
      <w:r w:rsidRPr="0018706C">
        <w:rPr>
          <w:rFonts w:ascii="Times New Roman" w:hAnsi="Times New Roman"/>
          <w:sz w:val="24"/>
          <w:szCs w:val="28"/>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сообщением основных сведений о себе в соответствии с нормами, принятыми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и электронное, в соответствии с нормами официального общения, принятыми в </w:t>
      </w:r>
      <w:r w:rsidRPr="0018706C">
        <w:rPr>
          <w:rFonts w:ascii="Times New Roman" w:hAnsi="Times New Roman"/>
          <w:sz w:val="24"/>
          <w:szCs w:val="28"/>
        </w:rPr>
        <w:lastRenderedPageBreak/>
        <w:t xml:space="preserve">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14:paraId="7C89030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eastAsia="Calibri" w:hAnsi="Times New Roman"/>
          <w:sz w:val="24"/>
          <w:szCs w:val="28"/>
        </w:rPr>
        <w:t xml:space="preserve">перевод как особый вид речевой деятельности: </w:t>
      </w:r>
      <w:r w:rsidRPr="0018706C">
        <w:rPr>
          <w:rFonts w:ascii="Times New Roman" w:hAnsi="Times New Roman"/>
          <w:sz w:val="24"/>
          <w:szCs w:val="28"/>
        </w:rPr>
        <w:t xml:space="preserve">делать письменный перевод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F46EA6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2) владеть фонетическими навыками: различать на слух,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соответствующей интонацией, демонстрируя понимание содержания текста; </w:t>
      </w:r>
    </w:p>
    <w:p w14:paraId="4E9A71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владеть орфографическими навыками: правильно писать изученные слова;</w:t>
      </w:r>
    </w:p>
    <w:p w14:paraId="15FBECB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14:paraId="7CB583A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3) распознавать </w:t>
      </w:r>
      <w:r w:rsidRPr="0018706C">
        <w:rPr>
          <w:rFonts w:ascii="Times New Roman" w:hAnsi="Times New Roman" w:cs="SchoolBookSanPin"/>
          <w:color w:val="000000"/>
          <w:sz w:val="24"/>
          <w:szCs w:val="28"/>
        </w:rPr>
        <w:t xml:space="preserve">в устной речи и письменном тексте </w:t>
      </w:r>
      <w:r w:rsidRPr="0018706C">
        <w:rPr>
          <w:rFonts w:ascii="Times New Roman" w:hAnsi="Times New Roman"/>
          <w:sz w:val="24"/>
          <w:szCs w:val="28"/>
        </w:rPr>
        <w:t>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88363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dis-, mis-, re-, over-, under- и суффиксов -ise/-ize, -en; имена существительные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3695D8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имена прилагательные на -ed и -ing (excited – exciting);</w:t>
      </w:r>
    </w:p>
    <w:p w14:paraId="2DA1152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17B6408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различные средства связи для </w:t>
      </w:r>
      <w:r w:rsidRPr="0018706C">
        <w:rPr>
          <w:rFonts w:ascii="Times New Roman" w:hAnsi="Times New Roman"/>
          <w:sz w:val="24"/>
          <w:szCs w:val="28"/>
        </w:rPr>
        <w:lastRenderedPageBreak/>
        <w:t>обеспечения целостности и логичности устного/письменного высказывания;</w:t>
      </w:r>
    </w:p>
    <w:p w14:paraId="45D66B6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4) знать и понимать особенности структуры простых и сложных предложений и различных коммуникативных типов предложений английского языка;</w:t>
      </w:r>
    </w:p>
    <w:p w14:paraId="4DE46CD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распознавать и употреблять в устной и письменной речи: </w:t>
      </w:r>
    </w:p>
    <w:p w14:paraId="4F308D6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в том числе с несколькими обстоятельствами, следующими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определённом порядке; </w:t>
      </w:r>
    </w:p>
    <w:p w14:paraId="14ADC10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It; </w:t>
      </w:r>
    </w:p>
    <w:p w14:paraId="68D3C34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начальным There + to be; </w:t>
      </w:r>
    </w:p>
    <w:p w14:paraId="1EF72D1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глагольными конструкциями, содержащими глаголы-связки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to be, to look, to seem, to feel; </w:t>
      </w:r>
    </w:p>
    <w:p w14:paraId="0B88E0D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дополнением – Complex Object; </w:t>
      </w:r>
    </w:p>
    <w:p w14:paraId="1D2533C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cо сложным подлежащим – Complex Subject; </w:t>
      </w:r>
    </w:p>
    <w:p w14:paraId="374107B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инверсию</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hardly (ever) … when, no sooner … that, if only …;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условных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предложениях</w:t>
      </w:r>
      <w:r w:rsidRPr="0018706C">
        <w:rPr>
          <w:rFonts w:ascii="Times New Roman" w:hAnsi="Times New Roman"/>
          <w:sz w:val="24"/>
          <w:szCs w:val="28"/>
          <w:lang w:val="en-US"/>
        </w:rPr>
        <w:t xml:space="preserve"> (If) … should do;</w:t>
      </w:r>
    </w:p>
    <w:p w14:paraId="54D1622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сложносочинённые предложения с сочинительными союзами and, but, or;</w:t>
      </w:r>
    </w:p>
    <w:p w14:paraId="7FAE486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союзами и союзными словами because, if, when, where, what, why, how;</w:t>
      </w:r>
    </w:p>
    <w:p w14:paraId="5C1B9A8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сложноподчинённые предложения с определительными придаточными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с союзными словами who, which, that;</w:t>
      </w:r>
    </w:p>
    <w:p w14:paraId="2A03755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сложноподчинённые предложения с союзными словами whoever, whatever, however, whenever;</w:t>
      </w:r>
    </w:p>
    <w:p w14:paraId="61BA98E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условные предложения с глаголами в изъявительном наклонении  (Conditional 0, Conditional I) и с глаголами в сослагательном наклонении (Conditional II и Conditional III);</w:t>
      </w:r>
    </w:p>
    <w:p w14:paraId="4E8986A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все</w:t>
      </w:r>
      <w:r w:rsidRPr="0018706C">
        <w:rPr>
          <w:rFonts w:ascii="Times New Roman" w:hAnsi="Times New Roman"/>
          <w:sz w:val="24"/>
          <w:szCs w:val="28"/>
          <w:lang w:val="en-US"/>
        </w:rPr>
        <w:t xml:space="preserve"> </w:t>
      </w:r>
      <w:r w:rsidRPr="0018706C">
        <w:rPr>
          <w:rFonts w:ascii="Times New Roman" w:hAnsi="Times New Roman"/>
          <w:sz w:val="24"/>
          <w:szCs w:val="28"/>
        </w:rPr>
        <w:t>типы</w:t>
      </w:r>
      <w:r w:rsidRPr="0018706C">
        <w:rPr>
          <w:rFonts w:ascii="Times New Roman" w:hAnsi="Times New Roman"/>
          <w:sz w:val="24"/>
          <w:szCs w:val="28"/>
          <w:lang w:val="en-US"/>
        </w:rPr>
        <w:t xml:space="preserve"> </w:t>
      </w:r>
      <w:r w:rsidRPr="0018706C">
        <w:rPr>
          <w:rFonts w:ascii="Times New Roman" w:hAnsi="Times New Roman"/>
          <w:sz w:val="24"/>
          <w:szCs w:val="28"/>
        </w:rPr>
        <w:t>вопросительных</w:t>
      </w:r>
      <w:r w:rsidRPr="0018706C">
        <w:rPr>
          <w:rFonts w:ascii="Times New Roman" w:hAnsi="Times New Roman"/>
          <w:sz w:val="24"/>
          <w:szCs w:val="28"/>
          <w:lang w:val="en-US"/>
        </w:rPr>
        <w:t xml:space="preserve"> </w:t>
      </w:r>
      <w:r w:rsidRPr="0018706C">
        <w:rPr>
          <w:rFonts w:ascii="Times New Roman" w:hAnsi="Times New Roman"/>
          <w:sz w:val="24"/>
          <w:szCs w:val="28"/>
        </w:rPr>
        <w:t>предложений</w:t>
      </w:r>
      <w:r w:rsidRPr="0018706C">
        <w:rPr>
          <w:rFonts w:ascii="Times New Roman" w:hAnsi="Times New Roman"/>
          <w:sz w:val="24"/>
          <w:szCs w:val="28"/>
          <w:lang w:val="en-US"/>
        </w:rPr>
        <w:t xml:space="preserve"> (</w:t>
      </w:r>
      <w:r w:rsidRPr="0018706C">
        <w:rPr>
          <w:rFonts w:ascii="Times New Roman" w:hAnsi="Times New Roman"/>
          <w:sz w:val="24"/>
          <w:szCs w:val="28"/>
        </w:rPr>
        <w:t>общий</w:t>
      </w:r>
      <w:r w:rsidRPr="0018706C">
        <w:rPr>
          <w:rFonts w:ascii="Times New Roman" w:hAnsi="Times New Roman"/>
          <w:sz w:val="24"/>
          <w:szCs w:val="28"/>
          <w:lang w:val="en-US"/>
        </w:rPr>
        <w:t xml:space="preserve">, </w:t>
      </w:r>
      <w:r w:rsidRPr="0018706C">
        <w:rPr>
          <w:rFonts w:ascii="Times New Roman" w:hAnsi="Times New Roman"/>
          <w:sz w:val="24"/>
          <w:szCs w:val="28"/>
        </w:rPr>
        <w:t>специальный</w:t>
      </w:r>
      <w:r w:rsidRPr="0018706C">
        <w:rPr>
          <w:rFonts w:ascii="Times New Roman" w:hAnsi="Times New Roman"/>
          <w:sz w:val="24"/>
          <w:szCs w:val="28"/>
          <w:lang w:val="en-US"/>
        </w:rPr>
        <w:t xml:space="preserve">, </w:t>
      </w:r>
      <w:r w:rsidRPr="0018706C">
        <w:rPr>
          <w:rFonts w:ascii="Times New Roman" w:hAnsi="Times New Roman"/>
          <w:sz w:val="24"/>
          <w:szCs w:val="28"/>
        </w:rPr>
        <w:t>альтернативный</w:t>
      </w:r>
      <w:r w:rsidRPr="0018706C">
        <w:rPr>
          <w:rFonts w:ascii="Times New Roman" w:hAnsi="Times New Roman"/>
          <w:sz w:val="24"/>
          <w:szCs w:val="28"/>
          <w:lang w:val="en-US"/>
        </w:rPr>
        <w:t xml:space="preserve">, </w:t>
      </w:r>
      <w:r w:rsidRPr="0018706C">
        <w:rPr>
          <w:rFonts w:ascii="Times New Roman" w:hAnsi="Times New Roman"/>
          <w:sz w:val="24"/>
          <w:szCs w:val="28"/>
        </w:rPr>
        <w:t>разделительный</w:t>
      </w:r>
      <w:r w:rsidRPr="0018706C">
        <w:rPr>
          <w:rFonts w:ascii="Times New Roman" w:hAnsi="Times New Roman"/>
          <w:sz w:val="24"/>
          <w:szCs w:val="28"/>
          <w:lang w:val="en-US"/>
        </w:rPr>
        <w:t xml:space="preserve"> </w:t>
      </w:r>
      <w:r w:rsidRPr="0018706C">
        <w:rPr>
          <w:rFonts w:ascii="Times New Roman" w:hAnsi="Times New Roman"/>
          <w:sz w:val="24"/>
          <w:szCs w:val="28"/>
        </w:rPr>
        <w:t>вопросы</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Present/Past/Future Simple Tense; Present/Past Continuous Tense; Present/Past Perfect Tense; Present Perfect Continuous Tense); </w:t>
      </w:r>
    </w:p>
    <w:p w14:paraId="0CFF843F"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повествовательные, вопросительные и побудительные предложения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в косвенной речи в настоящем и прошедшем времени; согласование времён  в рамках сложного предложения; </w:t>
      </w:r>
    </w:p>
    <w:p w14:paraId="4181149E"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модальные глаголы в косвенной речи в настоящем и прошедшем времени; </w:t>
      </w:r>
    </w:p>
    <w:p w14:paraId="1000BFE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предложения</w:t>
      </w:r>
      <w:r w:rsidRPr="0018706C">
        <w:rPr>
          <w:rFonts w:ascii="Times New Roman" w:hAnsi="Times New Roman"/>
          <w:sz w:val="24"/>
          <w:szCs w:val="28"/>
          <w:lang w:val="en-US"/>
        </w:rPr>
        <w:t xml:space="preserve"> </w:t>
      </w:r>
      <w:r w:rsidRPr="0018706C">
        <w:rPr>
          <w:rFonts w:ascii="Times New Roman" w:hAnsi="Times New Roman"/>
          <w:sz w:val="24"/>
          <w:szCs w:val="28"/>
        </w:rPr>
        <w:t>с</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конструкциями</w:t>
      </w:r>
      <w:r w:rsidRPr="0018706C">
        <w:rPr>
          <w:rFonts w:ascii="Times New Roman" w:hAnsi="Times New Roman"/>
          <w:sz w:val="24"/>
          <w:szCs w:val="28"/>
          <w:lang w:val="en-US"/>
        </w:rPr>
        <w:t xml:space="preserve"> as … as, not so … as; both … and …, either … or, neither … nor; </w:t>
      </w:r>
    </w:p>
    <w:p w14:paraId="07CFA85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предложения с I wish; </w:t>
      </w:r>
    </w:p>
    <w:p w14:paraId="447AB34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конструкции с глаголами на -ing: to love/hate doing smth;</w:t>
      </w:r>
    </w:p>
    <w:p w14:paraId="323C8D2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c </w:t>
      </w:r>
      <w:r w:rsidRPr="0018706C">
        <w:rPr>
          <w:rFonts w:ascii="Times New Roman" w:hAnsi="Times New Roman"/>
          <w:sz w:val="24"/>
          <w:szCs w:val="28"/>
        </w:rPr>
        <w:t>глаголами</w:t>
      </w:r>
      <w:r w:rsidRPr="0018706C">
        <w:rPr>
          <w:rFonts w:ascii="Times New Roman" w:hAnsi="Times New Roman"/>
          <w:sz w:val="24"/>
          <w:szCs w:val="28"/>
          <w:lang w:val="en-US"/>
        </w:rPr>
        <w:t xml:space="preserve"> to stop, to remember, to forget (</w:t>
      </w:r>
      <w:r w:rsidRPr="0018706C">
        <w:rPr>
          <w:rFonts w:ascii="Times New Roman" w:hAnsi="Times New Roman"/>
          <w:sz w:val="24"/>
          <w:szCs w:val="28"/>
        </w:rPr>
        <w:t>разница</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значении</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lang w:val="en-US"/>
        </w:rPr>
        <w:t xml:space="preserve">to stop doing smth </w:t>
      </w:r>
      <w:r w:rsidRPr="0018706C">
        <w:rPr>
          <w:rFonts w:ascii="Times New Roman" w:hAnsi="Times New Roman"/>
          <w:sz w:val="24"/>
          <w:szCs w:val="28"/>
        </w:rPr>
        <w:t>и</w:t>
      </w:r>
      <w:r w:rsidRPr="0018706C">
        <w:rPr>
          <w:rFonts w:ascii="Times New Roman" w:hAnsi="Times New Roman"/>
          <w:sz w:val="24"/>
          <w:szCs w:val="28"/>
          <w:lang w:val="en-US"/>
        </w:rPr>
        <w:t xml:space="preserve"> to stop to do smth); </w:t>
      </w:r>
    </w:p>
    <w:p w14:paraId="5800BDC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It takes me… to do smth;</w:t>
      </w:r>
    </w:p>
    <w:p w14:paraId="2F7D719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конструкция used to + инфинитив глагола;</w:t>
      </w:r>
    </w:p>
    <w:p w14:paraId="7A7C19E0"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be/get used to smth; be/get used to doing smth; </w:t>
      </w:r>
    </w:p>
    <w:p w14:paraId="05F9AD06"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 prefer, I’d prefer, I’d rather prefer,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предпочтение</w:t>
      </w:r>
      <w:r w:rsidRPr="0018706C">
        <w:rPr>
          <w:rFonts w:ascii="Times New Roman" w:hAnsi="Times New Roman"/>
          <w:sz w:val="24"/>
          <w:szCs w:val="28"/>
          <w:lang w:val="en-US"/>
        </w:rPr>
        <w:t xml:space="preserve">, </w:t>
      </w:r>
      <w:r w:rsidRPr="0018706C">
        <w:rPr>
          <w:rFonts w:ascii="Times New Roman" w:eastAsia="SchoolBookSanPin" w:hAnsi="Times New Roman" w:cs="SchoolBookSanPin"/>
          <w:color w:val="000000"/>
          <w:sz w:val="24"/>
          <w:szCs w:val="28"/>
          <w:lang w:val="en-US"/>
        </w:rPr>
        <w:t xml:space="preserve"> </w:t>
      </w:r>
      <w:r w:rsidRPr="0018706C">
        <w:rPr>
          <w:rFonts w:ascii="Times New Roman" w:hAnsi="Times New Roman"/>
          <w:sz w:val="24"/>
          <w:szCs w:val="28"/>
        </w:rPr>
        <w:t>а</w:t>
      </w:r>
      <w:r w:rsidRPr="0018706C">
        <w:rPr>
          <w:rFonts w:ascii="Times New Roman" w:hAnsi="Times New Roman"/>
          <w:sz w:val="24"/>
          <w:szCs w:val="28"/>
          <w:lang w:val="en-US"/>
        </w:rPr>
        <w:t xml:space="preserve"> </w:t>
      </w:r>
      <w:r w:rsidRPr="0018706C">
        <w:rPr>
          <w:rFonts w:ascii="Times New Roman" w:hAnsi="Times New Roman"/>
          <w:sz w:val="24"/>
          <w:szCs w:val="28"/>
        </w:rPr>
        <w:t>также</w:t>
      </w:r>
      <w:r w:rsidRPr="0018706C">
        <w:rPr>
          <w:rFonts w:ascii="Times New Roman" w:hAnsi="Times New Roman"/>
          <w:sz w:val="24"/>
          <w:szCs w:val="28"/>
          <w:lang w:val="en-US"/>
        </w:rPr>
        <w:t xml:space="preserve"> </w:t>
      </w:r>
      <w:r w:rsidRPr="0018706C">
        <w:rPr>
          <w:rFonts w:ascii="Times New Roman" w:hAnsi="Times New Roman"/>
          <w:sz w:val="24"/>
          <w:szCs w:val="28"/>
        </w:rPr>
        <w:t>конструкции</w:t>
      </w:r>
      <w:r w:rsidRPr="0018706C">
        <w:rPr>
          <w:rFonts w:ascii="Times New Roman" w:hAnsi="Times New Roman"/>
          <w:sz w:val="24"/>
          <w:szCs w:val="28"/>
          <w:lang w:val="en-US"/>
        </w:rPr>
        <w:t xml:space="preserve"> I’d rather, You’d better; </w:t>
      </w:r>
    </w:p>
    <w:p w14:paraId="566F826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подлежащее, выраженное собирательным существительным (family, police),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его согласование со сказуемым; </w:t>
      </w:r>
    </w:p>
    <w:p w14:paraId="0EEA0D8C"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441677D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конструкция</w:t>
      </w:r>
      <w:r w:rsidRPr="0018706C">
        <w:rPr>
          <w:rFonts w:ascii="Times New Roman" w:hAnsi="Times New Roman"/>
          <w:sz w:val="24"/>
          <w:szCs w:val="28"/>
          <w:lang w:val="en-US"/>
        </w:rPr>
        <w:t xml:space="preserve"> to be going to, </w:t>
      </w:r>
      <w:r w:rsidRPr="0018706C">
        <w:rPr>
          <w:rFonts w:ascii="Times New Roman" w:hAnsi="Times New Roman"/>
          <w:sz w:val="24"/>
          <w:szCs w:val="28"/>
        </w:rPr>
        <w:t>формы</w:t>
      </w:r>
      <w:r w:rsidRPr="0018706C">
        <w:rPr>
          <w:rFonts w:ascii="Times New Roman" w:hAnsi="Times New Roman"/>
          <w:sz w:val="24"/>
          <w:szCs w:val="28"/>
          <w:lang w:val="en-US"/>
        </w:rPr>
        <w:t xml:space="preserve"> Future Simple Tense </w:t>
      </w:r>
      <w:r w:rsidRPr="0018706C">
        <w:rPr>
          <w:rFonts w:ascii="Times New Roman" w:hAnsi="Times New Roman"/>
          <w:sz w:val="24"/>
          <w:szCs w:val="28"/>
        </w:rPr>
        <w:t>и</w:t>
      </w:r>
      <w:r w:rsidRPr="0018706C">
        <w:rPr>
          <w:rFonts w:ascii="Times New Roman" w:hAnsi="Times New Roman"/>
          <w:sz w:val="24"/>
          <w:szCs w:val="28"/>
          <w:lang w:val="en-US"/>
        </w:rPr>
        <w:t xml:space="preserve"> Present Continuous Tense </w:t>
      </w:r>
      <w:r w:rsidRPr="0018706C">
        <w:rPr>
          <w:rFonts w:ascii="Times New Roman" w:hAnsi="Times New Roman"/>
          <w:sz w:val="24"/>
          <w:szCs w:val="28"/>
        </w:rPr>
        <w:t>для</w:t>
      </w:r>
      <w:r w:rsidRPr="0018706C">
        <w:rPr>
          <w:rFonts w:ascii="Times New Roman" w:hAnsi="Times New Roman"/>
          <w:sz w:val="24"/>
          <w:szCs w:val="28"/>
          <w:lang w:val="en-US"/>
        </w:rPr>
        <w:t xml:space="preserve"> </w:t>
      </w:r>
      <w:r w:rsidRPr="0018706C">
        <w:rPr>
          <w:rFonts w:ascii="Times New Roman" w:hAnsi="Times New Roman"/>
          <w:sz w:val="24"/>
          <w:szCs w:val="28"/>
        </w:rPr>
        <w:t>выражения</w:t>
      </w:r>
      <w:r w:rsidRPr="0018706C">
        <w:rPr>
          <w:rFonts w:ascii="Times New Roman" w:hAnsi="Times New Roman"/>
          <w:sz w:val="24"/>
          <w:szCs w:val="28"/>
          <w:lang w:val="en-US"/>
        </w:rPr>
        <w:t xml:space="preserve"> </w:t>
      </w:r>
      <w:r w:rsidRPr="0018706C">
        <w:rPr>
          <w:rFonts w:ascii="Times New Roman" w:hAnsi="Times New Roman"/>
          <w:sz w:val="24"/>
          <w:szCs w:val="28"/>
        </w:rPr>
        <w:t>будущего</w:t>
      </w:r>
      <w:r w:rsidRPr="0018706C">
        <w:rPr>
          <w:rFonts w:ascii="Times New Roman" w:hAnsi="Times New Roman"/>
          <w:sz w:val="24"/>
          <w:szCs w:val="28"/>
          <w:lang w:val="en-US"/>
        </w:rPr>
        <w:t xml:space="preserve"> </w:t>
      </w:r>
      <w:r w:rsidRPr="0018706C">
        <w:rPr>
          <w:rFonts w:ascii="Times New Roman" w:hAnsi="Times New Roman"/>
          <w:sz w:val="24"/>
          <w:szCs w:val="28"/>
        </w:rPr>
        <w:t>действия</w:t>
      </w:r>
      <w:r w:rsidRPr="0018706C">
        <w:rPr>
          <w:rFonts w:ascii="Times New Roman" w:hAnsi="Times New Roman"/>
          <w:sz w:val="24"/>
          <w:szCs w:val="28"/>
          <w:lang w:val="en-US"/>
        </w:rPr>
        <w:t xml:space="preserve">; </w:t>
      </w:r>
    </w:p>
    <w:p w14:paraId="2CFF837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модальные</w:t>
      </w:r>
      <w:r w:rsidRPr="0018706C">
        <w:rPr>
          <w:rFonts w:ascii="Times New Roman" w:hAnsi="Times New Roman"/>
          <w:sz w:val="24"/>
          <w:szCs w:val="28"/>
          <w:lang w:val="en-US"/>
        </w:rPr>
        <w:t xml:space="preserve"> </w:t>
      </w:r>
      <w:r w:rsidRPr="0018706C">
        <w:rPr>
          <w:rFonts w:ascii="Times New Roman" w:hAnsi="Times New Roman"/>
          <w:sz w:val="24"/>
          <w:szCs w:val="28"/>
        </w:rPr>
        <w:t>глаголы</w:t>
      </w:r>
      <w:r w:rsidRPr="0018706C">
        <w:rPr>
          <w:rFonts w:ascii="Times New Roman" w:hAnsi="Times New Roman"/>
          <w:sz w:val="24"/>
          <w:szCs w:val="28"/>
          <w:lang w:val="en-US"/>
        </w:rPr>
        <w:t xml:space="preserve"> </w:t>
      </w:r>
      <w:r w:rsidRPr="0018706C">
        <w:rPr>
          <w:rFonts w:ascii="Times New Roman" w:hAnsi="Times New Roman"/>
          <w:sz w:val="24"/>
          <w:szCs w:val="28"/>
        </w:rPr>
        <w:t>и</w:t>
      </w:r>
      <w:r w:rsidRPr="0018706C">
        <w:rPr>
          <w:rFonts w:ascii="Times New Roman" w:hAnsi="Times New Roman"/>
          <w:sz w:val="24"/>
          <w:szCs w:val="28"/>
          <w:lang w:val="en-US"/>
        </w:rPr>
        <w:t xml:space="preserve"> </w:t>
      </w:r>
      <w:r w:rsidRPr="0018706C">
        <w:rPr>
          <w:rFonts w:ascii="Times New Roman" w:hAnsi="Times New Roman"/>
          <w:sz w:val="24"/>
          <w:szCs w:val="28"/>
        </w:rPr>
        <w:t>их</w:t>
      </w:r>
      <w:r w:rsidRPr="0018706C">
        <w:rPr>
          <w:rFonts w:ascii="Times New Roman" w:hAnsi="Times New Roman"/>
          <w:sz w:val="24"/>
          <w:szCs w:val="28"/>
          <w:lang w:val="en-US"/>
        </w:rPr>
        <w:t xml:space="preserve"> </w:t>
      </w:r>
      <w:r w:rsidRPr="0018706C">
        <w:rPr>
          <w:rFonts w:ascii="Times New Roman" w:hAnsi="Times New Roman"/>
          <w:sz w:val="24"/>
          <w:szCs w:val="28"/>
        </w:rPr>
        <w:t>эквиваленты</w:t>
      </w:r>
      <w:r w:rsidRPr="0018706C">
        <w:rPr>
          <w:rFonts w:ascii="Times New Roman" w:hAnsi="Times New Roman"/>
          <w:sz w:val="24"/>
          <w:szCs w:val="28"/>
          <w:lang w:val="en-US"/>
        </w:rPr>
        <w:t xml:space="preserve"> (can/be able to, could, must/have to, may, might, should, shall, would, will, need, ought to); </w:t>
      </w:r>
    </w:p>
    <w:p w14:paraId="61632D5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неличные</w:t>
      </w:r>
      <w:r w:rsidRPr="0018706C">
        <w:rPr>
          <w:rFonts w:ascii="Times New Roman" w:hAnsi="Times New Roman"/>
          <w:sz w:val="24"/>
          <w:szCs w:val="28"/>
          <w:lang w:val="en-US"/>
        </w:rPr>
        <w:t xml:space="preserve"> </w:t>
      </w:r>
      <w:r w:rsidRPr="0018706C">
        <w:rPr>
          <w:rFonts w:ascii="Times New Roman" w:hAnsi="Times New Roman"/>
          <w:sz w:val="24"/>
          <w:szCs w:val="28"/>
        </w:rPr>
        <w:t>формы</w:t>
      </w:r>
      <w:r w:rsidRPr="0018706C">
        <w:rPr>
          <w:rFonts w:ascii="Times New Roman" w:hAnsi="Times New Roman"/>
          <w:sz w:val="24"/>
          <w:szCs w:val="28"/>
          <w:lang w:val="en-US"/>
        </w:rPr>
        <w:t xml:space="preserve"> </w:t>
      </w:r>
      <w:r w:rsidRPr="0018706C">
        <w:rPr>
          <w:rFonts w:ascii="Times New Roman" w:hAnsi="Times New Roman"/>
          <w:sz w:val="24"/>
          <w:szCs w:val="28"/>
        </w:rPr>
        <w:t>глагола</w:t>
      </w:r>
      <w:r w:rsidRPr="0018706C">
        <w:rPr>
          <w:rFonts w:ascii="Times New Roman" w:hAnsi="Times New Roman"/>
          <w:sz w:val="24"/>
          <w:szCs w:val="28"/>
          <w:lang w:val="en-US"/>
        </w:rPr>
        <w:t xml:space="preserve"> – </w:t>
      </w:r>
      <w:r w:rsidRPr="0018706C">
        <w:rPr>
          <w:rFonts w:ascii="Times New Roman" w:hAnsi="Times New Roman"/>
          <w:sz w:val="24"/>
          <w:szCs w:val="28"/>
        </w:rPr>
        <w:t>инфинитив</w:t>
      </w:r>
      <w:r w:rsidRPr="0018706C">
        <w:rPr>
          <w:rFonts w:ascii="Times New Roman" w:hAnsi="Times New Roman"/>
          <w:sz w:val="24"/>
          <w:szCs w:val="28"/>
          <w:lang w:val="en-US"/>
        </w:rPr>
        <w:t xml:space="preserve">, </w:t>
      </w:r>
      <w:r w:rsidRPr="0018706C">
        <w:rPr>
          <w:rFonts w:ascii="Times New Roman" w:hAnsi="Times New Roman"/>
          <w:sz w:val="24"/>
          <w:szCs w:val="28"/>
        </w:rPr>
        <w:t>герундий</w:t>
      </w:r>
      <w:r w:rsidRPr="0018706C">
        <w:rPr>
          <w:rFonts w:ascii="Times New Roman" w:hAnsi="Times New Roman"/>
          <w:sz w:val="24"/>
          <w:szCs w:val="28"/>
          <w:lang w:val="en-US"/>
        </w:rPr>
        <w:t xml:space="preserve">, </w:t>
      </w:r>
      <w:r w:rsidRPr="0018706C">
        <w:rPr>
          <w:rFonts w:ascii="Times New Roman" w:hAnsi="Times New Roman"/>
          <w:sz w:val="24"/>
          <w:szCs w:val="28"/>
        </w:rPr>
        <w:t>причастие</w:t>
      </w:r>
      <w:r w:rsidRPr="0018706C">
        <w:rPr>
          <w:rFonts w:ascii="Times New Roman" w:hAnsi="Times New Roman"/>
          <w:sz w:val="24"/>
          <w:szCs w:val="28"/>
          <w:lang w:val="en-US"/>
        </w:rPr>
        <w:t xml:space="preserve">  (Participle I </w:t>
      </w:r>
      <w:r w:rsidRPr="0018706C">
        <w:rPr>
          <w:rFonts w:ascii="Times New Roman" w:hAnsi="Times New Roman"/>
          <w:sz w:val="24"/>
          <w:szCs w:val="28"/>
        </w:rPr>
        <w:t>и</w:t>
      </w:r>
      <w:r w:rsidRPr="0018706C">
        <w:rPr>
          <w:rFonts w:ascii="Times New Roman" w:hAnsi="Times New Roman"/>
          <w:sz w:val="24"/>
          <w:szCs w:val="28"/>
          <w:lang w:val="en-US"/>
        </w:rPr>
        <w:t xml:space="preserve"> Participle II); </w:t>
      </w:r>
      <w:r w:rsidRPr="0018706C">
        <w:rPr>
          <w:rFonts w:ascii="Times New Roman" w:hAnsi="Times New Roman"/>
          <w:sz w:val="24"/>
          <w:szCs w:val="28"/>
        </w:rPr>
        <w:t>причастия</w:t>
      </w:r>
      <w:r w:rsidRPr="0018706C">
        <w:rPr>
          <w:rFonts w:ascii="Times New Roman" w:hAnsi="Times New Roman"/>
          <w:sz w:val="24"/>
          <w:szCs w:val="28"/>
          <w:lang w:val="en-US"/>
        </w:rPr>
        <w:t xml:space="preserve"> </w:t>
      </w:r>
      <w:r w:rsidRPr="0018706C">
        <w:rPr>
          <w:rFonts w:ascii="Times New Roman" w:hAnsi="Times New Roman"/>
          <w:sz w:val="24"/>
          <w:szCs w:val="28"/>
        </w:rPr>
        <w:t>в</w:t>
      </w:r>
      <w:r w:rsidRPr="0018706C">
        <w:rPr>
          <w:rFonts w:ascii="Times New Roman" w:hAnsi="Times New Roman"/>
          <w:sz w:val="24"/>
          <w:szCs w:val="28"/>
          <w:lang w:val="en-US"/>
        </w:rPr>
        <w:t xml:space="preserve"> </w:t>
      </w:r>
      <w:r w:rsidRPr="0018706C">
        <w:rPr>
          <w:rFonts w:ascii="Times New Roman" w:hAnsi="Times New Roman"/>
          <w:sz w:val="24"/>
          <w:szCs w:val="28"/>
        </w:rPr>
        <w:t>функции</w:t>
      </w:r>
      <w:r w:rsidRPr="0018706C">
        <w:rPr>
          <w:rFonts w:ascii="Times New Roman" w:hAnsi="Times New Roman"/>
          <w:sz w:val="24"/>
          <w:szCs w:val="28"/>
          <w:lang w:val="en-US"/>
        </w:rPr>
        <w:t xml:space="preserve"> </w:t>
      </w:r>
      <w:r w:rsidRPr="0018706C">
        <w:rPr>
          <w:rFonts w:ascii="Times New Roman" w:hAnsi="Times New Roman"/>
          <w:sz w:val="24"/>
          <w:szCs w:val="28"/>
        </w:rPr>
        <w:t>определения</w:t>
      </w:r>
      <w:r w:rsidRPr="0018706C">
        <w:rPr>
          <w:rFonts w:ascii="Times New Roman" w:hAnsi="Times New Roman"/>
          <w:sz w:val="24"/>
          <w:szCs w:val="28"/>
          <w:lang w:val="en-US"/>
        </w:rPr>
        <w:t xml:space="preserve"> (Participle I – a playing child, Participle II – a written text);</w:t>
      </w:r>
    </w:p>
    <w:p w14:paraId="34CF5CE4"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lastRenderedPageBreak/>
        <w:t xml:space="preserve">определённый, неопределённый и нулевой артикли; </w:t>
      </w:r>
    </w:p>
    <w:p w14:paraId="122B5B17"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существительные во множественном числе, образованные по правилу,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исключения; </w:t>
      </w:r>
    </w:p>
    <w:p w14:paraId="2452470A"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неисчисляемые имена существительные, имеющие форму только множественного числа; </w:t>
      </w:r>
    </w:p>
    <w:p w14:paraId="037C21A1"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притяжательный падеж имён существительных;</w:t>
      </w:r>
    </w:p>
    <w:p w14:paraId="4C22CC8B"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имена прилагательные и наречия в положительной, сравнительной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и превосходной степенях, образованных по правилу, и исключения;</w:t>
      </w:r>
    </w:p>
    <w:p w14:paraId="6E0DCD0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порядок следования нескольких прилагательных (мнение – размер – возраст – цвет – происхождение); </w:t>
      </w:r>
    </w:p>
    <w:p w14:paraId="227F924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lang w:val="en-US"/>
        </w:rPr>
      </w:pPr>
      <w:r w:rsidRPr="0018706C">
        <w:rPr>
          <w:rFonts w:ascii="Times New Roman" w:hAnsi="Times New Roman"/>
          <w:sz w:val="24"/>
          <w:szCs w:val="28"/>
        </w:rPr>
        <w:t>слова</w:t>
      </w:r>
      <w:r w:rsidRPr="0018706C">
        <w:rPr>
          <w:rFonts w:ascii="Times New Roman" w:hAnsi="Times New Roman"/>
          <w:sz w:val="24"/>
          <w:szCs w:val="28"/>
          <w:lang w:val="en-US"/>
        </w:rPr>
        <w:t xml:space="preserve">, </w:t>
      </w:r>
      <w:r w:rsidRPr="0018706C">
        <w:rPr>
          <w:rFonts w:ascii="Times New Roman" w:hAnsi="Times New Roman"/>
          <w:sz w:val="24"/>
          <w:szCs w:val="28"/>
        </w:rPr>
        <w:t>выражающие</w:t>
      </w:r>
      <w:r w:rsidRPr="0018706C">
        <w:rPr>
          <w:rFonts w:ascii="Times New Roman" w:hAnsi="Times New Roman"/>
          <w:sz w:val="24"/>
          <w:szCs w:val="28"/>
          <w:lang w:val="en-US"/>
        </w:rPr>
        <w:t xml:space="preserve"> </w:t>
      </w:r>
      <w:r w:rsidRPr="0018706C">
        <w:rPr>
          <w:rFonts w:ascii="Times New Roman" w:hAnsi="Times New Roman"/>
          <w:sz w:val="24"/>
          <w:szCs w:val="28"/>
        </w:rPr>
        <w:t>количество</w:t>
      </w:r>
      <w:r w:rsidRPr="0018706C">
        <w:rPr>
          <w:rFonts w:ascii="Times New Roman" w:hAnsi="Times New Roman"/>
          <w:sz w:val="24"/>
          <w:szCs w:val="28"/>
          <w:lang w:val="en-US"/>
        </w:rPr>
        <w:t xml:space="preserve"> (many/much, little/a little; few/a few; a lot of);</w:t>
      </w:r>
    </w:p>
    <w:p w14:paraId="131ACC9D"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pacing w:val="2"/>
          <w:sz w:val="24"/>
          <w:szCs w:val="28"/>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06286653"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количественные и порядковые числительные; </w:t>
      </w:r>
    </w:p>
    <w:p w14:paraId="56EA35F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предлоги места, времени, направления; предлоги, употребляемые с глаголами в страдательном залоге; </w:t>
      </w:r>
    </w:p>
    <w:p w14:paraId="722577A8"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5) владеть социокультурными знаниями и умениями:</w:t>
      </w:r>
    </w:p>
    <w:p w14:paraId="226C5EF2"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знать/понимать речевые различия в ситуациях официального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неофициального общения в рамках тематического содержания речи </w:t>
      </w:r>
      <w:r w:rsidRPr="0018706C">
        <w:rPr>
          <w:rFonts w:ascii="Times New Roman" w:eastAsia="SchoolBookSanPin" w:hAnsi="Times New Roman" w:cs="SchoolBookSanPin"/>
          <w:color w:val="000000"/>
          <w:sz w:val="24"/>
          <w:szCs w:val="28"/>
        </w:rPr>
        <w:t xml:space="preserve"> </w:t>
      </w:r>
      <w:r w:rsidRPr="0018706C">
        <w:rPr>
          <w:rFonts w:ascii="Times New Roman" w:hAnsi="Times New Roman"/>
          <w:sz w:val="24"/>
          <w:szCs w:val="28"/>
        </w:rPr>
        <w:t xml:space="preserve">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14:paraId="32832795"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C924569" w14:textId="77777777" w:rsidR="00C668F1" w:rsidRPr="0018706C" w:rsidRDefault="00C668F1" w:rsidP="0018706C">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18706C">
        <w:rPr>
          <w:rFonts w:ascii="Times New Roman" w:hAnsi="Times New Roman"/>
          <w:sz w:val="24"/>
          <w:szCs w:val="28"/>
        </w:rPr>
        <w:t xml:space="preserve">7) владеть метапредметными умениями, позволяющими совершенствовать учебную деятельность по овладению иностранным языком; </w:t>
      </w:r>
      <w:r w:rsidRPr="0018706C">
        <w:rPr>
          <w:rFonts w:ascii="Times New Roman" w:hAnsi="Times New Roman"/>
          <w:spacing w:val="-2"/>
          <w:sz w:val="24"/>
          <w:szCs w:val="28"/>
        </w:rPr>
        <w:t>сравнивать, классифицировать, систематизировать и обобщать по существенным признакам изученные языковые явления (лексические и грамматические);</w:t>
      </w:r>
      <w:r w:rsidRPr="0018706C">
        <w:rPr>
          <w:rFonts w:ascii="Times New Roman" w:hAnsi="Times New Roman"/>
          <w:sz w:val="24"/>
          <w:szCs w:val="28"/>
        </w:rPr>
        <w:t xml:space="preserve"> </w:t>
      </w:r>
      <w:r w:rsidRPr="0018706C">
        <w:rPr>
          <w:rFonts w:ascii="Times New Roman" w:hAnsi="Times New Roman"/>
          <w:spacing w:val="-2"/>
          <w:sz w:val="24"/>
          <w:szCs w:val="28"/>
        </w:rPr>
        <w:t xml:space="preserve">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18706C">
        <w:rPr>
          <w:rFonts w:ascii="Times New Roman" w:hAnsi="Times New Roman"/>
          <w:sz w:val="24"/>
          <w:szCs w:val="28"/>
        </w:rPr>
        <w:t>соблюдать правила информационной безопасности в ситуациях повседневной жизни и при работе в сети Интернет.</w:t>
      </w:r>
    </w:p>
    <w:p w14:paraId="55DABD8C" w14:textId="256685D8" w:rsidR="00CA0CC3" w:rsidRDefault="00CA0CC3" w:rsidP="00BA0D6C">
      <w:pPr>
        <w:pStyle w:val="aa"/>
        <w:spacing w:line="276" w:lineRule="auto"/>
        <w:jc w:val="both"/>
        <w:rPr>
          <w:rFonts w:ascii="Times New Roman" w:hAnsi="Times New Roman"/>
          <w:sz w:val="24"/>
          <w:szCs w:val="24"/>
        </w:rPr>
      </w:pPr>
    </w:p>
    <w:p w14:paraId="167A7C4F" w14:textId="52BC85E3" w:rsidR="00C91C83" w:rsidRPr="00C91C83" w:rsidRDefault="00C91C83" w:rsidP="00C91C83">
      <w:pPr>
        <w:spacing w:after="0" w:line="240" w:lineRule="auto"/>
        <w:ind w:left="720"/>
        <w:contextualSpacing/>
        <w:jc w:val="center"/>
        <w:rPr>
          <w:rFonts w:ascii="Times New Roman" w:eastAsia="Calibri" w:hAnsi="Times New Roman"/>
          <w:b/>
          <w:sz w:val="24"/>
          <w:szCs w:val="24"/>
          <w:lang w:eastAsia="en-US"/>
        </w:rPr>
      </w:pPr>
      <w:r w:rsidRPr="00C91C8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Английский язык</w:t>
      </w:r>
      <w:r w:rsidRPr="00C91C83">
        <w:rPr>
          <w:rFonts w:ascii="Times New Roman" w:eastAsia="Calibri" w:hAnsi="Times New Roman"/>
          <w:b/>
          <w:sz w:val="24"/>
          <w:szCs w:val="24"/>
          <w:lang w:eastAsia="en-US"/>
        </w:rPr>
        <w:t>»</w:t>
      </w:r>
    </w:p>
    <w:p w14:paraId="6D596259" w14:textId="4FC7EB54" w:rsidR="008130F5" w:rsidRDefault="00C91C83" w:rsidP="008130F5">
      <w:pPr>
        <w:spacing w:after="0" w:line="240" w:lineRule="auto"/>
        <w:ind w:left="540"/>
        <w:contextualSpacing/>
        <w:jc w:val="center"/>
        <w:rPr>
          <w:rFonts w:ascii="Times New Roman" w:eastAsia="SchoolBookSanPin" w:hAnsi="Times New Roman"/>
          <w:b/>
          <w:sz w:val="24"/>
          <w:szCs w:val="24"/>
          <w:lang w:eastAsia="en-US"/>
        </w:rPr>
      </w:pPr>
      <w:r w:rsidRPr="00C91C8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8130F5">
        <w:rPr>
          <w:rFonts w:ascii="Times New Roman" w:eastAsia="SchoolBookSanPin" w:hAnsi="Times New Roman"/>
          <w:b/>
          <w:sz w:val="24"/>
          <w:szCs w:val="24"/>
          <w:lang w:eastAsia="en-US"/>
        </w:rPr>
        <w:t xml:space="preserve"> уровень)</w:t>
      </w:r>
    </w:p>
    <w:p w14:paraId="439BC6D0" w14:textId="77777777" w:rsidR="008130F5" w:rsidRPr="008130F5" w:rsidRDefault="008130F5" w:rsidP="008130F5">
      <w:pPr>
        <w:spacing w:after="0" w:line="240" w:lineRule="auto"/>
        <w:ind w:left="540"/>
        <w:contextualSpacing/>
        <w:jc w:val="center"/>
        <w:rPr>
          <w:rFonts w:ascii="Times New Roman" w:eastAsia="SchoolBookSanPin" w:hAnsi="Times New Roman"/>
          <w:b/>
          <w:sz w:val="24"/>
          <w:szCs w:val="24"/>
          <w:lang w:eastAsia="en-US"/>
        </w:rPr>
      </w:pPr>
    </w:p>
    <w:p w14:paraId="6810110D" w14:textId="6087A916" w:rsidR="00C91C83" w:rsidRPr="00C91C83" w:rsidRDefault="00C91C83" w:rsidP="00C91C83">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91C83">
        <w:rPr>
          <w:rFonts w:ascii="Times New Roman" w:eastAsia="SchoolBookSanPin" w:hAnsi="Times New Roman"/>
          <w:b/>
          <w:sz w:val="24"/>
          <w:szCs w:val="24"/>
          <w:lang w:eastAsia="en-US"/>
        </w:rPr>
        <w:t>«рабочей программе учителя»</w:t>
      </w:r>
      <w:r w:rsidRPr="00C91C8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242777E" w14:textId="24A63E72" w:rsidR="00C91C83" w:rsidRPr="00F75321" w:rsidRDefault="00C91C83" w:rsidP="00F75321">
      <w:pPr>
        <w:widowControl w:val="0"/>
        <w:spacing w:after="0" w:line="240" w:lineRule="auto"/>
        <w:ind w:firstLine="709"/>
        <w:jc w:val="both"/>
        <w:rPr>
          <w:rFonts w:ascii="Times New Roman" w:eastAsia="SchoolBookSanPin" w:hAnsi="Times New Roman"/>
          <w:sz w:val="24"/>
          <w:szCs w:val="24"/>
          <w:lang w:eastAsia="en-US"/>
        </w:rPr>
      </w:pPr>
      <w:r w:rsidRPr="00C91C8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75321">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378"/>
        <w:gridCol w:w="2835"/>
      </w:tblGrid>
      <w:tr w:rsidR="00C91C83" w:rsidRPr="00C91C83" w14:paraId="570AAB7A" w14:textId="77777777" w:rsidTr="00F75321">
        <w:trPr>
          <w:trHeight w:val="575"/>
        </w:trPr>
        <w:tc>
          <w:tcPr>
            <w:tcW w:w="993" w:type="dxa"/>
          </w:tcPr>
          <w:p w14:paraId="2AEEF9FC" w14:textId="77777777" w:rsidR="00C91C83" w:rsidRPr="00C91C83" w:rsidRDefault="00C91C83" w:rsidP="00C91C83">
            <w:pPr>
              <w:spacing w:line="237" w:lineRule="auto"/>
              <w:ind w:left="142" w:right="354" w:firstLine="96"/>
              <w:jc w:val="center"/>
              <w:rPr>
                <w:rFonts w:ascii="Times New Roman" w:hAnsi="Times New Roman"/>
                <w:lang w:eastAsia="en-US"/>
              </w:rPr>
            </w:pPr>
            <w:r w:rsidRPr="00C91C83">
              <w:rPr>
                <w:rFonts w:ascii="Times New Roman" w:hAnsi="Times New Roman"/>
                <w:lang w:eastAsia="en-US"/>
              </w:rPr>
              <w:t>№</w:t>
            </w:r>
            <w:r w:rsidRPr="00C91C83">
              <w:rPr>
                <w:rFonts w:ascii="Times New Roman" w:hAnsi="Times New Roman"/>
                <w:spacing w:val="-57"/>
                <w:lang w:eastAsia="en-US"/>
              </w:rPr>
              <w:t xml:space="preserve"> </w:t>
            </w:r>
            <w:r w:rsidRPr="00C91C83">
              <w:rPr>
                <w:rFonts w:ascii="Times New Roman" w:hAnsi="Times New Roman"/>
                <w:lang w:eastAsia="en-US"/>
              </w:rPr>
              <w:t>п/п</w:t>
            </w:r>
          </w:p>
        </w:tc>
        <w:tc>
          <w:tcPr>
            <w:tcW w:w="6378" w:type="dxa"/>
          </w:tcPr>
          <w:p w14:paraId="2CF910E4"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Наименование</w:t>
            </w:r>
            <w:r w:rsidRPr="00C91C83">
              <w:rPr>
                <w:rFonts w:ascii="Times New Roman" w:hAnsi="Times New Roman"/>
                <w:spacing w:val="-2"/>
                <w:lang w:val="ru-RU" w:eastAsia="en-US"/>
              </w:rPr>
              <w:t xml:space="preserve"> </w:t>
            </w:r>
            <w:r w:rsidRPr="00C91C83">
              <w:rPr>
                <w:rFonts w:ascii="Times New Roman" w:hAnsi="Times New Roman"/>
                <w:lang w:val="ru-RU" w:eastAsia="en-US"/>
              </w:rPr>
              <w:t xml:space="preserve">темы </w:t>
            </w:r>
          </w:p>
          <w:p w14:paraId="6A09B439" w14:textId="77777777" w:rsidR="00C91C83" w:rsidRPr="00C91C83" w:rsidRDefault="00C91C83" w:rsidP="00C91C83">
            <w:pPr>
              <w:spacing w:line="273" w:lineRule="exact"/>
              <w:ind w:left="142"/>
              <w:jc w:val="center"/>
              <w:rPr>
                <w:rFonts w:ascii="Times New Roman" w:hAnsi="Times New Roman"/>
                <w:lang w:val="ru-RU" w:eastAsia="en-US"/>
              </w:rPr>
            </w:pPr>
            <w:r w:rsidRPr="00C91C83">
              <w:rPr>
                <w:rFonts w:ascii="Times New Roman" w:hAnsi="Times New Roman"/>
                <w:lang w:val="ru-RU" w:eastAsia="en-US"/>
              </w:rPr>
              <w:t>(с учётом рабочей программы воспитания)</w:t>
            </w:r>
          </w:p>
        </w:tc>
        <w:tc>
          <w:tcPr>
            <w:tcW w:w="2835" w:type="dxa"/>
          </w:tcPr>
          <w:p w14:paraId="1153CDCB" w14:textId="77777777" w:rsidR="00C91C83" w:rsidRPr="00C91C83" w:rsidRDefault="00C91C83" w:rsidP="00C91C83">
            <w:pPr>
              <w:spacing w:line="237" w:lineRule="auto"/>
              <w:ind w:left="142" w:right="27" w:hanging="72"/>
              <w:jc w:val="center"/>
              <w:rPr>
                <w:rFonts w:ascii="Times New Roman" w:hAnsi="Times New Roman"/>
                <w:lang w:val="ru-RU" w:eastAsia="en-US"/>
              </w:rPr>
            </w:pPr>
            <w:r w:rsidRPr="00C91C83">
              <w:rPr>
                <w:rFonts w:ascii="Times New Roman" w:hAnsi="Times New Roman"/>
                <w:spacing w:val="-1"/>
                <w:lang w:val="ru-RU" w:eastAsia="en-US"/>
              </w:rPr>
              <w:t>Количество часов, отводимых на освоение каждой темы</w:t>
            </w:r>
          </w:p>
        </w:tc>
      </w:tr>
      <w:tr w:rsidR="00C91C83" w:rsidRPr="00C91C83" w14:paraId="1651BA11" w14:textId="77777777" w:rsidTr="00F75321">
        <w:trPr>
          <w:trHeight w:val="297"/>
        </w:trPr>
        <w:tc>
          <w:tcPr>
            <w:tcW w:w="993" w:type="dxa"/>
          </w:tcPr>
          <w:p w14:paraId="4F615324"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lastRenderedPageBreak/>
              <w:t>1.</w:t>
            </w:r>
          </w:p>
        </w:tc>
        <w:tc>
          <w:tcPr>
            <w:tcW w:w="6378" w:type="dxa"/>
          </w:tcPr>
          <w:p w14:paraId="3889DA2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97.6.1. Коммуникативные умения.</w:t>
            </w:r>
          </w:p>
          <w:p w14:paraId="1B82CAC2"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3A93DFC"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0EBBA74B"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Внешность и характеристика человека, литературного персонажа. </w:t>
            </w:r>
          </w:p>
          <w:p w14:paraId="500DAB4E"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71BEFB" w14:textId="77777777" w:rsidR="00D27B14" w:rsidRPr="00AF46A6"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Школьное образование, школьная жизнь, школьные праздники. Переписка с зарубежными сверстниками. Взаимоотношения в школе. </w:t>
            </w:r>
            <w:r w:rsidRPr="00AF46A6">
              <w:rPr>
                <w:rFonts w:ascii="Times New Roman" w:hAnsi="Times New Roman"/>
                <w:lang w:val="ru-RU" w:eastAsia="en-US"/>
              </w:rPr>
              <w:t xml:space="preserve">Проблемы и решения. Права и обязанности обучающегося. </w:t>
            </w:r>
          </w:p>
          <w:p w14:paraId="21B86F63"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14:paraId="3B95F864"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0366DC7D"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 xml:space="preserve">Покупки: одежда, обувь и продукты питания. Карманные деньги. Молодёжная мода. </w:t>
            </w:r>
          </w:p>
          <w:p w14:paraId="1C2557D1"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Деловое общение: особенности делового общения, деловая этика, деловая переписка, публичное выступление.</w:t>
            </w:r>
          </w:p>
          <w:p w14:paraId="5FA6AD70"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Туризм. Виды отдыха. Путешествия по России и зарубежным странам. Виртуальные путешествия.</w:t>
            </w:r>
          </w:p>
          <w:p w14:paraId="18588A97"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экологии. Защита окружающей среды. Стихийные бедствия.</w:t>
            </w:r>
          </w:p>
          <w:p w14:paraId="17C981B9"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Условия проживания в городской/сельской местности.</w:t>
            </w:r>
          </w:p>
          <w:p w14:paraId="288258E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2B9915FF"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Проблемы современной цивилизации.</w:t>
            </w:r>
          </w:p>
          <w:p w14:paraId="2AED9215" w14:textId="77777777" w:rsidR="00D27B14"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3BF7487" w14:textId="7709FD2D" w:rsidR="00C91C83" w:rsidRPr="00D27B14" w:rsidRDefault="00D27B14" w:rsidP="00B83B36">
            <w:pPr>
              <w:spacing w:line="274" w:lineRule="exact"/>
              <w:ind w:left="81" w:right="135"/>
              <w:jc w:val="both"/>
              <w:rPr>
                <w:rFonts w:ascii="Times New Roman" w:hAnsi="Times New Roman"/>
                <w:lang w:val="ru-RU" w:eastAsia="en-US"/>
              </w:rPr>
            </w:pPr>
            <w:r w:rsidRPr="00D27B14">
              <w:rPr>
                <w:rFonts w:ascii="Times New Roman" w:hAnsi="Times New Roman"/>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835" w:type="dxa"/>
          </w:tcPr>
          <w:p w14:paraId="42E640D3" w14:textId="106D39A3" w:rsidR="00C91C83" w:rsidRPr="00D80168" w:rsidRDefault="00D80168" w:rsidP="00C91C83">
            <w:pPr>
              <w:spacing w:line="273" w:lineRule="exact"/>
              <w:ind w:left="142"/>
              <w:jc w:val="center"/>
              <w:rPr>
                <w:rFonts w:ascii="Times New Roman" w:hAnsi="Times New Roman"/>
                <w:i/>
                <w:lang w:val="ru-RU" w:eastAsia="en-US"/>
              </w:rPr>
            </w:pPr>
            <w:r w:rsidRPr="00D80168">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91C83" w:rsidRPr="00C91C83" w14:paraId="64384A50" w14:textId="77777777" w:rsidTr="00F75321">
        <w:trPr>
          <w:trHeight w:val="273"/>
        </w:trPr>
        <w:tc>
          <w:tcPr>
            <w:tcW w:w="993" w:type="dxa"/>
          </w:tcPr>
          <w:p w14:paraId="585BE8BA" w14:textId="77777777" w:rsidR="00C91C83" w:rsidRPr="00C91C83" w:rsidRDefault="00C91C83" w:rsidP="00C91C83">
            <w:pPr>
              <w:spacing w:line="253" w:lineRule="exact"/>
              <w:ind w:left="142"/>
              <w:rPr>
                <w:rFonts w:ascii="Times New Roman" w:hAnsi="Times New Roman"/>
                <w:lang w:eastAsia="en-US"/>
              </w:rPr>
            </w:pPr>
            <w:r w:rsidRPr="00C91C83">
              <w:rPr>
                <w:rFonts w:ascii="Times New Roman" w:hAnsi="Times New Roman"/>
                <w:lang w:eastAsia="en-US"/>
              </w:rPr>
              <w:t>2.</w:t>
            </w:r>
          </w:p>
        </w:tc>
        <w:tc>
          <w:tcPr>
            <w:tcW w:w="6378" w:type="dxa"/>
          </w:tcPr>
          <w:p w14:paraId="07E689A4" w14:textId="77777777" w:rsidR="00D27B14" w:rsidRPr="00AF46A6" w:rsidRDefault="00D27B14" w:rsidP="00B83B36">
            <w:pPr>
              <w:spacing w:line="253" w:lineRule="exact"/>
              <w:ind w:left="81" w:right="135"/>
              <w:jc w:val="both"/>
              <w:rPr>
                <w:rFonts w:ascii="Times New Roman" w:hAnsi="Times New Roman"/>
                <w:lang w:val="ru-RU" w:eastAsia="en-US"/>
              </w:rPr>
            </w:pPr>
            <w:r w:rsidRPr="00AF46A6">
              <w:rPr>
                <w:rFonts w:ascii="Times New Roman" w:hAnsi="Times New Roman"/>
                <w:lang w:val="ru-RU" w:eastAsia="en-US"/>
              </w:rPr>
              <w:t>97.6.1.1. Говорение.</w:t>
            </w:r>
          </w:p>
          <w:p w14:paraId="58FC1D82" w14:textId="323B1A71" w:rsidR="00C91C83" w:rsidRPr="00D27B14" w:rsidRDefault="00D27B14" w:rsidP="00B83B36">
            <w:pPr>
              <w:spacing w:line="253"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835" w:type="dxa"/>
          </w:tcPr>
          <w:p w14:paraId="5B04DA51" w14:textId="77777777" w:rsidR="00C91C83" w:rsidRPr="00D27B14" w:rsidRDefault="00C91C83" w:rsidP="00C91C83">
            <w:pPr>
              <w:spacing w:line="253" w:lineRule="exact"/>
              <w:ind w:left="142"/>
              <w:jc w:val="center"/>
              <w:rPr>
                <w:rFonts w:ascii="Times New Roman" w:hAnsi="Times New Roman"/>
                <w:lang w:val="ru-RU" w:eastAsia="en-US"/>
              </w:rPr>
            </w:pPr>
          </w:p>
        </w:tc>
      </w:tr>
      <w:tr w:rsidR="00C91C83" w:rsidRPr="00C91C83" w14:paraId="5086F56C" w14:textId="77777777" w:rsidTr="00F75321">
        <w:trPr>
          <w:trHeight w:val="167"/>
        </w:trPr>
        <w:tc>
          <w:tcPr>
            <w:tcW w:w="993" w:type="dxa"/>
          </w:tcPr>
          <w:p w14:paraId="5E87C6B0" w14:textId="77777777" w:rsidR="00C91C83" w:rsidRPr="00C91C83" w:rsidRDefault="00C91C83" w:rsidP="00C91C83">
            <w:pPr>
              <w:spacing w:line="273" w:lineRule="exact"/>
              <w:ind w:left="142"/>
              <w:rPr>
                <w:rFonts w:ascii="Times New Roman" w:hAnsi="Times New Roman"/>
                <w:lang w:eastAsia="en-US"/>
              </w:rPr>
            </w:pPr>
            <w:r w:rsidRPr="00C91C83">
              <w:rPr>
                <w:rFonts w:ascii="Times New Roman" w:hAnsi="Times New Roman"/>
                <w:lang w:eastAsia="en-US"/>
              </w:rPr>
              <w:lastRenderedPageBreak/>
              <w:t>3.</w:t>
            </w:r>
          </w:p>
        </w:tc>
        <w:tc>
          <w:tcPr>
            <w:tcW w:w="6378" w:type="dxa"/>
          </w:tcPr>
          <w:p w14:paraId="1DDA9AF6"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97.6.1.2. Аудирование.</w:t>
            </w:r>
          </w:p>
          <w:p w14:paraId="19DE2FCC" w14:textId="66778623" w:rsidR="00C91C83"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tc>
        <w:tc>
          <w:tcPr>
            <w:tcW w:w="2835" w:type="dxa"/>
          </w:tcPr>
          <w:p w14:paraId="7BDC6120" w14:textId="77777777" w:rsidR="00C91C83" w:rsidRPr="00D27B14" w:rsidRDefault="00C91C83" w:rsidP="00C91C83">
            <w:pPr>
              <w:spacing w:line="273" w:lineRule="exact"/>
              <w:ind w:left="142"/>
              <w:jc w:val="center"/>
              <w:rPr>
                <w:rFonts w:ascii="Times New Roman" w:hAnsi="Times New Roman"/>
                <w:lang w:val="ru-RU" w:eastAsia="en-US"/>
              </w:rPr>
            </w:pPr>
          </w:p>
        </w:tc>
      </w:tr>
      <w:tr w:rsidR="00D27B14" w:rsidRPr="00C91C83" w14:paraId="366D500C" w14:textId="77777777" w:rsidTr="00F75321">
        <w:trPr>
          <w:trHeight w:val="167"/>
        </w:trPr>
        <w:tc>
          <w:tcPr>
            <w:tcW w:w="993" w:type="dxa"/>
          </w:tcPr>
          <w:p w14:paraId="0AC38734" w14:textId="32CB5A6B"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4.</w:t>
            </w:r>
          </w:p>
        </w:tc>
        <w:tc>
          <w:tcPr>
            <w:tcW w:w="6378" w:type="dxa"/>
          </w:tcPr>
          <w:p w14:paraId="3AC80126" w14:textId="77777777" w:rsidR="00D27B14" w:rsidRPr="00AF46A6" w:rsidRDefault="00D27B14"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97.6.1.3. Смысловое чтение.</w:t>
            </w:r>
          </w:p>
          <w:p w14:paraId="25E0E68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3FF9573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B94727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68F8E925"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0151213"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Чтение несплошных текстов (таблиц, диаграмм, графиков, схем, инфографики и другие) и понимание представленной в них информации. </w:t>
            </w:r>
          </w:p>
          <w:p w14:paraId="0A267CC8" w14:textId="33633061"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tc>
        <w:tc>
          <w:tcPr>
            <w:tcW w:w="2835" w:type="dxa"/>
          </w:tcPr>
          <w:p w14:paraId="018DC28D"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1DAAC1B" w14:textId="77777777" w:rsidTr="00F75321">
        <w:trPr>
          <w:trHeight w:val="167"/>
        </w:trPr>
        <w:tc>
          <w:tcPr>
            <w:tcW w:w="993" w:type="dxa"/>
          </w:tcPr>
          <w:p w14:paraId="609C4806" w14:textId="762AC8C1"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t>5.</w:t>
            </w:r>
          </w:p>
        </w:tc>
        <w:tc>
          <w:tcPr>
            <w:tcW w:w="6378" w:type="dxa"/>
          </w:tcPr>
          <w:p w14:paraId="507C5DC8"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97.6.1.4. Письменная речь.</w:t>
            </w:r>
          </w:p>
          <w:p w14:paraId="4E26A95B"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Развитие умений письменной речи на базе умений, сформированных на уровне основного общего образования:</w:t>
            </w:r>
          </w:p>
          <w:p w14:paraId="3C3BF0E2"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6294EC5C" w14:textId="77777777"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резюме (</w:t>
            </w:r>
            <w:r w:rsidRPr="00D27B14">
              <w:rPr>
                <w:rFonts w:ascii="Times New Roman" w:hAnsi="Times New Roman"/>
                <w:lang w:eastAsia="en-US"/>
              </w:rPr>
              <w:t>CV</w:t>
            </w:r>
            <w:r w:rsidRPr="00D27B14">
              <w:rPr>
                <w:rFonts w:ascii="Times New Roman" w:hAnsi="Times New Roman"/>
                <w:lang w:val="ru-RU" w:eastAsia="en-US"/>
              </w:rPr>
              <w:t xml:space="preserve">) с сообщением основных сведений о себе </w:t>
            </w:r>
            <w:r w:rsidRPr="00D27B14">
              <w:rPr>
                <w:rFonts w:ascii="Times New Roman" w:hAnsi="Times New Roman"/>
                <w:lang w:val="ru-RU" w:eastAsia="en-US"/>
              </w:rPr>
              <w:lastRenderedPageBreak/>
              <w:t xml:space="preserve">в соответствии с нормами речевого этикета, принятыми в стране/странах изучаемого языка; </w:t>
            </w:r>
          </w:p>
          <w:p w14:paraId="6683F009" w14:textId="063C7299" w:rsidR="00D27B14" w:rsidRPr="00D27B14" w:rsidRDefault="00D27B14" w:rsidP="00B83B36">
            <w:pPr>
              <w:spacing w:before="2" w:line="257" w:lineRule="exact"/>
              <w:ind w:left="81" w:right="135"/>
              <w:jc w:val="both"/>
              <w:rPr>
                <w:rFonts w:ascii="Times New Roman" w:hAnsi="Times New Roman"/>
                <w:lang w:val="ru-RU" w:eastAsia="en-US"/>
              </w:rPr>
            </w:pPr>
            <w:r w:rsidRPr="00D27B14">
              <w:rPr>
                <w:rFonts w:ascii="Times New Roman" w:hAnsi="Times New Roman"/>
                <w:lang w:val="ru-RU" w:eastAsia="en-US"/>
              </w:rPr>
              <w:t>написание электронного сообщения личного характера в соответствии с нормами речевого этикета, принятыми в стране/странах изучаемого языка.</w:t>
            </w:r>
          </w:p>
        </w:tc>
        <w:tc>
          <w:tcPr>
            <w:tcW w:w="2835" w:type="dxa"/>
          </w:tcPr>
          <w:p w14:paraId="6E9C6BA6" w14:textId="77777777" w:rsidR="00D27B14" w:rsidRPr="00D27B14" w:rsidRDefault="00D27B14" w:rsidP="00C91C83">
            <w:pPr>
              <w:spacing w:line="273" w:lineRule="exact"/>
              <w:ind w:left="142"/>
              <w:jc w:val="center"/>
              <w:rPr>
                <w:rFonts w:ascii="Times New Roman" w:hAnsi="Times New Roman"/>
                <w:lang w:val="ru-RU" w:eastAsia="en-US"/>
              </w:rPr>
            </w:pPr>
          </w:p>
        </w:tc>
      </w:tr>
      <w:tr w:rsidR="00D27B14" w:rsidRPr="00C91C83" w14:paraId="0F32B9F8" w14:textId="77777777" w:rsidTr="00F75321">
        <w:trPr>
          <w:trHeight w:val="167"/>
        </w:trPr>
        <w:tc>
          <w:tcPr>
            <w:tcW w:w="993" w:type="dxa"/>
          </w:tcPr>
          <w:p w14:paraId="7494A3C3" w14:textId="4DE7EB27" w:rsidR="00D27B14" w:rsidRPr="00D27B14" w:rsidRDefault="00D27B14"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6378" w:type="dxa"/>
          </w:tcPr>
          <w:p w14:paraId="36E72E6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97.6.1.5. Перевод как особый вид речевой деятельности.</w:t>
            </w:r>
          </w:p>
          <w:p w14:paraId="5DEBF3D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Предпереводческий анализ текста, выявление возможных переводческих трудностей и путей их преодоления.</w:t>
            </w:r>
          </w:p>
          <w:p w14:paraId="3FF76C4E"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Сопоставительный анализ оригинала и перевода и объективная оценка качества перевода.</w:t>
            </w:r>
          </w:p>
          <w:p w14:paraId="055B5E83" w14:textId="1202D251" w:rsidR="00D27B14"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835" w:type="dxa"/>
          </w:tcPr>
          <w:p w14:paraId="1D458602" w14:textId="77777777" w:rsidR="00D27B14" w:rsidRPr="00881118" w:rsidRDefault="00D27B14" w:rsidP="00C91C83">
            <w:pPr>
              <w:spacing w:line="273" w:lineRule="exact"/>
              <w:ind w:left="142"/>
              <w:jc w:val="center"/>
              <w:rPr>
                <w:rFonts w:ascii="Times New Roman" w:hAnsi="Times New Roman"/>
                <w:lang w:val="ru-RU" w:eastAsia="en-US"/>
              </w:rPr>
            </w:pPr>
          </w:p>
        </w:tc>
      </w:tr>
      <w:tr w:rsidR="00881118" w:rsidRPr="00C91C83" w14:paraId="0DDFAD0D" w14:textId="77777777" w:rsidTr="00F75321">
        <w:trPr>
          <w:trHeight w:val="167"/>
        </w:trPr>
        <w:tc>
          <w:tcPr>
            <w:tcW w:w="993" w:type="dxa"/>
          </w:tcPr>
          <w:p w14:paraId="6FE6DD57" w14:textId="5A8B9CD7"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 xml:space="preserve">7. </w:t>
            </w:r>
          </w:p>
        </w:tc>
        <w:tc>
          <w:tcPr>
            <w:tcW w:w="6378" w:type="dxa"/>
          </w:tcPr>
          <w:p w14:paraId="7A5B219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 Языковые знания и навыки.</w:t>
            </w:r>
          </w:p>
          <w:p w14:paraId="15245142"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97.6.2.1. Фонетическая сторона речи.</w:t>
            </w:r>
          </w:p>
          <w:p w14:paraId="2D4E1BD5"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88E7F77" w14:textId="77777777"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6C64493" w14:textId="7DBCBDD6" w:rsidR="00881118" w:rsidRPr="00881118" w:rsidRDefault="00881118" w:rsidP="00B83B36">
            <w:pPr>
              <w:spacing w:before="2" w:line="257" w:lineRule="exact"/>
              <w:ind w:left="81" w:right="135"/>
              <w:jc w:val="both"/>
              <w:rPr>
                <w:rFonts w:ascii="Times New Roman" w:hAnsi="Times New Roman"/>
                <w:lang w:val="ru-RU" w:eastAsia="en-US"/>
              </w:rPr>
            </w:pPr>
            <w:r w:rsidRPr="00881118">
              <w:rPr>
                <w:rFonts w:ascii="Times New Roman" w:hAnsi="Times New Roman"/>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835" w:type="dxa"/>
          </w:tcPr>
          <w:p w14:paraId="7F417984" w14:textId="77777777" w:rsidR="00881118" w:rsidRPr="00881118" w:rsidRDefault="00881118" w:rsidP="00C91C83">
            <w:pPr>
              <w:spacing w:line="273" w:lineRule="exact"/>
              <w:ind w:left="142"/>
              <w:jc w:val="center"/>
              <w:rPr>
                <w:rFonts w:ascii="Times New Roman" w:hAnsi="Times New Roman"/>
                <w:lang w:val="ru-RU" w:eastAsia="en-US"/>
              </w:rPr>
            </w:pPr>
          </w:p>
        </w:tc>
      </w:tr>
      <w:tr w:rsidR="00881118" w:rsidRPr="00C91C83" w14:paraId="34BF61EA" w14:textId="77777777" w:rsidTr="00F75321">
        <w:trPr>
          <w:trHeight w:val="167"/>
        </w:trPr>
        <w:tc>
          <w:tcPr>
            <w:tcW w:w="993" w:type="dxa"/>
          </w:tcPr>
          <w:p w14:paraId="13282C0B" w14:textId="78180A03" w:rsidR="00881118" w:rsidRPr="00881118" w:rsidRDefault="00881118" w:rsidP="00C91C83">
            <w:pPr>
              <w:spacing w:line="273" w:lineRule="exact"/>
              <w:ind w:left="142"/>
              <w:rPr>
                <w:rFonts w:ascii="Times New Roman" w:hAnsi="Times New Roman"/>
                <w:lang w:val="ru-RU" w:eastAsia="en-US"/>
              </w:rPr>
            </w:pPr>
            <w:r>
              <w:rPr>
                <w:rFonts w:ascii="Times New Roman" w:hAnsi="Times New Roman"/>
                <w:lang w:val="ru-RU" w:eastAsia="en-US"/>
              </w:rPr>
              <w:t>8.</w:t>
            </w:r>
          </w:p>
        </w:tc>
        <w:tc>
          <w:tcPr>
            <w:tcW w:w="6378" w:type="dxa"/>
          </w:tcPr>
          <w:p w14:paraId="604972F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97.6.2.2. Орфография и пунктуация.</w:t>
            </w:r>
          </w:p>
          <w:p w14:paraId="7CCCDCAC"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Правильное написание изученных слов.</w:t>
            </w:r>
          </w:p>
          <w:p w14:paraId="5A3ABC5A"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A58AAEE"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56A224F5" w14:textId="77777777"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072E606A" w14:textId="2570A332" w:rsidR="00881118"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tc>
        <w:tc>
          <w:tcPr>
            <w:tcW w:w="2835" w:type="dxa"/>
          </w:tcPr>
          <w:p w14:paraId="193581C0" w14:textId="77777777" w:rsidR="00881118" w:rsidRPr="00D57857" w:rsidRDefault="00881118" w:rsidP="00C91C83">
            <w:pPr>
              <w:spacing w:line="273" w:lineRule="exact"/>
              <w:ind w:left="142"/>
              <w:jc w:val="center"/>
              <w:rPr>
                <w:rFonts w:ascii="Times New Roman" w:hAnsi="Times New Roman"/>
                <w:lang w:val="ru-RU" w:eastAsia="en-US"/>
              </w:rPr>
            </w:pPr>
          </w:p>
        </w:tc>
      </w:tr>
      <w:tr w:rsidR="00D57857" w:rsidRPr="00C91C83" w14:paraId="65F783ED" w14:textId="77777777" w:rsidTr="00F75321">
        <w:trPr>
          <w:trHeight w:val="167"/>
        </w:trPr>
        <w:tc>
          <w:tcPr>
            <w:tcW w:w="993" w:type="dxa"/>
          </w:tcPr>
          <w:p w14:paraId="3FE17A25" w14:textId="3FB116DE"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t xml:space="preserve">9. </w:t>
            </w:r>
          </w:p>
        </w:tc>
        <w:tc>
          <w:tcPr>
            <w:tcW w:w="6378" w:type="dxa"/>
          </w:tcPr>
          <w:p w14:paraId="14052741" w14:textId="77777777" w:rsidR="00D57857" w:rsidRPr="00AF46A6" w:rsidRDefault="00D57857" w:rsidP="00B83B36">
            <w:pPr>
              <w:spacing w:before="2" w:line="257" w:lineRule="exact"/>
              <w:ind w:left="81" w:right="135"/>
              <w:jc w:val="both"/>
              <w:rPr>
                <w:rFonts w:ascii="Times New Roman" w:hAnsi="Times New Roman"/>
                <w:lang w:val="ru-RU" w:eastAsia="en-US"/>
              </w:rPr>
            </w:pPr>
            <w:r w:rsidRPr="00AF46A6">
              <w:rPr>
                <w:rFonts w:ascii="Times New Roman" w:hAnsi="Times New Roman"/>
                <w:lang w:val="ru-RU" w:eastAsia="en-US"/>
              </w:rPr>
              <w:t>97.6.2.3. Лексическая сторона речи.</w:t>
            </w:r>
          </w:p>
          <w:p w14:paraId="4817C3F1" w14:textId="24BFA6CE" w:rsidR="00D57857" w:rsidRPr="00D57857" w:rsidRDefault="00D57857" w:rsidP="00B83B36">
            <w:pPr>
              <w:spacing w:before="2" w:line="257" w:lineRule="exact"/>
              <w:ind w:left="81" w:right="135"/>
              <w:jc w:val="both"/>
              <w:rPr>
                <w:rFonts w:ascii="Times New Roman" w:hAnsi="Times New Roman"/>
                <w:lang w:val="ru-RU" w:eastAsia="en-US"/>
              </w:rPr>
            </w:pPr>
            <w:r w:rsidRPr="00D57857">
              <w:rPr>
                <w:rFonts w:ascii="Times New Roman" w:hAnsi="Times New Roman"/>
                <w:lang w:val="ru-RU" w:eastAsia="en-US"/>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c>
          <w:tcPr>
            <w:tcW w:w="2835" w:type="dxa"/>
          </w:tcPr>
          <w:p w14:paraId="52C4E0F9" w14:textId="77777777" w:rsidR="00D57857" w:rsidRPr="00D57857" w:rsidRDefault="00D57857" w:rsidP="00C91C83">
            <w:pPr>
              <w:spacing w:line="273" w:lineRule="exact"/>
              <w:ind w:left="142"/>
              <w:jc w:val="center"/>
              <w:rPr>
                <w:rFonts w:ascii="Times New Roman" w:hAnsi="Times New Roman"/>
                <w:lang w:val="ru-RU" w:eastAsia="en-US"/>
              </w:rPr>
            </w:pPr>
          </w:p>
        </w:tc>
      </w:tr>
      <w:tr w:rsidR="00D57857" w:rsidRPr="00C91C83" w14:paraId="3F15C2A8" w14:textId="77777777" w:rsidTr="00F75321">
        <w:trPr>
          <w:trHeight w:val="167"/>
        </w:trPr>
        <w:tc>
          <w:tcPr>
            <w:tcW w:w="993" w:type="dxa"/>
          </w:tcPr>
          <w:p w14:paraId="460C5A47" w14:textId="59F434EF" w:rsidR="00D57857" w:rsidRPr="00D57857" w:rsidRDefault="00D57857" w:rsidP="00C91C83">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6378" w:type="dxa"/>
          </w:tcPr>
          <w:p w14:paraId="322730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97.6.2.4. Грамматическая сторона речи.</w:t>
            </w:r>
          </w:p>
          <w:p w14:paraId="248579BC"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F9BE82E" w14:textId="77777777" w:rsidR="00B83B36"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62F01E19" w14:textId="0B27001C" w:rsidR="00D57857" w:rsidRPr="00B83B36" w:rsidRDefault="00B83B36" w:rsidP="00B83B36">
            <w:pPr>
              <w:spacing w:before="2" w:line="257" w:lineRule="exact"/>
              <w:ind w:left="81" w:right="135"/>
              <w:jc w:val="both"/>
              <w:rPr>
                <w:rFonts w:ascii="Times New Roman" w:hAnsi="Times New Roman"/>
                <w:lang w:val="ru-RU" w:eastAsia="en-US"/>
              </w:rPr>
            </w:pPr>
            <w:r w:rsidRPr="00B83B36">
              <w:rPr>
                <w:rFonts w:ascii="Times New Roman" w:hAnsi="Times New Roman"/>
                <w:lang w:val="ru-RU" w:eastAsia="en-US"/>
              </w:rPr>
              <w:t>Нераспространённые и распространённые простые предложения, в том числе с несколькими обстоятельствами</w:t>
            </w:r>
          </w:p>
        </w:tc>
        <w:tc>
          <w:tcPr>
            <w:tcW w:w="2835" w:type="dxa"/>
          </w:tcPr>
          <w:p w14:paraId="30BF89C9" w14:textId="77777777" w:rsidR="00D57857" w:rsidRPr="00B83B36" w:rsidRDefault="00D57857" w:rsidP="00C91C83">
            <w:pPr>
              <w:spacing w:line="273" w:lineRule="exact"/>
              <w:ind w:left="142"/>
              <w:jc w:val="center"/>
              <w:rPr>
                <w:rFonts w:ascii="Times New Roman" w:hAnsi="Times New Roman"/>
                <w:lang w:val="ru-RU" w:eastAsia="en-US"/>
              </w:rPr>
            </w:pPr>
          </w:p>
        </w:tc>
      </w:tr>
    </w:tbl>
    <w:p w14:paraId="5E11D731" w14:textId="4071AB39" w:rsidR="00244F65" w:rsidRPr="00A32FEB" w:rsidRDefault="00244F65" w:rsidP="008130F5">
      <w:pPr>
        <w:widowControl w:val="0"/>
        <w:spacing w:after="0" w:line="240" w:lineRule="auto"/>
        <w:jc w:val="both"/>
        <w:rPr>
          <w:rFonts w:ascii="Times New Roman" w:eastAsia="SchoolBookSanPin" w:hAnsi="Times New Roman"/>
          <w:i/>
          <w:sz w:val="24"/>
          <w:szCs w:val="24"/>
          <w:lang w:eastAsia="en-US"/>
        </w:rPr>
      </w:pPr>
    </w:p>
    <w:tbl>
      <w:tblPr>
        <w:tblStyle w:val="TableNormal"/>
        <w:tblW w:w="1019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6662"/>
        <w:gridCol w:w="2537"/>
      </w:tblGrid>
      <w:tr w:rsidR="00BD018F" w:rsidRPr="00BD018F" w14:paraId="5EB0C062" w14:textId="77777777" w:rsidTr="00313E3A">
        <w:trPr>
          <w:trHeight w:val="575"/>
        </w:trPr>
        <w:tc>
          <w:tcPr>
            <w:tcW w:w="993" w:type="dxa"/>
          </w:tcPr>
          <w:p w14:paraId="6F9EB031" w14:textId="77777777" w:rsidR="00BD018F" w:rsidRPr="00BD018F" w:rsidRDefault="00BD018F" w:rsidP="00BD018F">
            <w:pPr>
              <w:ind w:left="12" w:right="354" w:firstLine="96"/>
              <w:jc w:val="center"/>
              <w:rPr>
                <w:rFonts w:ascii="Times New Roman" w:hAnsi="Times New Roman"/>
                <w:lang w:eastAsia="en-US"/>
              </w:rPr>
            </w:pPr>
            <w:r w:rsidRPr="00BD018F">
              <w:rPr>
                <w:rFonts w:ascii="Times New Roman" w:hAnsi="Times New Roman"/>
                <w:lang w:eastAsia="en-US"/>
              </w:rPr>
              <w:t>№</w:t>
            </w:r>
            <w:r w:rsidRPr="00BD018F">
              <w:rPr>
                <w:rFonts w:ascii="Times New Roman" w:hAnsi="Times New Roman"/>
                <w:spacing w:val="-57"/>
                <w:lang w:eastAsia="en-US"/>
              </w:rPr>
              <w:t xml:space="preserve"> </w:t>
            </w:r>
            <w:r w:rsidRPr="00BD018F">
              <w:rPr>
                <w:rFonts w:ascii="Times New Roman" w:hAnsi="Times New Roman"/>
                <w:lang w:eastAsia="en-US"/>
              </w:rPr>
              <w:t>п/п</w:t>
            </w:r>
          </w:p>
        </w:tc>
        <w:tc>
          <w:tcPr>
            <w:tcW w:w="6662" w:type="dxa"/>
          </w:tcPr>
          <w:p w14:paraId="35DA345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Наименование</w:t>
            </w:r>
            <w:r w:rsidRPr="00BD018F">
              <w:rPr>
                <w:rFonts w:ascii="Times New Roman" w:hAnsi="Times New Roman"/>
                <w:spacing w:val="-2"/>
                <w:lang w:val="ru-RU" w:eastAsia="en-US"/>
              </w:rPr>
              <w:t xml:space="preserve"> </w:t>
            </w:r>
            <w:r w:rsidRPr="00BD018F">
              <w:rPr>
                <w:rFonts w:ascii="Times New Roman" w:hAnsi="Times New Roman"/>
                <w:lang w:val="ru-RU" w:eastAsia="en-US"/>
              </w:rPr>
              <w:t xml:space="preserve">темы </w:t>
            </w:r>
          </w:p>
          <w:p w14:paraId="0F1801FF" w14:textId="77777777" w:rsidR="00BD018F" w:rsidRPr="00BD018F" w:rsidRDefault="00BD018F" w:rsidP="00BD018F">
            <w:pPr>
              <w:ind w:left="142"/>
              <w:jc w:val="center"/>
              <w:rPr>
                <w:rFonts w:ascii="Times New Roman" w:hAnsi="Times New Roman"/>
                <w:lang w:val="ru-RU" w:eastAsia="en-US"/>
              </w:rPr>
            </w:pPr>
            <w:r w:rsidRPr="00BD018F">
              <w:rPr>
                <w:rFonts w:ascii="Times New Roman" w:hAnsi="Times New Roman"/>
                <w:lang w:val="ru-RU" w:eastAsia="en-US"/>
              </w:rPr>
              <w:t>(с учётом рабочей программы воспитания)</w:t>
            </w:r>
          </w:p>
        </w:tc>
        <w:tc>
          <w:tcPr>
            <w:tcW w:w="2537" w:type="dxa"/>
          </w:tcPr>
          <w:p w14:paraId="2711532E" w14:textId="77777777" w:rsidR="00BD018F" w:rsidRPr="00BD018F" w:rsidRDefault="00BD018F" w:rsidP="00BD018F">
            <w:pPr>
              <w:ind w:left="142" w:right="27" w:hanging="72"/>
              <w:jc w:val="center"/>
              <w:rPr>
                <w:rFonts w:ascii="Times New Roman" w:hAnsi="Times New Roman"/>
                <w:lang w:val="ru-RU" w:eastAsia="en-US"/>
              </w:rPr>
            </w:pPr>
            <w:r w:rsidRPr="00BD018F">
              <w:rPr>
                <w:rFonts w:ascii="Times New Roman" w:hAnsi="Times New Roman"/>
                <w:spacing w:val="-1"/>
                <w:lang w:val="ru-RU" w:eastAsia="en-US"/>
              </w:rPr>
              <w:t>Количество часов, отводимых на освоение каждой темы</w:t>
            </w:r>
          </w:p>
        </w:tc>
      </w:tr>
      <w:tr w:rsidR="00BD018F" w:rsidRPr="00BD018F" w14:paraId="24F7B7D0" w14:textId="77777777" w:rsidTr="00F75321">
        <w:trPr>
          <w:trHeight w:val="297"/>
        </w:trPr>
        <w:tc>
          <w:tcPr>
            <w:tcW w:w="10192" w:type="dxa"/>
            <w:gridSpan w:val="3"/>
          </w:tcPr>
          <w:p w14:paraId="3DD1640A" w14:textId="77777777" w:rsidR="00BD018F" w:rsidRPr="00BD018F" w:rsidRDefault="00BD018F" w:rsidP="00BD018F">
            <w:pPr>
              <w:ind w:left="142"/>
              <w:jc w:val="center"/>
              <w:rPr>
                <w:rFonts w:ascii="Times New Roman" w:hAnsi="Times New Roman"/>
                <w:b/>
                <w:lang w:eastAsia="en-US"/>
              </w:rPr>
            </w:pPr>
            <w:r w:rsidRPr="00BD018F">
              <w:rPr>
                <w:rFonts w:ascii="Times New Roman" w:hAnsi="Times New Roman"/>
                <w:b/>
                <w:lang w:eastAsia="en-US"/>
              </w:rPr>
              <w:t>11 класс</w:t>
            </w:r>
          </w:p>
        </w:tc>
      </w:tr>
      <w:tr w:rsidR="00BD018F" w:rsidRPr="00BD018F" w14:paraId="22703AEE" w14:textId="77777777" w:rsidTr="00313E3A">
        <w:trPr>
          <w:trHeight w:val="1552"/>
        </w:trPr>
        <w:tc>
          <w:tcPr>
            <w:tcW w:w="993" w:type="dxa"/>
          </w:tcPr>
          <w:p w14:paraId="4E537AC8"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t>1.</w:t>
            </w:r>
          </w:p>
        </w:tc>
        <w:tc>
          <w:tcPr>
            <w:tcW w:w="6662" w:type="dxa"/>
          </w:tcPr>
          <w:p w14:paraId="50755EA0"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97.7.1. Коммуникативные умения.</w:t>
            </w:r>
          </w:p>
          <w:p w14:paraId="41BC13AA"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74B3E0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C980B4E"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Внешность и характеристика человека, литературного персонажа. </w:t>
            </w:r>
          </w:p>
          <w:p w14:paraId="7FF68AF8"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03E51E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14:paraId="61D967BB"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Современный мир профессий. Проблема выбора профессии. Альтернативы  в продолжении образования.</w:t>
            </w:r>
          </w:p>
          <w:p w14:paraId="6C6D561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Место иностранного языка в повседневной жизни и профессиональной деятельности в современном мире.</w:t>
            </w:r>
          </w:p>
          <w:p w14:paraId="398C6C1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5B1AE5E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Роль спорта в современной жизни: виды спорта, экстремальный спорт, спортивные соревнования, Олимпийские игры.</w:t>
            </w:r>
          </w:p>
          <w:p w14:paraId="31F28F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Деловое общение: особенности делового общения, деловая этика, деловая переписка, публичное выступление.</w:t>
            </w:r>
          </w:p>
          <w:p w14:paraId="418976F5"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Туризм. Виды отдыха. Экотуризм. Путешествия по России и зарубежным странам. Виртуальные путешествия.</w:t>
            </w:r>
          </w:p>
          <w:p w14:paraId="51A55D6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Вселенная и человек. Природа. Проблемы экологии. Защита окружающей среды. Проживание в городской/сельской местности.</w:t>
            </w:r>
          </w:p>
          <w:p w14:paraId="4FFC6446"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Средства массовой информации: пресса, телевидение, радио, Интернет, социальные сети.</w:t>
            </w:r>
          </w:p>
          <w:p w14:paraId="209FABF2"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Технический прогресс: перспективы и последствия. Современные средства коммуникации. Интернет-безопасность.</w:t>
            </w:r>
          </w:p>
          <w:p w14:paraId="28942693"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Проблемы современной цивилизации.</w:t>
            </w:r>
          </w:p>
          <w:p w14:paraId="5698B011" w14:textId="77777777" w:rsidR="001B1B0C" w:rsidRPr="001B1B0C"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7C6862F1" w14:textId="3AA74DC6" w:rsidR="00BD018F" w:rsidRPr="00BD018F" w:rsidRDefault="001B1B0C" w:rsidP="00486099">
            <w:pPr>
              <w:ind w:left="151" w:right="117" w:firstLine="223"/>
              <w:jc w:val="both"/>
              <w:rPr>
                <w:rFonts w:ascii="Times New Roman" w:eastAsia="OfficinaSansBoldITC" w:hAnsi="Times New Roman"/>
                <w:szCs w:val="28"/>
                <w:lang w:val="ru-RU" w:eastAsia="en-US"/>
              </w:rPr>
            </w:pPr>
            <w:r w:rsidRPr="001B1B0C">
              <w:rPr>
                <w:rFonts w:ascii="Times New Roman" w:eastAsia="OfficinaSansBoldITC" w:hAnsi="Times New Roman"/>
                <w:szCs w:val="28"/>
                <w:lang w:val="ru-RU" w:eastAsia="en-US"/>
              </w:rPr>
              <w:lastRenderedPageBreak/>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tc>
        <w:tc>
          <w:tcPr>
            <w:tcW w:w="2537" w:type="dxa"/>
          </w:tcPr>
          <w:p w14:paraId="4BA8B68E" w14:textId="77777777" w:rsidR="00BD018F" w:rsidRPr="00BD018F" w:rsidRDefault="00BD018F" w:rsidP="00BD018F">
            <w:pPr>
              <w:jc w:val="center"/>
              <w:rPr>
                <w:rFonts w:ascii="Times New Roman" w:hAnsi="Times New Roman"/>
                <w:i/>
                <w:lang w:val="ru-RU" w:eastAsia="en-US"/>
              </w:rPr>
            </w:pPr>
            <w:r w:rsidRPr="00BD018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BD018F" w:rsidRPr="00BD018F" w14:paraId="35EA778C" w14:textId="77777777" w:rsidTr="00313E3A">
        <w:trPr>
          <w:trHeight w:val="249"/>
        </w:trPr>
        <w:tc>
          <w:tcPr>
            <w:tcW w:w="993" w:type="dxa"/>
          </w:tcPr>
          <w:p w14:paraId="46919207" w14:textId="77777777" w:rsidR="00BD018F" w:rsidRPr="00BD018F" w:rsidRDefault="00BD018F" w:rsidP="00BD018F">
            <w:pPr>
              <w:ind w:left="142"/>
              <w:rPr>
                <w:rFonts w:ascii="Times New Roman" w:hAnsi="Times New Roman"/>
                <w:lang w:eastAsia="en-US"/>
              </w:rPr>
            </w:pPr>
            <w:r w:rsidRPr="00BD018F">
              <w:rPr>
                <w:rFonts w:ascii="Times New Roman" w:hAnsi="Times New Roman"/>
                <w:lang w:eastAsia="en-US"/>
              </w:rPr>
              <w:lastRenderedPageBreak/>
              <w:t>2.</w:t>
            </w:r>
          </w:p>
        </w:tc>
        <w:tc>
          <w:tcPr>
            <w:tcW w:w="6662" w:type="dxa"/>
          </w:tcPr>
          <w:p w14:paraId="0A762F12" w14:textId="77777777" w:rsidR="0035473C" w:rsidRPr="0035473C"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97.7.1.1. Говорение.</w:t>
            </w:r>
          </w:p>
          <w:p w14:paraId="599C0104" w14:textId="72F86D19" w:rsidR="00BD018F" w:rsidRPr="00BD018F" w:rsidRDefault="0035473C" w:rsidP="00D97F62">
            <w:pPr>
              <w:ind w:left="151" w:right="117" w:firstLine="223"/>
              <w:jc w:val="both"/>
              <w:rPr>
                <w:rFonts w:ascii="Times New Roman" w:eastAsia="OfficinaSansBoldITC" w:hAnsi="Times New Roman"/>
                <w:szCs w:val="28"/>
                <w:lang w:val="ru-RU" w:eastAsia="en-US"/>
              </w:rPr>
            </w:pPr>
            <w:r w:rsidRPr="0035473C">
              <w:rPr>
                <w:rFonts w:ascii="Times New Roman" w:eastAsia="OfficinaSansBoldITC" w:hAnsi="Times New Roman"/>
                <w:szCs w:val="28"/>
                <w:lang w:val="ru-RU" w:eastAsia="en-US"/>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tc>
        <w:tc>
          <w:tcPr>
            <w:tcW w:w="2537" w:type="dxa"/>
          </w:tcPr>
          <w:p w14:paraId="50DFD490" w14:textId="77777777" w:rsidR="00BD018F" w:rsidRPr="00BD018F" w:rsidRDefault="00BD018F" w:rsidP="00BD018F">
            <w:pPr>
              <w:jc w:val="center"/>
              <w:rPr>
                <w:rFonts w:ascii="Times New Roman" w:hAnsi="Times New Roman"/>
                <w:i/>
                <w:lang w:val="ru-RU" w:eastAsia="en-US"/>
              </w:rPr>
            </w:pPr>
          </w:p>
        </w:tc>
      </w:tr>
      <w:tr w:rsidR="001F4FC7" w:rsidRPr="00BD018F" w14:paraId="4DD1EE46" w14:textId="77777777" w:rsidTr="00313E3A">
        <w:trPr>
          <w:trHeight w:val="249"/>
        </w:trPr>
        <w:tc>
          <w:tcPr>
            <w:tcW w:w="993" w:type="dxa"/>
          </w:tcPr>
          <w:p w14:paraId="65855702" w14:textId="3CDB832D" w:rsidR="001F4FC7" w:rsidRPr="001F4FC7" w:rsidRDefault="001F4FC7" w:rsidP="00BD018F">
            <w:pPr>
              <w:ind w:left="142"/>
              <w:rPr>
                <w:rFonts w:ascii="Times New Roman" w:hAnsi="Times New Roman"/>
                <w:lang w:val="ru-RU" w:eastAsia="en-US"/>
              </w:rPr>
            </w:pPr>
            <w:r>
              <w:rPr>
                <w:rFonts w:ascii="Times New Roman" w:hAnsi="Times New Roman"/>
                <w:lang w:val="ru-RU" w:eastAsia="en-US"/>
              </w:rPr>
              <w:t>3.</w:t>
            </w:r>
          </w:p>
        </w:tc>
        <w:tc>
          <w:tcPr>
            <w:tcW w:w="6662" w:type="dxa"/>
          </w:tcPr>
          <w:p w14:paraId="1BC4222C" w14:textId="77777777" w:rsidR="00486099"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97.7.1.2. Аудирование.</w:t>
            </w:r>
          </w:p>
          <w:p w14:paraId="4767CF94" w14:textId="4E5FAAA1" w:rsidR="001F4FC7" w:rsidRPr="00486099" w:rsidRDefault="00486099" w:rsidP="00D97F62">
            <w:pPr>
              <w:ind w:left="151" w:right="117" w:firstLine="223"/>
              <w:jc w:val="both"/>
              <w:rPr>
                <w:rFonts w:ascii="Times New Roman" w:eastAsia="OfficinaSansBoldITC" w:hAnsi="Times New Roman"/>
                <w:szCs w:val="28"/>
                <w:lang w:val="ru-RU" w:eastAsia="en-US"/>
              </w:rPr>
            </w:pPr>
            <w:r w:rsidRPr="00486099">
              <w:rPr>
                <w:rFonts w:ascii="Times New Roman" w:eastAsia="OfficinaSansBoldITC" w:hAnsi="Times New Roman"/>
                <w:szCs w:val="28"/>
                <w:lang w:val="ru-RU" w:eastAsia="en-US"/>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tc>
        <w:tc>
          <w:tcPr>
            <w:tcW w:w="2537" w:type="dxa"/>
          </w:tcPr>
          <w:p w14:paraId="74933129" w14:textId="77777777" w:rsidR="001F4FC7" w:rsidRPr="00486099" w:rsidRDefault="001F4FC7" w:rsidP="00BD018F">
            <w:pPr>
              <w:jc w:val="center"/>
              <w:rPr>
                <w:rFonts w:ascii="Times New Roman" w:hAnsi="Times New Roman"/>
                <w:i/>
                <w:lang w:val="ru-RU" w:eastAsia="en-US"/>
              </w:rPr>
            </w:pPr>
          </w:p>
        </w:tc>
      </w:tr>
      <w:tr w:rsidR="00BD018F" w:rsidRPr="00BD018F" w14:paraId="2CCBDCE8" w14:textId="77777777" w:rsidTr="00313E3A">
        <w:trPr>
          <w:trHeight w:val="249"/>
        </w:trPr>
        <w:tc>
          <w:tcPr>
            <w:tcW w:w="993" w:type="dxa"/>
          </w:tcPr>
          <w:p w14:paraId="7EF90A86" w14:textId="33722634" w:rsidR="00BD018F" w:rsidRPr="00BD018F" w:rsidRDefault="001F4FC7" w:rsidP="00BD018F">
            <w:pPr>
              <w:ind w:left="142"/>
              <w:rPr>
                <w:rFonts w:ascii="Times New Roman" w:hAnsi="Times New Roman"/>
                <w:lang w:val="ru-RU" w:eastAsia="en-US"/>
              </w:rPr>
            </w:pPr>
            <w:r w:rsidRPr="001F4FC7">
              <w:rPr>
                <w:rFonts w:ascii="Times New Roman" w:hAnsi="Times New Roman"/>
                <w:lang w:val="ru-RU" w:eastAsia="en-US"/>
              </w:rPr>
              <w:t xml:space="preserve">4. </w:t>
            </w:r>
          </w:p>
        </w:tc>
        <w:tc>
          <w:tcPr>
            <w:tcW w:w="6662" w:type="dxa"/>
          </w:tcPr>
          <w:p w14:paraId="45C3390B" w14:textId="77777777" w:rsidR="00A47E1C" w:rsidRPr="00A47E1C"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97.7.1.3. Смысловое чтение.</w:t>
            </w:r>
          </w:p>
          <w:p w14:paraId="7A355BF8" w14:textId="6D702B2B" w:rsidR="00BD018F" w:rsidRPr="00BD018F" w:rsidRDefault="00A47E1C" w:rsidP="00D97F62">
            <w:pPr>
              <w:ind w:left="151" w:right="117" w:firstLine="223"/>
              <w:jc w:val="both"/>
              <w:rPr>
                <w:rFonts w:ascii="Times New Roman" w:eastAsia="OfficinaSansBoldITC" w:hAnsi="Times New Roman"/>
                <w:szCs w:val="28"/>
                <w:lang w:val="ru-RU" w:eastAsia="en-US"/>
              </w:rPr>
            </w:pPr>
            <w:r w:rsidRPr="00A47E1C">
              <w:rPr>
                <w:rFonts w:ascii="Times New Roman" w:eastAsia="OfficinaSansBoldITC" w:hAnsi="Times New Roman"/>
                <w:szCs w:val="28"/>
                <w:lang w:val="ru-RU" w:eastAsia="en-US"/>
              </w:rP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w:t>
            </w:r>
          </w:p>
        </w:tc>
        <w:tc>
          <w:tcPr>
            <w:tcW w:w="2537" w:type="dxa"/>
          </w:tcPr>
          <w:p w14:paraId="6C164116" w14:textId="77777777" w:rsidR="00BD018F" w:rsidRPr="00BD018F" w:rsidRDefault="00BD018F" w:rsidP="00BD018F">
            <w:pPr>
              <w:jc w:val="center"/>
              <w:rPr>
                <w:rFonts w:ascii="Times New Roman" w:hAnsi="Times New Roman"/>
                <w:i/>
                <w:lang w:val="ru-RU" w:eastAsia="en-US"/>
              </w:rPr>
            </w:pPr>
          </w:p>
        </w:tc>
      </w:tr>
      <w:tr w:rsidR="00A47E1C" w:rsidRPr="00BD018F" w14:paraId="2B6591D6" w14:textId="77777777" w:rsidTr="00313E3A">
        <w:trPr>
          <w:trHeight w:val="249"/>
        </w:trPr>
        <w:tc>
          <w:tcPr>
            <w:tcW w:w="993" w:type="dxa"/>
          </w:tcPr>
          <w:p w14:paraId="4E814E5C" w14:textId="2367354F" w:rsidR="00A47E1C" w:rsidRPr="00A47E1C" w:rsidRDefault="00A47E1C" w:rsidP="00BD018F">
            <w:pPr>
              <w:ind w:left="142"/>
              <w:rPr>
                <w:rFonts w:ascii="Times New Roman" w:hAnsi="Times New Roman"/>
                <w:lang w:val="ru-RU" w:eastAsia="en-US"/>
              </w:rPr>
            </w:pPr>
            <w:r>
              <w:rPr>
                <w:rFonts w:ascii="Times New Roman" w:hAnsi="Times New Roman"/>
                <w:lang w:val="ru-RU" w:eastAsia="en-US"/>
              </w:rPr>
              <w:t xml:space="preserve">5. </w:t>
            </w:r>
          </w:p>
        </w:tc>
        <w:tc>
          <w:tcPr>
            <w:tcW w:w="6662" w:type="dxa"/>
          </w:tcPr>
          <w:p w14:paraId="22C99CBB"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97.7.1.4. Письменная речь.</w:t>
            </w:r>
          </w:p>
          <w:p w14:paraId="2B8E7CCA"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Развитие умений письменной речи:</w:t>
            </w:r>
          </w:p>
          <w:p w14:paraId="14561678" w14:textId="77777777" w:rsidR="00D97F62"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 xml:space="preserve">заполнение анкет и формуляров в соответствии с нормами речевого этикета, принятыми в стране/странах изучаемого языка; </w:t>
            </w:r>
          </w:p>
          <w:p w14:paraId="51A811B0" w14:textId="45A8BF34" w:rsidR="00A47E1C" w:rsidRPr="00D97F62" w:rsidRDefault="00D97F62" w:rsidP="00B0212B">
            <w:pPr>
              <w:ind w:left="151" w:right="117" w:firstLine="223"/>
              <w:jc w:val="both"/>
              <w:rPr>
                <w:rFonts w:ascii="Times New Roman" w:eastAsia="OfficinaSansBoldITC" w:hAnsi="Times New Roman"/>
                <w:szCs w:val="28"/>
                <w:lang w:val="ru-RU" w:eastAsia="en-US"/>
              </w:rPr>
            </w:pPr>
            <w:r w:rsidRPr="00D97F62">
              <w:rPr>
                <w:rFonts w:ascii="Times New Roman" w:eastAsia="OfficinaSansBoldITC" w:hAnsi="Times New Roman"/>
                <w:szCs w:val="28"/>
                <w:lang w:val="ru-RU" w:eastAsia="en-US"/>
              </w:rPr>
              <w:t>написание резюме (</w:t>
            </w:r>
            <w:r w:rsidRPr="00D97F62">
              <w:rPr>
                <w:rFonts w:ascii="Times New Roman" w:eastAsia="OfficinaSansBoldITC" w:hAnsi="Times New Roman"/>
                <w:szCs w:val="28"/>
                <w:lang w:eastAsia="en-US"/>
              </w:rPr>
              <w:t>CV</w:t>
            </w:r>
            <w:r w:rsidRPr="00D97F62">
              <w:rPr>
                <w:rFonts w:ascii="Times New Roman" w:eastAsia="OfficinaSansBoldITC" w:hAnsi="Times New Roman"/>
                <w:szCs w:val="28"/>
                <w:lang w:val="ru-RU" w:eastAsia="en-US"/>
              </w:rPr>
              <w:t>), письма – обращения о приёме на работу (</w:t>
            </w:r>
            <w:r w:rsidRPr="00D97F62">
              <w:rPr>
                <w:rFonts w:ascii="Times New Roman" w:eastAsia="OfficinaSansBoldITC" w:hAnsi="Times New Roman"/>
                <w:szCs w:val="28"/>
                <w:lang w:eastAsia="en-US"/>
              </w:rPr>
              <w:t>application</w:t>
            </w:r>
            <w:r w:rsidRPr="00D97F62">
              <w:rPr>
                <w:rFonts w:ascii="Times New Roman" w:eastAsia="OfficinaSansBoldITC" w:hAnsi="Times New Roman"/>
                <w:szCs w:val="28"/>
                <w:lang w:val="ru-RU" w:eastAsia="en-US"/>
              </w:rPr>
              <w:t xml:space="preserve"> </w:t>
            </w:r>
            <w:r w:rsidRPr="00D97F62">
              <w:rPr>
                <w:rFonts w:ascii="Times New Roman" w:eastAsia="OfficinaSansBoldITC" w:hAnsi="Times New Roman"/>
                <w:szCs w:val="28"/>
                <w:lang w:eastAsia="en-US"/>
              </w:rPr>
              <w:t>letter</w:t>
            </w:r>
            <w:r w:rsidRPr="00D97F62">
              <w:rPr>
                <w:rFonts w:ascii="Times New Roman" w:eastAsia="OfficinaSansBoldITC" w:hAnsi="Times New Roman"/>
                <w:szCs w:val="28"/>
                <w:lang w:val="ru-RU" w:eastAsia="en-US"/>
              </w:rPr>
              <w:t>) с сообщением основных сведений о себе в соответствии с нормами речевого этикета, принятыми в стране/странах изучаемого языка.</w:t>
            </w:r>
          </w:p>
        </w:tc>
        <w:tc>
          <w:tcPr>
            <w:tcW w:w="2537" w:type="dxa"/>
          </w:tcPr>
          <w:p w14:paraId="37BB66DA" w14:textId="77777777" w:rsidR="00A47E1C" w:rsidRPr="00D97F62" w:rsidRDefault="00A47E1C" w:rsidP="00BD018F">
            <w:pPr>
              <w:jc w:val="center"/>
              <w:rPr>
                <w:rFonts w:ascii="Times New Roman" w:hAnsi="Times New Roman"/>
                <w:i/>
                <w:lang w:val="ru-RU" w:eastAsia="en-US"/>
              </w:rPr>
            </w:pPr>
          </w:p>
        </w:tc>
      </w:tr>
      <w:tr w:rsidR="00131450" w:rsidRPr="00BD018F" w14:paraId="55F35FFC" w14:textId="77777777" w:rsidTr="00313E3A">
        <w:trPr>
          <w:trHeight w:val="249"/>
        </w:trPr>
        <w:tc>
          <w:tcPr>
            <w:tcW w:w="993" w:type="dxa"/>
          </w:tcPr>
          <w:p w14:paraId="0644FAF1" w14:textId="57D99251" w:rsidR="00131450" w:rsidRPr="00131450" w:rsidRDefault="00131450" w:rsidP="00BD018F">
            <w:pPr>
              <w:ind w:left="142"/>
              <w:rPr>
                <w:rFonts w:ascii="Times New Roman" w:hAnsi="Times New Roman"/>
                <w:lang w:val="ru-RU" w:eastAsia="en-US"/>
              </w:rPr>
            </w:pPr>
            <w:r>
              <w:rPr>
                <w:rFonts w:ascii="Times New Roman" w:hAnsi="Times New Roman"/>
                <w:lang w:val="ru-RU" w:eastAsia="en-US"/>
              </w:rPr>
              <w:t xml:space="preserve">6. </w:t>
            </w:r>
          </w:p>
        </w:tc>
        <w:tc>
          <w:tcPr>
            <w:tcW w:w="6662" w:type="dxa"/>
          </w:tcPr>
          <w:p w14:paraId="7F9C7AA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97.7.1.5. Перевод как особый вид речевой деятельности.</w:t>
            </w:r>
          </w:p>
          <w:p w14:paraId="311A319C"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Предпереводческий анализ текста, выявление возможных переводческих трудностей и путей их преодоления.</w:t>
            </w:r>
          </w:p>
          <w:p w14:paraId="54EDF886" w14:textId="77777777" w:rsidR="005E5596" w:rsidRPr="005E5596"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Сопоставительный анализ оригинала и перевода и объективная оценка качества перевода</w:t>
            </w:r>
          </w:p>
          <w:p w14:paraId="1F5B92D8" w14:textId="48641820" w:rsidR="00131450" w:rsidRPr="00131450" w:rsidRDefault="005E5596" w:rsidP="00B0212B">
            <w:pPr>
              <w:ind w:right="117" w:firstLine="223"/>
              <w:jc w:val="both"/>
              <w:rPr>
                <w:rFonts w:ascii="Times New Roman" w:eastAsia="OfficinaSansBoldITC" w:hAnsi="Times New Roman"/>
                <w:szCs w:val="28"/>
                <w:lang w:val="ru-RU" w:eastAsia="en-US"/>
              </w:rPr>
            </w:pPr>
            <w:r w:rsidRPr="005E5596">
              <w:rPr>
                <w:rFonts w:ascii="Times New Roman" w:eastAsia="OfficinaSansBoldITC" w:hAnsi="Times New Roman"/>
                <w:szCs w:val="28"/>
                <w:lang w:val="ru-RU" w:eastAsia="en-US"/>
              </w:rP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tc>
        <w:tc>
          <w:tcPr>
            <w:tcW w:w="2537" w:type="dxa"/>
          </w:tcPr>
          <w:p w14:paraId="171D3127" w14:textId="77777777" w:rsidR="00131450" w:rsidRPr="00131450" w:rsidRDefault="00131450" w:rsidP="00BD018F">
            <w:pPr>
              <w:jc w:val="center"/>
              <w:rPr>
                <w:rFonts w:ascii="Times New Roman" w:hAnsi="Times New Roman"/>
                <w:i/>
                <w:lang w:val="ru-RU" w:eastAsia="en-US"/>
              </w:rPr>
            </w:pPr>
          </w:p>
        </w:tc>
      </w:tr>
      <w:tr w:rsidR="005E5596" w:rsidRPr="00BD018F" w14:paraId="56AFA049" w14:textId="77777777" w:rsidTr="00313E3A">
        <w:trPr>
          <w:trHeight w:val="249"/>
        </w:trPr>
        <w:tc>
          <w:tcPr>
            <w:tcW w:w="993" w:type="dxa"/>
          </w:tcPr>
          <w:p w14:paraId="7F4695DA" w14:textId="2B3D4C5F" w:rsidR="005E5596" w:rsidRPr="005E5596" w:rsidRDefault="005E5596" w:rsidP="00BD018F">
            <w:pPr>
              <w:ind w:left="142"/>
              <w:rPr>
                <w:rFonts w:ascii="Times New Roman" w:hAnsi="Times New Roman"/>
                <w:lang w:val="ru-RU" w:eastAsia="en-US"/>
              </w:rPr>
            </w:pPr>
            <w:r>
              <w:rPr>
                <w:rFonts w:ascii="Times New Roman" w:hAnsi="Times New Roman"/>
                <w:lang w:val="ru-RU" w:eastAsia="en-US"/>
              </w:rPr>
              <w:t>7.</w:t>
            </w:r>
          </w:p>
        </w:tc>
        <w:tc>
          <w:tcPr>
            <w:tcW w:w="6662" w:type="dxa"/>
          </w:tcPr>
          <w:p w14:paraId="6CCD41E9"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97.7.2.1. Фонетическая сторона речи.</w:t>
            </w:r>
          </w:p>
          <w:p w14:paraId="196677BD"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B0C5D5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51EFC760" w14:textId="74647CC2" w:rsidR="005E5596"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w:t>
            </w:r>
          </w:p>
        </w:tc>
        <w:tc>
          <w:tcPr>
            <w:tcW w:w="2537" w:type="dxa"/>
          </w:tcPr>
          <w:p w14:paraId="76C09F63" w14:textId="77777777" w:rsidR="005E5596" w:rsidRPr="00B30450" w:rsidRDefault="005E5596" w:rsidP="00BD018F">
            <w:pPr>
              <w:jc w:val="center"/>
              <w:rPr>
                <w:rFonts w:ascii="Times New Roman" w:hAnsi="Times New Roman"/>
                <w:i/>
                <w:lang w:val="ru-RU" w:eastAsia="en-US"/>
              </w:rPr>
            </w:pPr>
          </w:p>
        </w:tc>
      </w:tr>
      <w:tr w:rsidR="00B30450" w:rsidRPr="00BD018F" w14:paraId="361AF3C7" w14:textId="77777777" w:rsidTr="00313E3A">
        <w:trPr>
          <w:trHeight w:val="249"/>
        </w:trPr>
        <w:tc>
          <w:tcPr>
            <w:tcW w:w="993" w:type="dxa"/>
          </w:tcPr>
          <w:p w14:paraId="2DDAF352" w14:textId="7ECBA49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lastRenderedPageBreak/>
              <w:t>8.</w:t>
            </w:r>
          </w:p>
        </w:tc>
        <w:tc>
          <w:tcPr>
            <w:tcW w:w="6662" w:type="dxa"/>
          </w:tcPr>
          <w:p w14:paraId="4CD905A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97.7.2.2. Орфография и пунктуация.</w:t>
            </w:r>
          </w:p>
          <w:p w14:paraId="3CBB2D70"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Правильное написание изученных слов.</w:t>
            </w:r>
          </w:p>
          <w:p w14:paraId="73CB03FE"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E650D1A"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5B47298" w14:textId="77777777"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3B55EA4" w14:textId="469CE405"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tc>
        <w:tc>
          <w:tcPr>
            <w:tcW w:w="2537" w:type="dxa"/>
          </w:tcPr>
          <w:p w14:paraId="1FFC88DB" w14:textId="77777777" w:rsidR="00B30450" w:rsidRPr="00B30450" w:rsidRDefault="00B30450" w:rsidP="00BD018F">
            <w:pPr>
              <w:jc w:val="center"/>
              <w:rPr>
                <w:rFonts w:ascii="Times New Roman" w:hAnsi="Times New Roman"/>
                <w:i/>
                <w:lang w:val="ru-RU" w:eastAsia="en-US"/>
              </w:rPr>
            </w:pPr>
          </w:p>
        </w:tc>
      </w:tr>
      <w:tr w:rsidR="00B30450" w:rsidRPr="00BD018F" w14:paraId="715B8F6F" w14:textId="77777777" w:rsidTr="00313E3A">
        <w:trPr>
          <w:trHeight w:val="249"/>
        </w:trPr>
        <w:tc>
          <w:tcPr>
            <w:tcW w:w="993" w:type="dxa"/>
          </w:tcPr>
          <w:p w14:paraId="579C1E89" w14:textId="347E4CDE" w:rsidR="00B30450" w:rsidRPr="00B30450" w:rsidRDefault="00B30450" w:rsidP="00BD018F">
            <w:pPr>
              <w:ind w:left="142"/>
              <w:rPr>
                <w:rFonts w:ascii="Times New Roman" w:hAnsi="Times New Roman"/>
                <w:lang w:val="ru-RU" w:eastAsia="en-US"/>
              </w:rPr>
            </w:pPr>
            <w:r>
              <w:rPr>
                <w:rFonts w:ascii="Times New Roman" w:hAnsi="Times New Roman"/>
                <w:lang w:val="ru-RU" w:eastAsia="en-US"/>
              </w:rPr>
              <w:t>9.</w:t>
            </w:r>
          </w:p>
        </w:tc>
        <w:tc>
          <w:tcPr>
            <w:tcW w:w="6662" w:type="dxa"/>
          </w:tcPr>
          <w:p w14:paraId="2B55EF36" w14:textId="77777777" w:rsidR="00B30450" w:rsidRPr="00AF46A6" w:rsidRDefault="00B30450"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97.7.2.3. Лексическая сторона речи.</w:t>
            </w:r>
          </w:p>
          <w:p w14:paraId="1B4C4AFC" w14:textId="1AC6A1EB" w:rsidR="00B30450" w:rsidRPr="00B30450" w:rsidRDefault="00B30450" w:rsidP="00B0212B">
            <w:pPr>
              <w:ind w:right="117" w:firstLine="223"/>
              <w:jc w:val="both"/>
              <w:rPr>
                <w:rFonts w:ascii="Times New Roman" w:eastAsia="OfficinaSansBoldITC" w:hAnsi="Times New Roman"/>
                <w:szCs w:val="28"/>
                <w:lang w:val="ru-RU" w:eastAsia="en-US"/>
              </w:rPr>
            </w:pPr>
            <w:r w:rsidRPr="00B30450">
              <w:rPr>
                <w:rFonts w:ascii="Times New Roman" w:eastAsia="OfficinaSansBoldITC" w:hAnsi="Times New Roman"/>
                <w:szCs w:val="28"/>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w:t>
            </w:r>
          </w:p>
        </w:tc>
        <w:tc>
          <w:tcPr>
            <w:tcW w:w="2537" w:type="dxa"/>
          </w:tcPr>
          <w:p w14:paraId="58E55786" w14:textId="77777777" w:rsidR="00B30450" w:rsidRPr="00B30450" w:rsidRDefault="00B30450" w:rsidP="00BD018F">
            <w:pPr>
              <w:jc w:val="center"/>
              <w:rPr>
                <w:rFonts w:ascii="Times New Roman" w:hAnsi="Times New Roman"/>
                <w:i/>
                <w:lang w:val="ru-RU" w:eastAsia="en-US"/>
              </w:rPr>
            </w:pPr>
          </w:p>
        </w:tc>
      </w:tr>
      <w:tr w:rsidR="00FC2CB2" w:rsidRPr="00BD018F" w14:paraId="326E52D8" w14:textId="77777777" w:rsidTr="00313E3A">
        <w:trPr>
          <w:trHeight w:val="249"/>
        </w:trPr>
        <w:tc>
          <w:tcPr>
            <w:tcW w:w="993" w:type="dxa"/>
          </w:tcPr>
          <w:p w14:paraId="12864A5D" w14:textId="5E8CF066" w:rsidR="00FC2CB2" w:rsidRPr="00FC2CB2" w:rsidRDefault="00FC2CB2" w:rsidP="00BD018F">
            <w:pPr>
              <w:ind w:left="142"/>
              <w:rPr>
                <w:rFonts w:ascii="Times New Roman" w:hAnsi="Times New Roman"/>
                <w:lang w:val="ru-RU" w:eastAsia="en-US"/>
              </w:rPr>
            </w:pPr>
            <w:r>
              <w:rPr>
                <w:rFonts w:ascii="Times New Roman" w:hAnsi="Times New Roman"/>
                <w:lang w:val="ru-RU" w:eastAsia="en-US"/>
              </w:rPr>
              <w:t>10.</w:t>
            </w:r>
          </w:p>
        </w:tc>
        <w:tc>
          <w:tcPr>
            <w:tcW w:w="6662" w:type="dxa"/>
          </w:tcPr>
          <w:p w14:paraId="60295460"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97.7.2.4. Грамматическая сторона речи.</w:t>
            </w:r>
          </w:p>
          <w:p w14:paraId="44DF8B2E" w14:textId="2C96E2A8" w:rsidR="00FC2CB2"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Распознавание и употребление в устной и письменной речи изученных морфологических форм и синтаксических конструкций английского языка.</w:t>
            </w:r>
          </w:p>
        </w:tc>
        <w:tc>
          <w:tcPr>
            <w:tcW w:w="2537" w:type="dxa"/>
          </w:tcPr>
          <w:p w14:paraId="4EEB42CB" w14:textId="77777777" w:rsidR="00FC2CB2" w:rsidRPr="00B0212B" w:rsidRDefault="00FC2CB2" w:rsidP="00BD018F">
            <w:pPr>
              <w:jc w:val="center"/>
              <w:rPr>
                <w:rFonts w:ascii="Times New Roman" w:hAnsi="Times New Roman"/>
                <w:i/>
                <w:lang w:val="ru-RU" w:eastAsia="en-US"/>
              </w:rPr>
            </w:pPr>
          </w:p>
        </w:tc>
      </w:tr>
      <w:tr w:rsidR="00B0212B" w:rsidRPr="00BD018F" w14:paraId="13B7759E" w14:textId="77777777" w:rsidTr="00313E3A">
        <w:trPr>
          <w:trHeight w:val="249"/>
        </w:trPr>
        <w:tc>
          <w:tcPr>
            <w:tcW w:w="993" w:type="dxa"/>
          </w:tcPr>
          <w:p w14:paraId="7B513704" w14:textId="3F68FECA" w:rsidR="00B0212B" w:rsidRPr="00B0212B" w:rsidRDefault="00B0212B" w:rsidP="00BD018F">
            <w:pPr>
              <w:ind w:left="142"/>
              <w:rPr>
                <w:rFonts w:ascii="Times New Roman" w:hAnsi="Times New Roman"/>
                <w:lang w:val="ru-RU" w:eastAsia="en-US"/>
              </w:rPr>
            </w:pPr>
            <w:r>
              <w:rPr>
                <w:rFonts w:ascii="Times New Roman" w:hAnsi="Times New Roman"/>
                <w:lang w:val="ru-RU" w:eastAsia="en-US"/>
              </w:rPr>
              <w:t xml:space="preserve">11. </w:t>
            </w:r>
          </w:p>
        </w:tc>
        <w:tc>
          <w:tcPr>
            <w:tcW w:w="6662" w:type="dxa"/>
          </w:tcPr>
          <w:p w14:paraId="1C45D17B" w14:textId="77777777" w:rsidR="00B0212B" w:rsidRPr="00AF46A6" w:rsidRDefault="00B0212B" w:rsidP="00B0212B">
            <w:pPr>
              <w:ind w:right="117" w:firstLine="223"/>
              <w:jc w:val="both"/>
              <w:rPr>
                <w:rFonts w:ascii="Times New Roman" w:eastAsia="OfficinaSansBoldITC" w:hAnsi="Times New Roman"/>
                <w:szCs w:val="28"/>
                <w:lang w:val="ru-RU" w:eastAsia="en-US"/>
              </w:rPr>
            </w:pPr>
            <w:r w:rsidRPr="00AF46A6">
              <w:rPr>
                <w:rFonts w:ascii="Times New Roman" w:eastAsia="OfficinaSansBoldITC" w:hAnsi="Times New Roman"/>
                <w:szCs w:val="28"/>
                <w:lang w:val="ru-RU" w:eastAsia="en-US"/>
              </w:rPr>
              <w:t>97.7.3. Социокультурные знания и умения.</w:t>
            </w:r>
          </w:p>
          <w:p w14:paraId="75B88A8A" w14:textId="3D822D22" w:rsidR="00B0212B" w:rsidRPr="00B0212B" w:rsidRDefault="00B0212B" w:rsidP="00B0212B">
            <w:pPr>
              <w:ind w:right="117" w:firstLine="223"/>
              <w:jc w:val="both"/>
              <w:rPr>
                <w:rFonts w:ascii="Times New Roman" w:eastAsia="OfficinaSansBoldITC" w:hAnsi="Times New Roman"/>
                <w:szCs w:val="28"/>
                <w:lang w:val="ru-RU" w:eastAsia="en-US"/>
              </w:rPr>
            </w:pPr>
            <w:r w:rsidRPr="00B0212B">
              <w:rPr>
                <w:rFonts w:ascii="Times New Roman" w:eastAsia="OfficinaSansBoldITC" w:hAnsi="Times New Roman"/>
                <w:szCs w:val="28"/>
                <w:lang w:val="ru-RU" w:eastAsia="en-US"/>
              </w:rP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tc>
        <w:tc>
          <w:tcPr>
            <w:tcW w:w="2537" w:type="dxa"/>
          </w:tcPr>
          <w:p w14:paraId="43A7B42A" w14:textId="77777777" w:rsidR="00B0212B" w:rsidRPr="00B0212B" w:rsidRDefault="00B0212B" w:rsidP="00BD018F">
            <w:pPr>
              <w:jc w:val="center"/>
              <w:rPr>
                <w:rFonts w:ascii="Times New Roman" w:hAnsi="Times New Roman"/>
                <w:i/>
                <w:lang w:val="ru-RU" w:eastAsia="en-US"/>
              </w:rPr>
            </w:pPr>
          </w:p>
        </w:tc>
      </w:tr>
    </w:tbl>
    <w:p w14:paraId="36D369C0" w14:textId="0892F376" w:rsidR="00CA0CC3" w:rsidRDefault="00CA0CC3" w:rsidP="007646E4">
      <w:pPr>
        <w:pStyle w:val="aa"/>
        <w:spacing w:line="276" w:lineRule="auto"/>
        <w:jc w:val="both"/>
        <w:rPr>
          <w:rFonts w:ascii="Times New Roman" w:hAnsi="Times New Roman"/>
          <w:sz w:val="24"/>
          <w:szCs w:val="24"/>
        </w:rPr>
      </w:pPr>
    </w:p>
    <w:p w14:paraId="4ACF4347" w14:textId="57666209" w:rsidR="00A47247" w:rsidRDefault="00313E3A" w:rsidP="00313E3A">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2.2.8. Р</w:t>
      </w:r>
      <w:r w:rsidR="00C91C83" w:rsidRPr="00C91C83">
        <w:rPr>
          <w:rFonts w:ascii="Times New Roman" w:eastAsia="Calibri" w:hAnsi="Times New Roman"/>
          <w:b/>
          <w:sz w:val="24"/>
          <w:szCs w:val="28"/>
          <w:lang w:eastAsia="en-US"/>
        </w:rPr>
        <w:t>абочая программа по учебному предмету «Математика»</w:t>
      </w:r>
    </w:p>
    <w:p w14:paraId="6AE9E19F" w14:textId="559B8878" w:rsidR="00C91C83" w:rsidRPr="00C91C83" w:rsidRDefault="00C91C83" w:rsidP="00313E3A">
      <w:pPr>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(базовый уровень)</w:t>
      </w:r>
    </w:p>
    <w:p w14:paraId="2B88F47C" w14:textId="77777777" w:rsidR="00C91C83" w:rsidRPr="00792912" w:rsidRDefault="00C91C83" w:rsidP="00792912">
      <w:pPr>
        <w:spacing w:after="0" w:line="240" w:lineRule="auto"/>
        <w:ind w:firstLine="709"/>
        <w:contextualSpacing/>
        <w:jc w:val="both"/>
        <w:rPr>
          <w:rFonts w:ascii="Times New Roman" w:eastAsia="Calibri" w:hAnsi="Times New Roman"/>
          <w:sz w:val="24"/>
          <w:szCs w:val="28"/>
          <w:lang w:eastAsia="en-US"/>
        </w:rPr>
      </w:pPr>
    </w:p>
    <w:p w14:paraId="3D7691E0" w14:textId="77777777" w:rsidR="00313E3A" w:rsidRPr="009C0C03" w:rsidRDefault="00C91C83" w:rsidP="00313E3A">
      <w:pPr>
        <w:spacing w:after="0" w:line="240" w:lineRule="auto"/>
        <w:ind w:firstLine="709"/>
        <w:jc w:val="both"/>
        <w:rPr>
          <w:rFonts w:ascii="Times New Roman" w:hAnsi="Times New Roman"/>
          <w:sz w:val="24"/>
          <w:szCs w:val="24"/>
          <w:lang w:eastAsia="en-US"/>
        </w:rPr>
      </w:pPr>
      <w:r w:rsidRPr="00792912">
        <w:rPr>
          <w:rFonts w:ascii="Times New Roman" w:eastAsia="Calibri" w:hAnsi="Times New Roman"/>
          <w:sz w:val="24"/>
          <w:szCs w:val="28"/>
          <w:lang w:eastAsia="en-US"/>
        </w:rPr>
        <w:t>Р</w:t>
      </w:r>
      <w:r w:rsidRPr="00C91C83">
        <w:rPr>
          <w:rFonts w:ascii="Times New Roman" w:eastAsia="Calibri" w:hAnsi="Times New Roman"/>
          <w:sz w:val="24"/>
          <w:szCs w:val="28"/>
          <w:lang w:eastAsia="en-US"/>
        </w:rPr>
        <w:t>абочая программа по учебному предмету «Математика» (базовый уровень) (предметная область «</w:t>
      </w:r>
      <w:r w:rsidRPr="00C91C83">
        <w:rPr>
          <w:rFonts w:ascii="Times New Roman" w:hAnsi="Times New Roman"/>
          <w:color w:val="000000"/>
          <w:sz w:val="24"/>
          <w:szCs w:val="28"/>
        </w:rPr>
        <w:t>Математика и информатика</w:t>
      </w:r>
      <w:r w:rsidRPr="00C91C83">
        <w:rPr>
          <w:rFonts w:ascii="Times New Roman" w:eastAsia="Calibri" w:hAnsi="Times New Roman"/>
          <w:sz w:val="24"/>
          <w:szCs w:val="28"/>
          <w:lang w:eastAsia="en-US"/>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3B1B">
        <w:rPr>
          <w:rFonts w:ascii="Times New Roman" w:eastAsia="Calibri" w:hAnsi="Times New Roman"/>
          <w:sz w:val="24"/>
          <w:szCs w:val="28"/>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8C71080" w14:textId="77777777" w:rsidR="00313E3A"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57D0B4F9" w14:textId="77777777" w:rsidR="00313E3A" w:rsidRPr="00313E3A" w:rsidRDefault="00313E3A" w:rsidP="00313E3A">
      <w:pPr>
        <w:rPr>
          <w:rFonts w:eastAsia="Calibri"/>
          <w:lang w:eastAsia="en-US"/>
        </w:rPr>
      </w:pPr>
    </w:p>
    <w:p w14:paraId="18CE1398" w14:textId="30F18B37" w:rsidR="00C91C83" w:rsidRDefault="00C91C83" w:rsidP="00313E3A">
      <w:pPr>
        <w:widowControl w:val="0"/>
        <w:spacing w:after="0" w:line="240" w:lineRule="auto"/>
        <w:ind w:firstLine="709"/>
        <w:contextualSpacing/>
        <w:jc w:val="center"/>
        <w:rPr>
          <w:rFonts w:ascii="Times New Roman" w:eastAsia="OfficinaSansBoldITC" w:hAnsi="Times New Roman"/>
          <w:b/>
          <w:sz w:val="24"/>
          <w:szCs w:val="28"/>
          <w:lang w:eastAsia="en-US"/>
        </w:rPr>
      </w:pPr>
      <w:r w:rsidRPr="00792912">
        <w:rPr>
          <w:rFonts w:ascii="Times New Roman" w:eastAsia="OfficinaSansBoldITC" w:hAnsi="Times New Roman"/>
          <w:b/>
          <w:sz w:val="24"/>
          <w:szCs w:val="28"/>
          <w:lang w:eastAsia="en-US"/>
        </w:rPr>
        <w:t>Пояснительная записка</w:t>
      </w:r>
    </w:p>
    <w:p w14:paraId="52A0B6FE" w14:textId="77777777" w:rsidR="00E97D03" w:rsidRPr="00C91C83" w:rsidRDefault="00E97D03" w:rsidP="00792912">
      <w:pPr>
        <w:widowControl w:val="0"/>
        <w:spacing w:after="0" w:line="240" w:lineRule="auto"/>
        <w:ind w:firstLine="709"/>
        <w:jc w:val="center"/>
        <w:rPr>
          <w:rFonts w:ascii="Times New Roman" w:eastAsia="OfficinaSansBoldITC" w:hAnsi="Times New Roman"/>
          <w:b/>
          <w:sz w:val="24"/>
          <w:szCs w:val="28"/>
          <w:lang w:eastAsia="en-US"/>
        </w:rPr>
      </w:pPr>
    </w:p>
    <w:p w14:paraId="34D27FBE" w14:textId="326D003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Программа по математике на уровне среднего общего образования разработана </w:t>
      </w:r>
      <w:r w:rsidRPr="00C91C83">
        <w:rPr>
          <w:rFonts w:ascii="Times New Roman" w:eastAsia="Calibri" w:hAnsi="Times New Roman"/>
          <w:sz w:val="24"/>
          <w:szCs w:val="28"/>
          <w:lang w:eastAsia="en-US"/>
        </w:rPr>
        <w:t xml:space="preserve">на основе </w:t>
      </w:r>
      <w:r w:rsidRPr="00C91C83">
        <w:rPr>
          <w:rFonts w:ascii="Times New Roman" w:eastAsia="SchoolBookSanPin" w:hAnsi="Times New Roman"/>
          <w:sz w:val="24"/>
          <w:szCs w:val="28"/>
          <w:lang w:eastAsia="en-US"/>
        </w:rPr>
        <w:t>ФГОС СОО</w:t>
      </w:r>
      <w:r w:rsidRPr="00C91C83">
        <w:rPr>
          <w:rFonts w:ascii="Times New Roman" w:eastAsia="Calibri" w:hAnsi="Times New Roman"/>
          <w:sz w:val="24"/>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w:t>
      </w:r>
      <w:r w:rsidRPr="00C91C83">
        <w:rPr>
          <w:rFonts w:ascii="Times New Roman" w:eastAsia="Calibri" w:hAnsi="Times New Roman"/>
          <w:sz w:val="24"/>
          <w:szCs w:val="28"/>
          <w:lang w:eastAsia="en-US"/>
        </w:rPr>
        <w:lastRenderedPageBreak/>
        <w:t xml:space="preserve">развития личности обучающихся. </w:t>
      </w:r>
    </w:p>
    <w:p w14:paraId="0A7B677B" w14:textId="308BD0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3B3D89CA" w14:textId="153C950D" w:rsidR="00C91C83" w:rsidRPr="00C91C83" w:rsidRDefault="00C91C83" w:rsidP="00792912">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C91C83">
        <w:rPr>
          <w:rFonts w:ascii="Times New Roman" w:hAnsi="Times New Roman"/>
          <w:color w:val="000000"/>
          <w:sz w:val="24"/>
          <w:szCs w:val="28"/>
        </w:rPr>
        <w:t>Математика – опорный предмет для изучения смежных дисциплин, что делает базовую математическую подготовку необходимой.</w:t>
      </w:r>
    </w:p>
    <w:p w14:paraId="42DBD563" w14:textId="058CE5D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069609FD" w14:textId="143E788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4509EC47" w14:textId="79A0F78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28BA3091" w14:textId="5330D1E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09E5FD2D" w14:textId="5F40158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97DBCE6" w14:textId="77777777" w:rsidR="002A47DF" w:rsidRDefault="002A47DF" w:rsidP="00792912">
      <w:pPr>
        <w:widowControl w:val="0"/>
        <w:spacing w:after="0" w:line="240" w:lineRule="auto"/>
        <w:ind w:firstLine="709"/>
        <w:contextualSpacing/>
        <w:jc w:val="both"/>
        <w:rPr>
          <w:rFonts w:ascii="Times New Roman" w:eastAsia="Calibri" w:hAnsi="Times New Roman"/>
          <w:b/>
          <w:sz w:val="24"/>
          <w:szCs w:val="28"/>
          <w:lang w:eastAsia="en-US"/>
        </w:rPr>
      </w:pPr>
    </w:p>
    <w:p w14:paraId="335BB6A6"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11BFBFFC" w14:textId="77777777" w:rsidR="00313E3A" w:rsidRDefault="00313E3A" w:rsidP="00792912">
      <w:pPr>
        <w:widowControl w:val="0"/>
        <w:spacing w:after="0" w:line="240" w:lineRule="auto"/>
        <w:ind w:firstLine="709"/>
        <w:contextualSpacing/>
        <w:jc w:val="both"/>
        <w:rPr>
          <w:rFonts w:ascii="Times New Roman" w:eastAsia="Calibri" w:hAnsi="Times New Roman"/>
          <w:b/>
          <w:sz w:val="24"/>
          <w:szCs w:val="28"/>
          <w:lang w:eastAsia="en-US"/>
        </w:rPr>
      </w:pPr>
    </w:p>
    <w:p w14:paraId="572E5A4C" w14:textId="0BFA05D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Приоритетными целями обучения математике в 10–11 классах  на базовом уровне являются:</w:t>
      </w:r>
    </w:p>
    <w:p w14:paraId="284B03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C7BE4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69DCA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513176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19729FF" w14:textId="31CA77B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b/>
          <w:sz w:val="24"/>
          <w:szCs w:val="28"/>
          <w:lang w:eastAsia="en-US"/>
        </w:rPr>
        <w:t>Основными линиями содержания математики в 10–11 классах являются:</w:t>
      </w:r>
      <w:r w:rsidRPr="00C91C83">
        <w:rPr>
          <w:rFonts w:ascii="Times New Roman" w:eastAsia="Calibri" w:hAnsi="Times New Roman"/>
          <w:sz w:val="24"/>
          <w:szCs w:val="28"/>
          <w:lang w:eastAsia="en-US"/>
        </w:rPr>
        <w:t xml:space="preserve"> «Числа и </w:t>
      </w:r>
      <w:r w:rsidRPr="00C91C83">
        <w:rPr>
          <w:rFonts w:ascii="Times New Roman" w:eastAsia="Calibri" w:hAnsi="Times New Roman"/>
          <w:sz w:val="24"/>
          <w:szCs w:val="28"/>
          <w:lang w:eastAsia="en-US"/>
        </w:rPr>
        <w:lastRenderedPageBreak/>
        <w:t>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4F3315C5" w14:textId="63721F6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49A19FF0" w14:textId="77777777" w:rsidR="006D38AD" w:rsidRPr="009A3B1B"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18" w:name="_Toc73394990"/>
      <w:bookmarkStart w:id="119" w:name="_Toc118726577"/>
      <w:r w:rsidRPr="008130F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8130F5">
        <w:rPr>
          <w:rFonts w:ascii="Times New Roman" w:eastAsia="SchoolBookSanPin" w:hAnsi="Times New Roman"/>
          <w:position w:val="1"/>
          <w:sz w:val="24"/>
          <w:szCs w:val="24"/>
          <w:lang w:eastAsia="en-US"/>
        </w:rPr>
        <w:t>.</w:t>
      </w:r>
    </w:p>
    <w:p w14:paraId="4FB7E5C6"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bookmarkEnd w:id="118"/>
    <w:bookmarkEnd w:id="119"/>
    <w:p w14:paraId="0B13F02B" w14:textId="77777777" w:rsidR="00792912"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Планируемые результаты освоения программы по математике </w:t>
      </w:r>
      <w:r w:rsidR="00792912">
        <w:rPr>
          <w:rFonts w:ascii="Times New Roman" w:eastAsia="Calibri" w:hAnsi="Times New Roman"/>
          <w:b/>
          <w:sz w:val="24"/>
          <w:szCs w:val="28"/>
          <w:lang w:eastAsia="en-US"/>
        </w:rPr>
        <w:t>(</w:t>
      </w:r>
      <w:r w:rsidRPr="00C91C83">
        <w:rPr>
          <w:rFonts w:ascii="Times New Roman" w:eastAsia="Calibri" w:hAnsi="Times New Roman"/>
          <w:b/>
          <w:sz w:val="24"/>
          <w:szCs w:val="28"/>
          <w:lang w:eastAsia="en-US"/>
        </w:rPr>
        <w:t>базовый уровень</w:t>
      </w:r>
      <w:r w:rsidR="00792912">
        <w:rPr>
          <w:rFonts w:ascii="Times New Roman" w:eastAsia="Calibri" w:hAnsi="Times New Roman"/>
          <w:b/>
          <w:sz w:val="24"/>
          <w:szCs w:val="28"/>
          <w:lang w:eastAsia="en-US"/>
        </w:rPr>
        <w:t>)</w:t>
      </w:r>
    </w:p>
    <w:p w14:paraId="54AA6247" w14:textId="6C5EC762"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 на уро</w:t>
      </w:r>
      <w:r w:rsidR="006D38AD" w:rsidRPr="00792912">
        <w:rPr>
          <w:rFonts w:ascii="Times New Roman" w:eastAsia="Calibri" w:hAnsi="Times New Roman"/>
          <w:b/>
          <w:sz w:val="24"/>
          <w:szCs w:val="28"/>
          <w:lang w:eastAsia="en-US"/>
        </w:rPr>
        <w:t>вне среднего общего образования</w:t>
      </w:r>
    </w:p>
    <w:p w14:paraId="12A7FE5E" w14:textId="77777777" w:rsidR="006D38AD" w:rsidRPr="00792912" w:rsidRDefault="006D38AD" w:rsidP="00792912">
      <w:pPr>
        <w:widowControl w:val="0"/>
        <w:spacing w:after="0" w:line="240" w:lineRule="auto"/>
        <w:ind w:firstLine="709"/>
        <w:contextualSpacing/>
        <w:jc w:val="both"/>
        <w:rPr>
          <w:rFonts w:ascii="Times New Roman" w:eastAsia="Calibri" w:hAnsi="Times New Roman"/>
          <w:color w:val="000000"/>
          <w:sz w:val="24"/>
          <w:szCs w:val="28"/>
          <w:lang w:eastAsia="en-US"/>
        </w:rPr>
      </w:pPr>
      <w:bookmarkStart w:id="120" w:name="_Toc73394992"/>
    </w:p>
    <w:p w14:paraId="2789324F" w14:textId="7A1855FF"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555BC5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1) гражданского воспитания:</w:t>
      </w:r>
    </w:p>
    <w:p w14:paraId="3CB3F6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5EF6C9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2) патриотического воспитания:</w:t>
      </w:r>
    </w:p>
    <w:p w14:paraId="3CAE475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4F2D8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3) духовно-нравственного воспитания:</w:t>
      </w:r>
    </w:p>
    <w:p w14:paraId="736F2E0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4694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4) эстетического воспитания:</w:t>
      </w:r>
    </w:p>
    <w:p w14:paraId="2DB4E1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F3568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5) физического воспитания:</w:t>
      </w:r>
    </w:p>
    <w:p w14:paraId="0EE488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05438B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6) трудового воспитания:</w:t>
      </w:r>
    </w:p>
    <w:p w14:paraId="6A1085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w:t>
      </w:r>
      <w:r w:rsidRPr="00C91C83">
        <w:rPr>
          <w:rFonts w:ascii="Times New Roman" w:eastAsia="Calibri" w:hAnsi="Times New Roman"/>
          <w:sz w:val="24"/>
          <w:szCs w:val="28"/>
          <w:lang w:eastAsia="en-US"/>
        </w:rPr>
        <w:lastRenderedPageBreak/>
        <w:t>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6D0A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7) экологического воспитания:</w:t>
      </w:r>
    </w:p>
    <w:p w14:paraId="5E8949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E388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8) ценности научного познания: </w:t>
      </w:r>
    </w:p>
    <w:p w14:paraId="5B0A31D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120"/>
    <w:p w14:paraId="3127C5BA" w14:textId="55ED001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DD92D43" w14:textId="170DBF4A" w:rsidR="00C91C83" w:rsidRPr="00C91C83" w:rsidRDefault="00C91C83" w:rsidP="00792912">
      <w:pPr>
        <w:widowControl w:val="0"/>
        <w:spacing w:after="0" w:line="240" w:lineRule="auto"/>
        <w:ind w:firstLine="709"/>
        <w:jc w:val="both"/>
        <w:rPr>
          <w:rFonts w:ascii="Times New Roman" w:eastAsia="SchoolBookSanPin" w:hAnsi="Times New Roman"/>
          <w:sz w:val="24"/>
          <w:szCs w:val="28"/>
          <w:lang w:eastAsia="en-US"/>
        </w:rPr>
      </w:pPr>
      <w:r w:rsidRPr="00C91C83">
        <w:rPr>
          <w:rFonts w:ascii="Times New Roman" w:eastAsia="SchoolBookSanPin" w:hAnsi="Times New Roman"/>
          <w:color w:val="000000"/>
          <w:sz w:val="24"/>
          <w:szCs w:val="28"/>
          <w:lang w:eastAsia="en-US"/>
        </w:rPr>
        <w:t>У</w:t>
      </w:r>
      <w:r w:rsidRPr="00C91C83">
        <w:rPr>
          <w:rFonts w:ascii="Times New Roman" w:eastAsia="SchoolBookSanPin" w:hAnsi="Times New Roman"/>
          <w:sz w:val="24"/>
          <w:szCs w:val="28"/>
          <w:lang w:eastAsia="en-US"/>
        </w:rPr>
        <w:t xml:space="preserve"> обучающегося будут сформированы следующие базовые логические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FAA421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1B796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B22D8C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2E30A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делать выводы с использованием законов логики, дедуктивных и индуктивных умозаключений, умозаключений по аналогии;</w:t>
      </w:r>
    </w:p>
    <w:p w14:paraId="0B2829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ECC0A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4B9FBE1" w14:textId="4574C95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3E00A4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9AA305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510CAA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6DF231D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прогнозировать возможное развитие процесса, а также выдвигать предположения о его развитии в новых условиях.</w:t>
      </w:r>
    </w:p>
    <w:p w14:paraId="7F6F120B" w14:textId="2DA14BE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C91C83">
        <w:rPr>
          <w:rFonts w:ascii="Times New Roman" w:eastAsia="SchoolBookSanPin" w:hAnsi="Times New Roman"/>
          <w:bCs/>
          <w:sz w:val="24"/>
          <w:szCs w:val="28"/>
          <w:lang w:eastAsia="en-US"/>
        </w:rPr>
        <w:t>познавательных универсальных учебных действий</w:t>
      </w:r>
      <w:r w:rsidRPr="00C91C83">
        <w:rPr>
          <w:rFonts w:ascii="Times New Roman" w:eastAsia="SchoolBookSanPin" w:hAnsi="Times New Roman"/>
          <w:sz w:val="24"/>
          <w:szCs w:val="28"/>
          <w:lang w:eastAsia="en-US"/>
        </w:rPr>
        <w:t>:</w:t>
      </w:r>
    </w:p>
    <w:p w14:paraId="6314237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выявлять дефициты информации, данных, необходимых для ответа на вопрос и для решения задачи;</w:t>
      </w:r>
    </w:p>
    <w:p w14:paraId="16A13C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2919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структурировать информацию, представлять её в различных формах, иллюстрировать графически;</w:t>
      </w:r>
    </w:p>
    <w:p w14:paraId="66DC2C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надёжность информации по самостоятельно сформулированным критериям.</w:t>
      </w:r>
    </w:p>
    <w:p w14:paraId="279178CF" w14:textId="08DFB0E5"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C91C83">
        <w:rPr>
          <w:rFonts w:ascii="Times New Roman" w:eastAsia="SchoolBookSanPin" w:hAnsi="Times New Roman"/>
          <w:bCs/>
          <w:sz w:val="24"/>
          <w:szCs w:val="28"/>
          <w:lang w:eastAsia="en-US"/>
        </w:rPr>
        <w:t>коммуникативных универсальных учебных действий</w:t>
      </w:r>
      <w:r w:rsidRPr="00C91C83">
        <w:rPr>
          <w:rFonts w:ascii="Times New Roman" w:eastAsia="SchoolBookSanPin" w:hAnsi="Times New Roman"/>
          <w:sz w:val="24"/>
          <w:szCs w:val="28"/>
          <w:lang w:eastAsia="en-US"/>
        </w:rPr>
        <w:t>:</w:t>
      </w:r>
    </w:p>
    <w:p w14:paraId="12D4717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B12D5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CA3C9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52822FDD" w14:textId="6485CB0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самоорганизации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77322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6FC9414" w14:textId="01D21560"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 xml:space="preserve">У обучающегося будут сформированы умения самоконтроля как часть </w:t>
      </w:r>
      <w:r w:rsidRPr="00C91C83">
        <w:rPr>
          <w:rFonts w:ascii="Times New Roman" w:eastAsia="SchoolBookSanPin" w:hAnsi="Times New Roman"/>
          <w:bCs/>
          <w:sz w:val="24"/>
          <w:szCs w:val="28"/>
          <w:lang w:eastAsia="en-US"/>
        </w:rPr>
        <w:t>регулятивных универсальных учебных действий</w:t>
      </w:r>
      <w:r w:rsidRPr="00C91C83">
        <w:rPr>
          <w:rFonts w:ascii="Times New Roman" w:eastAsia="SchoolBookSanPin" w:hAnsi="Times New Roman"/>
          <w:sz w:val="24"/>
          <w:szCs w:val="28"/>
          <w:lang w:eastAsia="en-US"/>
        </w:rPr>
        <w:t>:</w:t>
      </w:r>
    </w:p>
    <w:p w14:paraId="62C98CF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932E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01FE7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3040988" w14:textId="3C9A3592" w:rsidR="00C91C83" w:rsidRPr="00C91C83" w:rsidRDefault="00C91C83" w:rsidP="00792912">
      <w:pPr>
        <w:widowControl w:val="0"/>
        <w:spacing w:after="0" w:line="240" w:lineRule="auto"/>
        <w:ind w:firstLine="709"/>
        <w:contextualSpacing/>
        <w:jc w:val="both"/>
        <w:rPr>
          <w:rFonts w:ascii="Times New Roman" w:eastAsia="SchoolBookSanPin" w:hAnsi="Times New Roman"/>
          <w:sz w:val="24"/>
          <w:szCs w:val="28"/>
          <w:lang w:eastAsia="en-US"/>
        </w:rPr>
      </w:pPr>
      <w:r w:rsidRPr="00C91C83">
        <w:rPr>
          <w:rFonts w:ascii="Times New Roman" w:eastAsia="SchoolBookSanPin" w:hAnsi="Times New Roman"/>
          <w:sz w:val="24"/>
          <w:szCs w:val="28"/>
          <w:lang w:eastAsia="en-US"/>
        </w:rPr>
        <w:t>У обучающегося будут сформированы умения совместной деятельности:</w:t>
      </w:r>
    </w:p>
    <w:p w14:paraId="0CEE8E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36DA0A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5C2EEAC" w14:textId="3B8E31A8" w:rsidR="00C91C83" w:rsidRPr="00C91C83" w:rsidRDefault="00C91C83" w:rsidP="00792912">
      <w:pPr>
        <w:widowControl w:val="0"/>
        <w:spacing w:after="0" w:line="240" w:lineRule="auto"/>
        <w:ind w:firstLine="709"/>
        <w:contextualSpacing/>
        <w:jc w:val="both"/>
        <w:rPr>
          <w:rFonts w:ascii="Times New Roman" w:eastAsia="Calibri" w:hAnsi="Times New Roman"/>
          <w:color w:val="000000"/>
          <w:sz w:val="24"/>
          <w:szCs w:val="28"/>
          <w:lang w:eastAsia="en-US"/>
        </w:rPr>
      </w:pPr>
      <w:r w:rsidRPr="00C91C83">
        <w:rPr>
          <w:rFonts w:ascii="Times New Roman" w:eastAsia="Calibri" w:hAnsi="Times New Roman"/>
          <w:color w:val="000000"/>
          <w:sz w:val="24"/>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C91C83">
        <w:rPr>
          <w:rFonts w:ascii="Times New Roman" w:eastAsia="Calibri" w:hAnsi="Times New Roman"/>
          <w:sz w:val="24"/>
          <w:szCs w:val="28"/>
          <w:lang w:eastAsia="en-US"/>
        </w:rPr>
        <w:t>учебных</w:t>
      </w:r>
      <w:r w:rsidRPr="00C91C83">
        <w:rPr>
          <w:rFonts w:ascii="Times New Roman" w:eastAsia="Calibri" w:hAnsi="Times New Roman"/>
          <w:color w:val="000000"/>
          <w:sz w:val="24"/>
          <w:szCs w:val="28"/>
          <w:lang w:eastAsia="en-US"/>
        </w:rPr>
        <w:t xml:space="preserve"> курсов в соответствующих разделах программы по математике. </w:t>
      </w:r>
    </w:p>
    <w:p w14:paraId="2EF57A67"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bookmarkStart w:id="121" w:name="_Toc118726581"/>
    </w:p>
    <w:p w14:paraId="5106B9DD" w14:textId="45E35E0A"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2.2.9. Р</w:t>
      </w:r>
      <w:r w:rsidR="00C91C83" w:rsidRPr="00C91C83">
        <w:rPr>
          <w:rFonts w:ascii="Times New Roman" w:eastAsia="Calibri" w:hAnsi="Times New Roman"/>
          <w:b/>
          <w:sz w:val="24"/>
          <w:szCs w:val="28"/>
          <w:lang w:eastAsia="en-US"/>
        </w:rPr>
        <w:t xml:space="preserve">абочая программа учебного курса </w:t>
      </w:r>
    </w:p>
    <w:p w14:paraId="024B2B28" w14:textId="35CE93BE"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«Алгебра и начала математического анализа»</w:t>
      </w:r>
      <w:bookmarkEnd w:id="121"/>
    </w:p>
    <w:p w14:paraId="7B40C5E4" w14:textId="77777777" w:rsidR="006D38AD" w:rsidRPr="00792912" w:rsidRDefault="006D38AD" w:rsidP="00792912">
      <w:pPr>
        <w:widowControl w:val="0"/>
        <w:spacing w:after="0" w:line="240" w:lineRule="auto"/>
        <w:ind w:firstLine="709"/>
        <w:contextualSpacing/>
        <w:jc w:val="both"/>
        <w:rPr>
          <w:rFonts w:ascii="Times New Roman" w:eastAsia="Calibri" w:hAnsi="Times New Roman"/>
          <w:b/>
          <w:sz w:val="24"/>
          <w:szCs w:val="28"/>
          <w:lang w:eastAsia="en-US"/>
        </w:rPr>
      </w:pPr>
      <w:bookmarkStart w:id="122" w:name="_Toc118726582"/>
    </w:p>
    <w:bookmarkEnd w:id="122"/>
    <w:p w14:paraId="18C35BE0" w14:textId="2312E024"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19A858A7" w14:textId="536B876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w:t>
      </w:r>
      <w:r w:rsidRPr="00C91C83">
        <w:rPr>
          <w:rFonts w:ascii="Times New Roman" w:eastAsia="Calibri" w:hAnsi="Times New Roman"/>
          <w:sz w:val="24"/>
          <w:szCs w:val="28"/>
          <w:lang w:eastAsia="en-US"/>
        </w:rPr>
        <w:lastRenderedPageBreak/>
        <w:t xml:space="preserve">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A5DB297" w14:textId="6E84A5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7994657" w14:textId="1253ADD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3E2C3845" w14:textId="1492241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основе методики обучения алгебре и началам математического анализа лежит деятельностный принцип обучения.</w:t>
      </w:r>
    </w:p>
    <w:p w14:paraId="41777F8A" w14:textId="4BC12D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2064AE1F" w14:textId="0FBB019E"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51789EB2" w14:textId="0674849D"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w:t>
      </w:r>
      <w:r w:rsidRPr="00C91C83">
        <w:rPr>
          <w:rFonts w:ascii="Times New Roman" w:eastAsia="Calibri" w:hAnsi="Times New Roman"/>
          <w:sz w:val="24"/>
          <w:szCs w:val="28"/>
          <w:lang w:eastAsia="en-US"/>
        </w:rPr>
        <w:lastRenderedPageBreak/>
        <w:t>инструменты для решения практических и естественно-научных задач, наглядно демонстрирует свои возможности как языка науки.</w:t>
      </w:r>
    </w:p>
    <w:p w14:paraId="1B6CFECA" w14:textId="5658D7F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3F7742FB" w14:textId="1835996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D51687B" w14:textId="3699DFEA"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17221399" w14:textId="0BDBC2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AD8B2DD"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3" w:name="_Toc118726588"/>
    </w:p>
    <w:bookmarkEnd w:id="123"/>
    <w:p w14:paraId="4107699A" w14:textId="4D1EAF7C" w:rsidR="00C91C83" w:rsidRPr="00C91C83" w:rsidRDefault="00C91C83" w:rsidP="00792912">
      <w:pPr>
        <w:widowControl w:val="0"/>
        <w:spacing w:after="0" w:line="240" w:lineRule="auto"/>
        <w:ind w:firstLine="709"/>
        <w:contextualSpacing/>
        <w:jc w:val="center"/>
        <w:rPr>
          <w:rFonts w:ascii="Times New Roman" w:eastAsia="Calibri" w:hAnsi="Times New Roman"/>
          <w:sz w:val="24"/>
          <w:szCs w:val="28"/>
          <w:lang w:eastAsia="en-US"/>
        </w:rPr>
      </w:pPr>
      <w:r w:rsidRPr="00C91C83">
        <w:rPr>
          <w:rFonts w:ascii="Times New Roman" w:eastAsia="Calibri" w:hAnsi="Times New Roman"/>
          <w:b/>
          <w:sz w:val="24"/>
          <w:szCs w:val="28"/>
          <w:lang w:eastAsia="en-US"/>
        </w:rPr>
        <w:t>Содержание обучения в 10 классе</w:t>
      </w:r>
    </w:p>
    <w:p w14:paraId="166F4B2F"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546B1688" w14:textId="2C32082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B4C34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57C603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F844BA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w:t>
      </w:r>
      <w:r w:rsidRPr="00C91C83">
        <w:rPr>
          <w:rFonts w:ascii="Times New Roman" w:eastAsia="Calibri" w:hAnsi="Times New Roman"/>
          <w:sz w:val="24"/>
          <w:szCs w:val="28"/>
          <w:lang w:eastAsia="en-US"/>
        </w:rPr>
        <w:lastRenderedPageBreak/>
        <w:t>задач и представления данных.</w:t>
      </w:r>
    </w:p>
    <w:p w14:paraId="0157944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Арифметический корень натуральной степени. Действия с арифметическими корнями натуральной степени.</w:t>
      </w:r>
    </w:p>
    <w:p w14:paraId="5BB2BE41" w14:textId="135A572D" w:rsidR="00792912" w:rsidRPr="00313E3A" w:rsidRDefault="00C91C83" w:rsidP="00313E3A">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Синус, косинус и тангенс числового аргумента. Арксинус, арккосинус, </w:t>
      </w:r>
      <w:r w:rsidR="00313E3A">
        <w:rPr>
          <w:rFonts w:ascii="Times New Roman" w:eastAsia="Calibri" w:hAnsi="Times New Roman"/>
          <w:sz w:val="24"/>
          <w:szCs w:val="28"/>
          <w:lang w:eastAsia="en-US"/>
        </w:rPr>
        <w:t>арктангенс числового аргумента.</w:t>
      </w:r>
    </w:p>
    <w:p w14:paraId="6205B599" w14:textId="730681E9"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10149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Тождества и тождественные преобразования. </w:t>
      </w:r>
    </w:p>
    <w:p w14:paraId="7FFA4A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тригонометрических выражений. Основные тригонометрические формулы.</w:t>
      </w:r>
    </w:p>
    <w:p w14:paraId="4015D6D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Уравнение, корень уравнения. Неравенство, решение неравенства. Метод интервалов.</w:t>
      </w:r>
    </w:p>
    <w:p w14:paraId="20E10E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целых и дробно-рациональных уравнений и неравенств.</w:t>
      </w:r>
    </w:p>
    <w:p w14:paraId="750322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иррациональных уравнений и неравенств.</w:t>
      </w:r>
    </w:p>
    <w:p w14:paraId="1442EA8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Решение тригонометрических уравнений.</w:t>
      </w:r>
    </w:p>
    <w:p w14:paraId="662CBA6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CF6D395" w14:textId="4C62E4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41FEB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Функция, способы задания функции. График функции. Взаимно обратные функции.</w:t>
      </w:r>
    </w:p>
    <w:p w14:paraId="57A3D8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Область определения и множество значений функции. Нули функции. Промежутки знакопостоянства. Чётные и нечётные функции.</w:t>
      </w:r>
    </w:p>
    <w:p w14:paraId="43B39A5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Степенная функция с натуральным и целым показателем. Её свойства  и график. Свойства и график корня n-ой степени. </w:t>
      </w:r>
    </w:p>
    <w:p w14:paraId="5C3562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Тригонометрическая окружность, определение тригонометрических функций числового аргумента.</w:t>
      </w:r>
    </w:p>
    <w:p w14:paraId="0700B558" w14:textId="667D9DC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4139B22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Последовательности, способы задания последовательностей. Монотонные последовательности. </w:t>
      </w:r>
    </w:p>
    <w:p w14:paraId="5D74836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9E2865F" w14:textId="3A1AF238"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6249D6E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5C762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Определение, теорема, следствие, доказательство.</w:t>
      </w:r>
    </w:p>
    <w:p w14:paraId="550293BB"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58406CD" w14:textId="3F80A556" w:rsidR="006D38AD" w:rsidRPr="00792912"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31D9D023"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232013A5" w14:textId="0446F96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209E75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Натуральные и целые числа. Признаки делимости целых чисел.</w:t>
      </w:r>
    </w:p>
    <w:p w14:paraId="7A15A51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Степень с рациональным показателем. Свойства степени.</w:t>
      </w:r>
    </w:p>
    <w:p w14:paraId="2B6C7B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Логарифм числа. Десятичные и натуральные логарифмы.</w:t>
      </w:r>
    </w:p>
    <w:p w14:paraId="7BC493CA" w14:textId="279B02A6"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Уравнения и неравенства.</w:t>
      </w:r>
    </w:p>
    <w:p w14:paraId="3F66AE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логарифмы.</w:t>
      </w:r>
    </w:p>
    <w:p w14:paraId="614B246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Преобразование выражений, содержащих степени с рациональным показателем.</w:t>
      </w:r>
    </w:p>
    <w:p w14:paraId="1AC0CB7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Примеры тригонометрических неравенств.</w:t>
      </w:r>
    </w:p>
    <w:p w14:paraId="714AE0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Показательные уравнения и неравенства. </w:t>
      </w:r>
    </w:p>
    <w:p w14:paraId="608FF4D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Логарифмические уравнения и неравенства. </w:t>
      </w:r>
    </w:p>
    <w:p w14:paraId="0DB1782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линейных уравнений. Решение прикладных задач с помощью системы линейных уравнений.</w:t>
      </w:r>
    </w:p>
    <w:p w14:paraId="6C5B87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Системы и совокупности рациональных уравнений и неравенств.</w:t>
      </w:r>
    </w:p>
    <w:p w14:paraId="0E65367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5BE7E6F9" w14:textId="63070D02"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6A94B3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Функция. Периодические функции. Промежутки монотонности функции. Максимумы и </w:t>
      </w:r>
      <w:r w:rsidRPr="00C91C83">
        <w:rPr>
          <w:rFonts w:ascii="Times New Roman" w:eastAsia="Calibri" w:hAnsi="Times New Roman"/>
          <w:sz w:val="24"/>
          <w:szCs w:val="28"/>
          <w:lang w:eastAsia="en-US"/>
        </w:rPr>
        <w:lastRenderedPageBreak/>
        <w:t>минимумы функции. Наибольшее и наименьшее значение функции  на промежутке.</w:t>
      </w:r>
    </w:p>
    <w:p w14:paraId="65B9F5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Тригонометрические функции, их свойства и графики.</w:t>
      </w:r>
    </w:p>
    <w:p w14:paraId="2A094D7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Показательная и логарифмическая функции, их свойства и графики. </w:t>
      </w:r>
    </w:p>
    <w:p w14:paraId="41EC784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решения уравнений и линейных систем.</w:t>
      </w:r>
    </w:p>
    <w:p w14:paraId="27D0588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EDFEC41" w14:textId="7978CEB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6F777D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Непрерывные функции. Метод интервалов для решения неравенств.</w:t>
      </w:r>
    </w:p>
    <w:p w14:paraId="56273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Производная функции. Геометрический и физический смысл производной. </w:t>
      </w:r>
    </w:p>
    <w:p w14:paraId="38A7FE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Производные элементарных функций. Формулы нахождения производной суммы, произведения и частного функций.</w:t>
      </w:r>
    </w:p>
    <w:p w14:paraId="1FE5D37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EF28E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801964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Первообразная. Таблица первообразных.</w:t>
      </w:r>
    </w:p>
    <w:p w14:paraId="7FEF63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Интеграл, его геометрический и физический смысл. Вычисление интеграла  по формуле Ньютона–Лейбница.</w:t>
      </w:r>
    </w:p>
    <w:p w14:paraId="503159D6"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p>
    <w:p w14:paraId="1DC2948A" w14:textId="44962485" w:rsidR="00C91C83" w:rsidRPr="00792912" w:rsidRDefault="00C91C83" w:rsidP="00792912">
      <w:pPr>
        <w:widowControl w:val="0"/>
        <w:spacing w:after="0" w:line="240" w:lineRule="auto"/>
        <w:ind w:firstLine="709"/>
        <w:contextualSpacing/>
        <w:jc w:val="center"/>
        <w:rPr>
          <w:rFonts w:ascii="Times New Roman" w:eastAsia="Calibri" w:hAnsi="Times New Roman"/>
          <w:b/>
          <w:color w:val="000000"/>
          <w:sz w:val="24"/>
          <w:szCs w:val="28"/>
          <w:lang w:eastAsia="en-US"/>
        </w:rPr>
      </w:pPr>
      <w:r w:rsidRPr="00C91C83">
        <w:rPr>
          <w:rFonts w:ascii="Times New Roman" w:eastAsia="Calibri" w:hAnsi="Times New Roman"/>
          <w:b/>
          <w:color w:val="000000"/>
          <w:sz w:val="24"/>
          <w:szCs w:val="28"/>
          <w:lang w:eastAsia="en-US"/>
        </w:rPr>
        <w:t xml:space="preserve">Планируемые предметные результаты освоения рабочей программы </w:t>
      </w:r>
      <w:r w:rsidRPr="00C91C83">
        <w:rPr>
          <w:rFonts w:ascii="Times New Roman" w:eastAsia="Calibri" w:hAnsi="Times New Roman"/>
          <w:b/>
          <w:sz w:val="24"/>
          <w:szCs w:val="28"/>
          <w:lang w:eastAsia="en-US"/>
        </w:rPr>
        <w:t>учебного</w:t>
      </w:r>
      <w:r w:rsidRPr="00C91C83">
        <w:rPr>
          <w:rFonts w:ascii="Times New Roman" w:eastAsia="Calibri" w:hAnsi="Times New Roman"/>
          <w:b/>
          <w:color w:val="000000"/>
          <w:sz w:val="24"/>
          <w:szCs w:val="28"/>
          <w:lang w:eastAsia="en-US"/>
        </w:rPr>
        <w:t xml:space="preserve"> курса «Алгебра и начала математического анализа» на уровне с</w:t>
      </w:r>
      <w:r w:rsidR="006D38AD" w:rsidRPr="00792912">
        <w:rPr>
          <w:rFonts w:ascii="Times New Roman" w:eastAsia="Calibri" w:hAnsi="Times New Roman"/>
          <w:b/>
          <w:color w:val="000000"/>
          <w:sz w:val="24"/>
          <w:szCs w:val="28"/>
          <w:lang w:eastAsia="en-US"/>
        </w:rPr>
        <w:t>реднего общего образования</w:t>
      </w:r>
    </w:p>
    <w:p w14:paraId="4F03CE4B" w14:textId="77777777" w:rsidR="006D38AD" w:rsidRPr="00C91C83" w:rsidRDefault="006D38AD" w:rsidP="00792912">
      <w:pPr>
        <w:widowControl w:val="0"/>
        <w:spacing w:after="0" w:line="240" w:lineRule="auto"/>
        <w:ind w:firstLine="709"/>
        <w:contextualSpacing/>
        <w:jc w:val="center"/>
        <w:rPr>
          <w:rFonts w:ascii="Times New Roman" w:eastAsia="Calibri" w:hAnsi="Times New Roman"/>
          <w:b/>
          <w:caps/>
          <w:color w:val="000000"/>
          <w:sz w:val="24"/>
          <w:szCs w:val="28"/>
          <w:lang w:eastAsia="en-US"/>
        </w:rPr>
      </w:pPr>
    </w:p>
    <w:p w14:paraId="4CC931E5" w14:textId="6E5CFE6F"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 xml:space="preserve">редметные результаты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10 класса обучающийся научится:</w:t>
      </w:r>
    </w:p>
    <w:p w14:paraId="5D8C0E22" w14:textId="44DAF9EA"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10716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рациональное и действительное число, обыкновенная и десятичная дробь, проценты;</w:t>
      </w:r>
    </w:p>
    <w:p w14:paraId="67F438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арифметические операции с рациональными и действительными числами;</w:t>
      </w:r>
    </w:p>
    <w:p w14:paraId="1F37BF9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приближённые вычисления, используя правила округления, делать прикидку и оценку результата вычислений;</w:t>
      </w:r>
    </w:p>
    <w:p w14:paraId="38BD331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4D5D8DC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19162E98" w14:textId="14A48A6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0306426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222D4F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тригонометрических выражений и решать тригонометрические уравнения;</w:t>
      </w:r>
    </w:p>
    <w:p w14:paraId="3F5BD0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06745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54F2B16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7D8C6C25" w14:textId="43F0441D"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0F1DBC5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02CECA2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чётность и нечётность функции, нули функции, промежутки знакопостоянства;</w:t>
      </w:r>
    </w:p>
    <w:p w14:paraId="522DA8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решения уравнений;</w:t>
      </w:r>
    </w:p>
    <w:p w14:paraId="3CB6BB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строить и читать графики линейной функции, квадратичной функции, степенной функции с целым показателем;</w:t>
      </w:r>
    </w:p>
    <w:p w14:paraId="4938BD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20D1F62F" w14:textId="70DD585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31DE3C7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последовательность, арифметическая  и геометрическая прогрессии;</w:t>
      </w:r>
    </w:p>
    <w:p w14:paraId="35C2A7C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07AC460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последовательности различными способами;</w:t>
      </w:r>
    </w:p>
    <w:p w14:paraId="770668B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свойства последовательностей и прогрессий для решения реальных задач прикладного характера.</w:t>
      </w:r>
    </w:p>
    <w:p w14:paraId="4BECBC01" w14:textId="601D025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Множества и логика:</w:t>
      </w:r>
    </w:p>
    <w:p w14:paraId="53F545C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множество, операции над множествами;</w:t>
      </w:r>
    </w:p>
    <w:p w14:paraId="038203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2DD4331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определение, теорема, следствие, доказательство.</w:t>
      </w:r>
    </w:p>
    <w:p w14:paraId="40B9672E" w14:textId="6386C6C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 </w:t>
      </w:r>
      <w:r w:rsidRPr="00C91C83">
        <w:rPr>
          <w:rFonts w:ascii="Times New Roman" w:eastAsia="Calibri" w:hAnsi="Times New Roman"/>
          <w:b/>
          <w:sz w:val="24"/>
          <w:szCs w:val="28"/>
          <w:lang w:eastAsia="en-US"/>
        </w:rPr>
        <w:t>П</w:t>
      </w:r>
      <w:r w:rsidRPr="00C91C83">
        <w:rPr>
          <w:rFonts w:ascii="Times New Roman" w:eastAsia="OfficinaSansBoldITC" w:hAnsi="Times New Roman"/>
          <w:b/>
          <w:sz w:val="24"/>
          <w:szCs w:val="28"/>
          <w:lang w:eastAsia="en-US"/>
        </w:rPr>
        <w:t>редметные результаты</w:t>
      </w:r>
      <w:r w:rsidRPr="00C91C83">
        <w:rPr>
          <w:rFonts w:ascii="Times New Roman" w:eastAsia="OfficinaSansBoldITC" w:hAnsi="Times New Roman"/>
          <w:sz w:val="24"/>
          <w:szCs w:val="28"/>
          <w:lang w:eastAsia="en-US"/>
        </w:rPr>
        <w:t xml:space="preserve"> по отдельным темам учебного курса «Алгебра и начала математического анализа». </w:t>
      </w:r>
      <w:r w:rsidRPr="00C91C83">
        <w:rPr>
          <w:rFonts w:ascii="Times New Roman" w:eastAsia="Calibri" w:hAnsi="Times New Roman"/>
          <w:b/>
          <w:sz w:val="24"/>
          <w:szCs w:val="28"/>
          <w:lang w:eastAsia="en-US"/>
        </w:rPr>
        <w:t>К концу 11 класса обучающийся научится:</w:t>
      </w:r>
    </w:p>
    <w:p w14:paraId="23B8176B" w14:textId="527DC907"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Числа и вычисления:</w:t>
      </w:r>
    </w:p>
    <w:p w14:paraId="6867373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ABD2C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степень с рациональным показателем;</w:t>
      </w:r>
    </w:p>
    <w:p w14:paraId="264F624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логарифм числа, десятичные и натуральные логарифмы.</w:t>
      </w:r>
    </w:p>
    <w:p w14:paraId="4E7A5E83" w14:textId="3B0842EE"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Уравнения и неравенства:</w:t>
      </w:r>
    </w:p>
    <w:p w14:paraId="4788B92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33501A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8CA19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тригонометрических неравенств;</w:t>
      </w:r>
    </w:p>
    <w:p w14:paraId="451FA3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9BE0B7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решения простейших систем и совокупностей рациональных уравнений и неравенств;</w:t>
      </w:r>
    </w:p>
    <w:p w14:paraId="3ACB092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1A2C1CF4" w14:textId="62C1F72F"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Функции и графики:</w:t>
      </w:r>
    </w:p>
    <w:p w14:paraId="295F7E0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4F73A88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2314AA1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6ACE21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графики функций для исследования процессов и зависимостей из других учебных дисциплин.</w:t>
      </w:r>
    </w:p>
    <w:p w14:paraId="00F763D4" w14:textId="3C74D14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Начала математического анализа:</w:t>
      </w:r>
    </w:p>
    <w:p w14:paraId="2DBD65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непрерывная функция, производная функции, использовать </w:t>
      </w:r>
      <w:r w:rsidRPr="00C91C83">
        <w:rPr>
          <w:rFonts w:ascii="Times New Roman" w:eastAsia="Calibri" w:hAnsi="Times New Roman"/>
          <w:sz w:val="24"/>
          <w:szCs w:val="28"/>
          <w:lang w:eastAsia="en-US"/>
        </w:rPr>
        <w:lastRenderedPageBreak/>
        <w:t>геометрический и физический смысл производной для решения задач;</w:t>
      </w:r>
    </w:p>
    <w:p w14:paraId="55E9D7C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производные элементарных функций, вычислять производные суммы, произведения, частного функций;</w:t>
      </w:r>
    </w:p>
    <w:p w14:paraId="0707BAF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4E9C1A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использовать производную для нахождения наилучшего решения  в прикладных, в том числе социально-экономических, задачах;</w:t>
      </w:r>
    </w:p>
    <w:p w14:paraId="55A139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первообразная и интеграл, понимать геометрический и физический смысл интеграла;</w:t>
      </w:r>
    </w:p>
    <w:p w14:paraId="251EFB4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первообразные элементарных функций, вычислять интеграл  по формуле Ньютона–Лейбница;</w:t>
      </w:r>
    </w:p>
    <w:p w14:paraId="309A02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35A6308E" w14:textId="77777777" w:rsidR="006D38AD" w:rsidRPr="00792912" w:rsidRDefault="006D38AD" w:rsidP="00792912">
      <w:pPr>
        <w:widowControl w:val="0"/>
        <w:spacing w:after="0" w:line="240" w:lineRule="auto"/>
        <w:ind w:firstLine="709"/>
        <w:contextualSpacing/>
        <w:jc w:val="center"/>
        <w:rPr>
          <w:rFonts w:ascii="Times New Roman" w:eastAsia="Calibri" w:hAnsi="Times New Roman"/>
          <w:sz w:val="24"/>
          <w:szCs w:val="28"/>
          <w:lang w:eastAsia="en-US"/>
        </w:rPr>
      </w:pPr>
      <w:bookmarkStart w:id="124" w:name="_Toc118726594"/>
    </w:p>
    <w:p w14:paraId="01E00545" w14:textId="3DBA3027" w:rsidR="006D38AD" w:rsidRPr="00792912"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2.2.10. </w:t>
      </w:r>
      <w:r w:rsidR="006D38AD"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курса</w:t>
      </w:r>
      <w:r w:rsidR="006D38AD" w:rsidRPr="00792912">
        <w:rPr>
          <w:rFonts w:ascii="Times New Roman" w:eastAsia="Calibri" w:hAnsi="Times New Roman"/>
          <w:b/>
          <w:sz w:val="24"/>
          <w:szCs w:val="28"/>
          <w:lang w:eastAsia="en-US"/>
        </w:rPr>
        <w:t xml:space="preserve"> «Геометрия»</w:t>
      </w:r>
      <w:bookmarkEnd w:id="124"/>
      <w:r>
        <w:rPr>
          <w:rFonts w:ascii="Times New Roman" w:eastAsia="Calibri" w:hAnsi="Times New Roman"/>
          <w:b/>
          <w:sz w:val="24"/>
          <w:szCs w:val="28"/>
          <w:lang w:eastAsia="en-US"/>
        </w:rPr>
        <w:t xml:space="preserve"> (базовый уровень)</w:t>
      </w:r>
    </w:p>
    <w:p w14:paraId="6DBFBCEB"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3D9242EC" w14:textId="373E57EC"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p w14:paraId="2F1E1D45" w14:textId="718157A0"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3155A91F" w14:textId="71907D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3E45E7EC" w14:textId="60EAFAB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1ADF2486" w14:textId="070DDF08"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7D88EFB5" w14:textId="3DCAA029"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63C5BC80"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0960FA74" w14:textId="0329559B"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Приоритетными задачами освоения учебного курса «Геометрии» на базовом уровне в 10–11 классах являются: </w:t>
      </w:r>
    </w:p>
    <w:p w14:paraId="6874E5D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представления о геометрии как части мировой культуры  и осознание её взаимосвязи с окружающим миром;</w:t>
      </w:r>
    </w:p>
    <w:p w14:paraId="67A16D2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36E6208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 xml:space="preserve">формирование умения распознавать на чертежах, моделях и в реальном мире многогранники и тела вращения; </w:t>
      </w:r>
    </w:p>
    <w:p w14:paraId="357BACD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овладение методами решения задач на построения на изображениях пространственных фигур; </w:t>
      </w:r>
    </w:p>
    <w:p w14:paraId="64A1C7D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умения оперировать основными понятиями о многогранниках  и телах вращения и их основными свойствами;</w:t>
      </w:r>
    </w:p>
    <w:p w14:paraId="2D7C248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E9202F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288B93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223633A5" w14:textId="7EB8E9C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1468116B" w14:textId="63DC957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7770EC7E" w14:textId="45703485"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422D8793" w14:textId="398174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23BBE7F7" w14:textId="77777777" w:rsidR="006D38AD" w:rsidRPr="00504604" w:rsidRDefault="006D38AD"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5" w:name="_Toc118726599"/>
      <w:bookmarkStart w:id="126" w:name="_Toc118726596"/>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29633C2"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6C8F7ADA" w14:textId="45D85DDA"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5"/>
      <w:r w:rsidR="006D38AD" w:rsidRPr="00792912">
        <w:rPr>
          <w:rFonts w:ascii="Times New Roman" w:eastAsia="Calibri" w:hAnsi="Times New Roman"/>
          <w:b/>
          <w:sz w:val="24"/>
          <w:szCs w:val="28"/>
          <w:lang w:eastAsia="en-US"/>
        </w:rPr>
        <w:t>обучения в 10 классе</w:t>
      </w:r>
    </w:p>
    <w:p w14:paraId="0B2BCE1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5768F4DB" w14:textId="5611FD35"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Прямые и плоскости в пространстве.</w:t>
      </w:r>
    </w:p>
    <w:p w14:paraId="7086528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19884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A8E915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A6BA12F" w14:textId="44CD8DD1"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Многогранники.</w:t>
      </w:r>
    </w:p>
    <w:p w14:paraId="4E1360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863C2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6257FE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67A860E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335D00E9" w14:textId="77777777" w:rsidR="006D38AD" w:rsidRPr="00792912" w:rsidRDefault="006D38AD" w:rsidP="00792912">
      <w:pPr>
        <w:widowControl w:val="0"/>
        <w:spacing w:after="0" w:line="240" w:lineRule="auto"/>
        <w:ind w:firstLine="709"/>
        <w:contextualSpacing/>
        <w:jc w:val="both"/>
        <w:rPr>
          <w:rFonts w:ascii="Times New Roman" w:eastAsia="Calibri" w:hAnsi="Times New Roman"/>
          <w:sz w:val="24"/>
          <w:szCs w:val="28"/>
          <w:lang w:eastAsia="en-US"/>
        </w:rPr>
      </w:pPr>
    </w:p>
    <w:p w14:paraId="419AB9FD" w14:textId="5FD80F1A" w:rsidR="00C91C83" w:rsidRPr="00C91C83" w:rsidRDefault="006D38AD"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Содержание обучения в 11 классе</w:t>
      </w:r>
    </w:p>
    <w:p w14:paraId="67DDF59A" w14:textId="24313BF3"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Тела вращения.</w:t>
      </w:r>
    </w:p>
    <w:p w14:paraId="4923F4D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3753C3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4393EED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1D3E4DF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Изображение тел вращения на плоскости. Развёртка цилиндра и конуса.</w:t>
      </w:r>
    </w:p>
    <w:p w14:paraId="7A4144A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34F4CC8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2E567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Подобные тела в пространстве. Соотношения между площадями поверхностей, объёмами подобных тел.</w:t>
      </w:r>
    </w:p>
    <w:p w14:paraId="460B618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3DA9A85A" w14:textId="4EA1BAFC" w:rsidR="00C91C83" w:rsidRPr="00C91C83" w:rsidRDefault="00C91C83" w:rsidP="00792912">
      <w:pPr>
        <w:widowControl w:val="0"/>
        <w:spacing w:after="0" w:line="240" w:lineRule="auto"/>
        <w:ind w:firstLine="709"/>
        <w:contextualSpacing/>
        <w:jc w:val="both"/>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Векторы и координаты в пространстве.</w:t>
      </w:r>
    </w:p>
    <w:p w14:paraId="30AC478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26"/>
    <w:p w14:paraId="5C410725" w14:textId="36951921"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68C180FA" w14:textId="77777777" w:rsidR="00792912" w:rsidRDefault="00792912" w:rsidP="00792912">
      <w:pPr>
        <w:widowControl w:val="0"/>
        <w:spacing w:after="0" w:line="240" w:lineRule="auto"/>
        <w:ind w:firstLine="709"/>
        <w:contextualSpacing/>
        <w:jc w:val="both"/>
        <w:rPr>
          <w:rFonts w:ascii="Times New Roman" w:eastAsia="Calibri" w:hAnsi="Times New Roman"/>
          <w:b/>
          <w:sz w:val="24"/>
          <w:szCs w:val="28"/>
          <w:lang w:eastAsia="en-US"/>
        </w:rPr>
      </w:pPr>
    </w:p>
    <w:p w14:paraId="45BBEF02" w14:textId="29F9A1D0"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10 класса обучающийся научится:</w:t>
      </w:r>
    </w:p>
    <w:p w14:paraId="55CCEE0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точка, прямая, плоскость;</w:t>
      </w:r>
    </w:p>
    <w:p w14:paraId="31D4554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аксиомы стереометрии и следствия из них при решении геометрических задач;</w:t>
      </w:r>
    </w:p>
    <w:p w14:paraId="39D7D98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параллельность и перпендикулярность прямых  и плоскостей;</w:t>
      </w:r>
    </w:p>
    <w:p w14:paraId="28C22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прямых и плоскостей в пространстве;</w:t>
      </w:r>
    </w:p>
    <w:p w14:paraId="3AF3D64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76F3CA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41769F9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основные виды многогранников (пирамида, призма, прямоугольный параллелепипед, куб);</w:t>
      </w:r>
    </w:p>
    <w:p w14:paraId="7ED65F2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010CD3C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секущая плоскость, сечение многогранников;</w:t>
      </w:r>
    </w:p>
    <w:p w14:paraId="6424475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принципы построения сечений, используя метод следов;</w:t>
      </w:r>
    </w:p>
    <w:p w14:paraId="5ED19F3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2AD6A2C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73082C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B1663EF"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5504BEE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321BD612"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0F02E9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937CCE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7CBC1AA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57581C2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09CE3DC"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A3C5B08" w14:textId="55476FE7"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sz w:val="24"/>
          <w:szCs w:val="28"/>
          <w:lang w:eastAsia="en-US"/>
        </w:rPr>
        <w:t>П</w:t>
      </w:r>
      <w:r w:rsidRPr="00C91C83">
        <w:rPr>
          <w:rFonts w:ascii="Times New Roman" w:eastAsia="OfficinaSansBoldITC" w:hAnsi="Times New Roman"/>
          <w:sz w:val="24"/>
          <w:szCs w:val="28"/>
          <w:lang w:eastAsia="en-US"/>
        </w:rPr>
        <w:t>редметные результаты по отдельным темам учебного курса «Геометрия».</w:t>
      </w:r>
      <w:r w:rsidRPr="00C91C83">
        <w:rPr>
          <w:rFonts w:ascii="Times New Roman" w:eastAsia="OfficinaSansBoldITC" w:hAnsi="Times New Roman"/>
          <w:b/>
          <w:sz w:val="24"/>
          <w:szCs w:val="28"/>
          <w:lang w:eastAsia="en-US"/>
        </w:rPr>
        <w:t xml:space="preserve"> </w:t>
      </w:r>
      <w:r w:rsidRPr="00C91C83">
        <w:rPr>
          <w:rFonts w:ascii="Times New Roman" w:eastAsia="Calibri" w:hAnsi="Times New Roman"/>
          <w:b/>
          <w:sz w:val="24"/>
          <w:szCs w:val="28"/>
          <w:lang w:eastAsia="en-US"/>
        </w:rPr>
        <w:t>К концу 11 класса обучающийся научится:</w:t>
      </w:r>
    </w:p>
    <w:p w14:paraId="287D2676"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lastRenderedPageBreak/>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64394D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распознавать тела вращения (цилиндр, конус, сфера и шар);</w:t>
      </w:r>
    </w:p>
    <w:p w14:paraId="05617F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объяснять способы получения тел вращения;</w:t>
      </w:r>
    </w:p>
    <w:p w14:paraId="0859CB5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классифицировать взаимное расположение сферы и плоскости;</w:t>
      </w:r>
    </w:p>
    <w:p w14:paraId="77DA1C6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0580487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объёмы и площади поверхностей тел вращения, геометрических тел с применением формул;</w:t>
      </w:r>
    </w:p>
    <w:p w14:paraId="2568441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C07DCF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вычислять соотношения между площадями поверхностей и объёмами подобных тел;</w:t>
      </w:r>
    </w:p>
    <w:p w14:paraId="44B4268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изображать изучаемые фигуры от руки и с применением простых чертёжных инструментов;</w:t>
      </w:r>
    </w:p>
    <w:p w14:paraId="4E36D12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2801886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DB823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понятием вектор в пространстве;</w:t>
      </w:r>
    </w:p>
    <w:p w14:paraId="491FF9F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6AC514C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правило параллелепипеда;</w:t>
      </w:r>
    </w:p>
    <w:p w14:paraId="25BA076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CBAEBC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59F4510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задавать плоскость уравнением в декартовой системе координат;</w:t>
      </w:r>
    </w:p>
    <w:p w14:paraId="0CD5D05E"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01A7509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простейшие геометрические задачи на применение векторно-координатного метода;</w:t>
      </w:r>
    </w:p>
    <w:p w14:paraId="0ACA507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E7CFE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6C451EB1"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32B74A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D376C42"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27" w:name="_Toc73394988"/>
      <w:bookmarkStart w:id="128" w:name="_Toc118726606"/>
    </w:p>
    <w:p w14:paraId="3CBE4CB5" w14:textId="7A23F538" w:rsidR="00C91C83" w:rsidRPr="00C91C83" w:rsidRDefault="00313E3A" w:rsidP="00792912">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2.2.11. </w:t>
      </w:r>
      <w:r w:rsidR="00792912" w:rsidRPr="00792912">
        <w:rPr>
          <w:rFonts w:ascii="Times New Roman" w:eastAsia="Calibri" w:hAnsi="Times New Roman"/>
          <w:b/>
          <w:sz w:val="24"/>
          <w:szCs w:val="28"/>
          <w:lang w:eastAsia="en-US"/>
        </w:rPr>
        <w:t>Р</w:t>
      </w:r>
      <w:r w:rsidR="00C91C83" w:rsidRPr="00C91C83">
        <w:rPr>
          <w:rFonts w:ascii="Times New Roman" w:eastAsia="Calibri" w:hAnsi="Times New Roman"/>
          <w:b/>
          <w:sz w:val="24"/>
          <w:szCs w:val="28"/>
          <w:lang w:eastAsia="en-US"/>
        </w:rPr>
        <w:t>абочая программа учебного ку</w:t>
      </w:r>
      <w:r w:rsidR="00792912" w:rsidRPr="00792912">
        <w:rPr>
          <w:rFonts w:ascii="Times New Roman" w:eastAsia="Calibri" w:hAnsi="Times New Roman"/>
          <w:b/>
          <w:sz w:val="24"/>
          <w:szCs w:val="28"/>
          <w:lang w:eastAsia="en-US"/>
        </w:rPr>
        <w:t>рса «Вероятность и статистика»</w:t>
      </w:r>
    </w:p>
    <w:p w14:paraId="0927A8AE" w14:textId="77777777" w:rsidR="00792912"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p>
    <w:p w14:paraId="6B917D3D" w14:textId="5EAC0AD0"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t>Пояснительная записка</w:t>
      </w:r>
    </w:p>
    <w:bookmarkEnd w:id="127"/>
    <w:bookmarkEnd w:id="128"/>
    <w:p w14:paraId="477E83EC" w14:textId="1D9E4B6C"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w:t>
      </w:r>
      <w:r w:rsidRPr="00C91C83">
        <w:rPr>
          <w:rFonts w:ascii="Times New Roman" w:eastAsia="Calibri" w:hAnsi="Times New Roman"/>
          <w:sz w:val="24"/>
          <w:szCs w:val="28"/>
          <w:lang w:eastAsia="en-US"/>
        </w:rPr>
        <w:lastRenderedPageBreak/>
        <w:t>общности математических методов познания как неотъемлемой части современного естественно-научного мировоззрения.</w:t>
      </w:r>
    </w:p>
    <w:p w14:paraId="5B97CAD3" w14:textId="454CFF54"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694CF58A" w14:textId="4F48973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87496C2" w14:textId="513FDF4F"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BC87255" w14:textId="7C211F65"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13D70943" w14:textId="6D21E0F6"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082C64F0" w14:textId="77777777" w:rsidR="00792912" w:rsidRPr="00504604" w:rsidRDefault="00792912" w:rsidP="00792912">
      <w:pPr>
        <w:widowControl w:val="0"/>
        <w:spacing w:after="0" w:line="240" w:lineRule="auto"/>
        <w:ind w:firstLine="709"/>
        <w:jc w:val="both"/>
        <w:rPr>
          <w:rFonts w:ascii="Times New Roman" w:eastAsia="SchoolBookSanPin" w:hAnsi="Times New Roman"/>
          <w:position w:val="1"/>
          <w:sz w:val="24"/>
          <w:szCs w:val="24"/>
          <w:lang w:eastAsia="en-US"/>
        </w:rPr>
      </w:pPr>
      <w:bookmarkStart w:id="129" w:name="_Toc118726611"/>
      <w:bookmarkStart w:id="130" w:name="_Toc118726608"/>
      <w:r w:rsidRPr="00A47247">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47247">
        <w:rPr>
          <w:rFonts w:ascii="Times New Roman" w:eastAsia="SchoolBookSanPin" w:hAnsi="Times New Roman"/>
          <w:position w:val="1"/>
          <w:sz w:val="24"/>
          <w:szCs w:val="24"/>
          <w:lang w:eastAsia="en-US"/>
        </w:rPr>
        <w:t>.</w:t>
      </w:r>
    </w:p>
    <w:p w14:paraId="57BB1B29" w14:textId="60E98FE9" w:rsidR="00792912" w:rsidRPr="00792912" w:rsidRDefault="00792912" w:rsidP="00792912">
      <w:pPr>
        <w:widowControl w:val="0"/>
        <w:spacing w:after="0" w:line="240" w:lineRule="auto"/>
        <w:contextualSpacing/>
        <w:jc w:val="both"/>
        <w:rPr>
          <w:rFonts w:ascii="Times New Roman" w:eastAsia="Calibri" w:hAnsi="Times New Roman"/>
          <w:sz w:val="24"/>
          <w:szCs w:val="28"/>
          <w:lang w:eastAsia="en-US"/>
        </w:rPr>
      </w:pPr>
    </w:p>
    <w:p w14:paraId="61CF1CE0" w14:textId="04762071" w:rsidR="00C91C83" w:rsidRPr="00C91C83" w:rsidRDefault="00C91C83" w:rsidP="00792912">
      <w:pPr>
        <w:widowControl w:val="0"/>
        <w:spacing w:after="0" w:line="240" w:lineRule="auto"/>
        <w:ind w:firstLine="709"/>
        <w:contextualSpacing/>
        <w:jc w:val="center"/>
        <w:rPr>
          <w:rFonts w:ascii="Times New Roman" w:eastAsia="Calibri" w:hAnsi="Times New Roman"/>
          <w:b/>
          <w:sz w:val="24"/>
          <w:szCs w:val="28"/>
          <w:lang w:eastAsia="en-US"/>
        </w:rPr>
      </w:pPr>
      <w:r w:rsidRPr="00C91C83">
        <w:rPr>
          <w:rFonts w:ascii="Times New Roman" w:eastAsia="Calibri" w:hAnsi="Times New Roman"/>
          <w:b/>
          <w:sz w:val="24"/>
          <w:szCs w:val="28"/>
          <w:lang w:eastAsia="en-US"/>
        </w:rPr>
        <w:t xml:space="preserve">Содержание </w:t>
      </w:r>
      <w:bookmarkEnd w:id="129"/>
      <w:r w:rsidRPr="00C91C83">
        <w:rPr>
          <w:rFonts w:ascii="Times New Roman" w:eastAsia="Calibri" w:hAnsi="Times New Roman"/>
          <w:b/>
          <w:sz w:val="24"/>
          <w:szCs w:val="28"/>
          <w:lang w:eastAsia="en-US"/>
        </w:rPr>
        <w:t>обучения в 10 классе</w:t>
      </w:r>
    </w:p>
    <w:p w14:paraId="1C585A1B"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6193B64F" w14:textId="31942B92"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7AC5D4FB"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2888A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B3D2BD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Условная вероятность. Умножение вероятностей. Дерево случайного эксперимента. Формула полной вероятности. Независимые события.</w:t>
      </w:r>
    </w:p>
    <w:p w14:paraId="14C705BC"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Комбинаторное правило умножения. Перестановки и факториал. Число сочетаний. Треугольник Паскаля. Формула бинома Ньютона.</w:t>
      </w:r>
    </w:p>
    <w:p w14:paraId="3233CD19"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084FFCB8"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D8F6A01"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bookmarkStart w:id="131" w:name="_Toc73394999"/>
    </w:p>
    <w:p w14:paraId="5C6646E7" w14:textId="77777777" w:rsidR="007646E4" w:rsidRDefault="007646E4" w:rsidP="00792912">
      <w:pPr>
        <w:widowControl w:val="0"/>
        <w:spacing w:after="0" w:line="240" w:lineRule="auto"/>
        <w:ind w:firstLine="709"/>
        <w:contextualSpacing/>
        <w:jc w:val="both"/>
        <w:rPr>
          <w:rFonts w:ascii="Times New Roman" w:eastAsia="Calibri" w:hAnsi="Times New Roman"/>
          <w:sz w:val="24"/>
          <w:szCs w:val="28"/>
          <w:lang w:eastAsia="en-US"/>
        </w:rPr>
      </w:pPr>
    </w:p>
    <w:p w14:paraId="5ABB02AE" w14:textId="77777777" w:rsidR="007646E4" w:rsidRPr="00792912" w:rsidRDefault="007646E4" w:rsidP="00792912">
      <w:pPr>
        <w:widowControl w:val="0"/>
        <w:spacing w:after="0" w:line="240" w:lineRule="auto"/>
        <w:ind w:firstLine="709"/>
        <w:contextualSpacing/>
        <w:jc w:val="both"/>
        <w:rPr>
          <w:rFonts w:ascii="Times New Roman" w:eastAsia="Calibri" w:hAnsi="Times New Roman"/>
          <w:sz w:val="24"/>
          <w:szCs w:val="28"/>
          <w:lang w:eastAsia="en-US"/>
        </w:rPr>
      </w:pPr>
    </w:p>
    <w:p w14:paraId="1E8AE3F8" w14:textId="77777777" w:rsidR="00792912" w:rsidRP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7F9EE100" w14:textId="72CC8451" w:rsidR="00C91C83" w:rsidRPr="00C91C83" w:rsidRDefault="00792912" w:rsidP="00792912">
      <w:pPr>
        <w:widowControl w:val="0"/>
        <w:spacing w:after="0" w:line="240" w:lineRule="auto"/>
        <w:ind w:firstLine="709"/>
        <w:contextualSpacing/>
        <w:jc w:val="center"/>
        <w:rPr>
          <w:rFonts w:ascii="Times New Roman" w:eastAsia="Calibri" w:hAnsi="Times New Roman"/>
          <w:b/>
          <w:sz w:val="24"/>
          <w:szCs w:val="28"/>
          <w:lang w:eastAsia="en-US"/>
        </w:rPr>
      </w:pPr>
      <w:r w:rsidRPr="00792912">
        <w:rPr>
          <w:rFonts w:ascii="Times New Roman" w:eastAsia="Calibri" w:hAnsi="Times New Roman"/>
          <w:b/>
          <w:sz w:val="24"/>
          <w:szCs w:val="28"/>
          <w:lang w:eastAsia="en-US"/>
        </w:rPr>
        <w:lastRenderedPageBreak/>
        <w:t>Содержание обучения в 11 классе</w:t>
      </w:r>
    </w:p>
    <w:p w14:paraId="1DFD755D" w14:textId="77777777" w:rsidR="00792912"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p>
    <w:p w14:paraId="0D2ACC1E" w14:textId="2964E04B"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DE54BFA"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Закон больших чисел и его роль в науке, природе и обществе. Выборочный метод исследований.</w:t>
      </w:r>
    </w:p>
    <w:p w14:paraId="20A08EB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31"/>
    </w:p>
    <w:bookmarkEnd w:id="130"/>
    <w:p w14:paraId="4A8EB9BF" w14:textId="790B4ED0" w:rsidR="00C91C83" w:rsidRPr="00C91C83" w:rsidRDefault="00792912" w:rsidP="00792912">
      <w:pPr>
        <w:widowControl w:val="0"/>
        <w:spacing w:after="0" w:line="240" w:lineRule="auto"/>
        <w:ind w:firstLine="709"/>
        <w:contextualSpacing/>
        <w:jc w:val="both"/>
        <w:rPr>
          <w:rFonts w:ascii="Times New Roman" w:eastAsia="Calibri"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Calibri" w:hAnsi="Times New Roman"/>
          <w:sz w:val="24"/>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1FECF82A"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p>
    <w:p w14:paraId="5C2D0B22"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6078BCFC" w14:textId="2FA8074E"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10 класса обучающийся научится:</w:t>
      </w:r>
    </w:p>
    <w:p w14:paraId="12F6FF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читать и строить таблицы и диаграммы;</w:t>
      </w:r>
    </w:p>
    <w:p w14:paraId="28ABA6E0"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оперировать понятиями: среднее арифметическое, медиана, наибольшее, наименьшее значение, размах массива числовых данных;</w:t>
      </w:r>
    </w:p>
    <w:p w14:paraId="5C2DAAA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5EF99DB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925554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8450A5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применять комбинаторное правило умножения при решении задач;</w:t>
      </w:r>
    </w:p>
    <w:p w14:paraId="2BAA7004"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4981D13"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понятиями: случайная величина, распределение вероятностей, диаграмма распределения. </w:t>
      </w:r>
    </w:p>
    <w:p w14:paraId="76D95878"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r w:rsidRPr="00792912">
        <w:rPr>
          <w:rFonts w:ascii="Times New Roman" w:eastAsia="Calibri" w:hAnsi="Times New Roman"/>
          <w:sz w:val="24"/>
          <w:szCs w:val="28"/>
          <w:lang w:eastAsia="en-US"/>
        </w:rPr>
        <w:t xml:space="preserve"> </w:t>
      </w:r>
      <w:r w:rsidR="00C91C83" w:rsidRPr="00C91C83">
        <w:rPr>
          <w:rFonts w:ascii="Times New Roman" w:eastAsia="SchoolBookSanPin" w:hAnsi="Times New Roman"/>
          <w:sz w:val="24"/>
          <w:szCs w:val="28"/>
          <w:lang w:eastAsia="en-US"/>
        </w:rPr>
        <w:t> </w:t>
      </w:r>
      <w:r w:rsidR="00C91C83" w:rsidRPr="00C91C83">
        <w:rPr>
          <w:rFonts w:ascii="Times New Roman" w:eastAsia="Calibri" w:hAnsi="Times New Roman"/>
          <w:sz w:val="24"/>
          <w:szCs w:val="28"/>
          <w:lang w:eastAsia="en-US"/>
        </w:rPr>
        <w:t>П</w:t>
      </w:r>
      <w:r w:rsidR="00C91C83" w:rsidRPr="00C91C83">
        <w:rPr>
          <w:rFonts w:ascii="Times New Roman" w:eastAsia="OfficinaSansBoldITC" w:hAnsi="Times New Roman"/>
          <w:sz w:val="24"/>
          <w:szCs w:val="28"/>
          <w:lang w:eastAsia="en-US"/>
        </w:rPr>
        <w:t xml:space="preserve">редметные результаты по отдельным темам учебного курса «Вероятность и статистика». </w:t>
      </w:r>
      <w:r>
        <w:rPr>
          <w:rFonts w:ascii="Times New Roman" w:eastAsia="OfficinaSansBoldITC" w:hAnsi="Times New Roman"/>
          <w:sz w:val="24"/>
          <w:szCs w:val="28"/>
          <w:lang w:eastAsia="en-US"/>
        </w:rPr>
        <w:t xml:space="preserve"> </w:t>
      </w:r>
    </w:p>
    <w:p w14:paraId="1E6123E6" w14:textId="77777777" w:rsidR="00792912" w:rsidRDefault="00792912" w:rsidP="00792912">
      <w:pPr>
        <w:widowControl w:val="0"/>
        <w:spacing w:after="0" w:line="240" w:lineRule="auto"/>
        <w:ind w:firstLine="709"/>
        <w:contextualSpacing/>
        <w:jc w:val="both"/>
        <w:rPr>
          <w:rFonts w:ascii="Times New Roman" w:eastAsia="OfficinaSansBoldITC" w:hAnsi="Times New Roman"/>
          <w:sz w:val="24"/>
          <w:szCs w:val="28"/>
          <w:lang w:eastAsia="en-US"/>
        </w:rPr>
      </w:pPr>
    </w:p>
    <w:p w14:paraId="1AA030A8" w14:textId="2E341046" w:rsidR="00C91C83" w:rsidRPr="00C91C83" w:rsidRDefault="00C91C83" w:rsidP="00792912">
      <w:pPr>
        <w:widowControl w:val="0"/>
        <w:spacing w:after="0" w:line="240" w:lineRule="auto"/>
        <w:ind w:firstLine="709"/>
        <w:contextualSpacing/>
        <w:jc w:val="both"/>
        <w:rPr>
          <w:rFonts w:ascii="Times New Roman" w:eastAsia="OfficinaSansBoldITC" w:hAnsi="Times New Roman"/>
          <w:b/>
          <w:sz w:val="24"/>
          <w:szCs w:val="28"/>
          <w:lang w:eastAsia="en-US"/>
        </w:rPr>
      </w:pPr>
      <w:r w:rsidRPr="00C91C83">
        <w:rPr>
          <w:rFonts w:ascii="Times New Roman" w:eastAsia="Calibri" w:hAnsi="Times New Roman"/>
          <w:b/>
          <w:sz w:val="24"/>
          <w:szCs w:val="28"/>
          <w:lang w:eastAsia="en-US"/>
        </w:rPr>
        <w:t>К концу 11 класса обучающийся научится:</w:t>
      </w:r>
    </w:p>
    <w:p w14:paraId="0E774CD7"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сравнивать вероятности значений случайной величины по распределению  или с помощью диаграмм;</w:t>
      </w:r>
    </w:p>
    <w:p w14:paraId="11CB833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4776784D"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законе больших чисел;</w:t>
      </w:r>
    </w:p>
    <w:p w14:paraId="26F20435" w14:textId="77777777" w:rsidR="00C91C83" w:rsidRPr="00C91C83" w:rsidRDefault="00C91C83" w:rsidP="00792912">
      <w:pPr>
        <w:widowControl w:val="0"/>
        <w:spacing w:after="0" w:line="240" w:lineRule="auto"/>
        <w:ind w:firstLine="709"/>
        <w:contextualSpacing/>
        <w:jc w:val="both"/>
        <w:rPr>
          <w:rFonts w:ascii="Times New Roman" w:eastAsia="Calibri" w:hAnsi="Times New Roman"/>
          <w:sz w:val="24"/>
          <w:szCs w:val="28"/>
          <w:lang w:eastAsia="en-US"/>
        </w:rPr>
      </w:pPr>
      <w:r w:rsidRPr="00C91C83">
        <w:rPr>
          <w:rFonts w:ascii="Times New Roman" w:eastAsia="Calibri" w:hAnsi="Times New Roman"/>
          <w:sz w:val="24"/>
          <w:szCs w:val="28"/>
          <w:lang w:eastAsia="en-US"/>
        </w:rPr>
        <w:t>иметь представление о нормальном распределении.</w:t>
      </w:r>
    </w:p>
    <w:p w14:paraId="7A1A77E6" w14:textId="77777777" w:rsidR="00A47247" w:rsidRDefault="00A47247" w:rsidP="00A47247">
      <w:pPr>
        <w:widowControl w:val="0"/>
        <w:spacing w:after="0" w:line="240" w:lineRule="auto"/>
        <w:ind w:firstLine="851"/>
        <w:jc w:val="both"/>
        <w:rPr>
          <w:rFonts w:ascii="Times New Roman" w:eastAsia="SchoolBookSanPin" w:hAnsi="Times New Roman"/>
          <w:i/>
          <w:sz w:val="24"/>
          <w:szCs w:val="24"/>
          <w:lang w:eastAsia="en-US"/>
        </w:rPr>
      </w:pPr>
    </w:p>
    <w:p w14:paraId="2BF058C8" w14:textId="77777777" w:rsid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 xml:space="preserve">Тематическое планирование учебного курса </w:t>
      </w:r>
    </w:p>
    <w:p w14:paraId="2D981DC0" w14:textId="5F3C6B61" w:rsidR="00C91C83" w:rsidRPr="00A47247" w:rsidRDefault="00A47247" w:rsidP="00A47247">
      <w:pPr>
        <w:widowControl w:val="0"/>
        <w:spacing w:after="0" w:line="240" w:lineRule="auto"/>
        <w:ind w:firstLine="851"/>
        <w:jc w:val="center"/>
        <w:rPr>
          <w:rFonts w:ascii="Times New Roman" w:eastAsia="SchoolBookSanPin" w:hAnsi="Times New Roman"/>
          <w:b/>
          <w:sz w:val="24"/>
          <w:szCs w:val="24"/>
          <w:lang w:eastAsia="en-US"/>
        </w:rPr>
      </w:pPr>
      <w:r w:rsidRPr="00A47247">
        <w:rPr>
          <w:rFonts w:ascii="Times New Roman" w:eastAsia="SchoolBookSanPin" w:hAnsi="Times New Roman"/>
          <w:b/>
          <w:sz w:val="24"/>
          <w:szCs w:val="24"/>
          <w:lang w:eastAsia="en-US"/>
        </w:rPr>
        <w:t>«Алгебра и начала математического анализа»</w:t>
      </w:r>
    </w:p>
    <w:p w14:paraId="0AFC2C7A" w14:textId="327EC0F2" w:rsidR="00A47247" w:rsidRDefault="00A47247" w:rsidP="00A47247">
      <w:pPr>
        <w:spacing w:after="0" w:line="240" w:lineRule="auto"/>
        <w:ind w:left="540"/>
        <w:contextualSpacing/>
        <w:jc w:val="center"/>
        <w:rPr>
          <w:rFonts w:ascii="Times New Roman" w:eastAsia="SchoolBookSanPin" w:hAnsi="Times New Roman"/>
          <w:b/>
          <w:sz w:val="24"/>
          <w:szCs w:val="24"/>
          <w:lang w:eastAsia="en-US"/>
        </w:rPr>
      </w:pPr>
      <w:r w:rsidRPr="009E5DA7">
        <w:rPr>
          <w:rFonts w:ascii="Times New Roman" w:eastAsia="SchoolBookSanPin" w:hAnsi="Times New Roman"/>
          <w:b/>
          <w:sz w:val="24"/>
          <w:szCs w:val="24"/>
          <w:lang w:eastAsia="en-US"/>
        </w:rPr>
        <w:t xml:space="preserve"> </w:t>
      </w:r>
      <w:r>
        <w:rPr>
          <w:rFonts w:ascii="Times New Roman" w:eastAsia="SchoolBookSanPin" w:hAnsi="Times New Roman"/>
          <w:b/>
          <w:sz w:val="24"/>
          <w:szCs w:val="24"/>
          <w:lang w:eastAsia="en-US"/>
        </w:rPr>
        <w:t>(базовый уровень)</w:t>
      </w:r>
    </w:p>
    <w:p w14:paraId="0ADF064B" w14:textId="681DCBF5" w:rsidR="009E5DA7" w:rsidRPr="009E5DA7" w:rsidRDefault="009E5DA7" w:rsidP="009E5DA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E5DA7">
        <w:rPr>
          <w:rFonts w:ascii="Times New Roman" w:eastAsia="SchoolBookSanPin" w:hAnsi="Times New Roman"/>
          <w:b/>
          <w:sz w:val="24"/>
          <w:szCs w:val="24"/>
          <w:lang w:eastAsia="en-US"/>
        </w:rPr>
        <w:t>«рабочей программе учителя»</w:t>
      </w:r>
      <w:r w:rsidRPr="009E5DA7">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469CF676" w14:textId="1B31AD7A" w:rsidR="00A47247" w:rsidRPr="00A47247" w:rsidRDefault="009E5DA7" w:rsidP="00A47247">
      <w:pPr>
        <w:widowControl w:val="0"/>
        <w:spacing w:after="0" w:line="240" w:lineRule="auto"/>
        <w:ind w:firstLine="709"/>
        <w:jc w:val="both"/>
        <w:rPr>
          <w:rFonts w:ascii="Times New Roman" w:eastAsia="SchoolBookSanPin" w:hAnsi="Times New Roman"/>
          <w:sz w:val="24"/>
          <w:szCs w:val="24"/>
          <w:lang w:eastAsia="en-US"/>
        </w:rPr>
      </w:pPr>
      <w:r w:rsidRPr="009E5DA7">
        <w:rPr>
          <w:rFonts w:ascii="Times New Roman" w:eastAsia="SchoolBookSanPin" w:hAnsi="Times New Roman"/>
          <w:sz w:val="24"/>
          <w:szCs w:val="24"/>
          <w:lang w:eastAsia="en-US"/>
        </w:rPr>
        <w:lastRenderedPageBreak/>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A47247">
        <w:rPr>
          <w:rFonts w:ascii="Times New Roman" w:eastAsia="SchoolBookSanPin" w:hAnsi="Times New Roman"/>
          <w:sz w:val="24"/>
          <w:szCs w:val="24"/>
          <w:lang w:eastAsia="en-US"/>
        </w:rPr>
        <w:t>едующие структурные компоненты:</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9E5DA7" w14:paraId="3A21E77B" w14:textId="77777777" w:rsidTr="00935948">
        <w:trPr>
          <w:trHeight w:val="575"/>
        </w:trPr>
        <w:tc>
          <w:tcPr>
            <w:tcW w:w="851" w:type="dxa"/>
          </w:tcPr>
          <w:p w14:paraId="780BBB4C" w14:textId="77777777" w:rsidR="009E5DA7" w:rsidRPr="009E5DA7" w:rsidRDefault="009E5DA7" w:rsidP="009E5DA7">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1D544F"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013844BA" w14:textId="77777777" w:rsidR="009E5DA7" w:rsidRPr="009E5DA7" w:rsidRDefault="009E5DA7" w:rsidP="009E5DA7">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66B147F1" w14:textId="77777777" w:rsidR="009E5DA7" w:rsidRPr="009E5DA7" w:rsidRDefault="009E5DA7" w:rsidP="009E5DA7">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1EEF957E" w14:textId="77777777" w:rsidTr="000840EC">
        <w:trPr>
          <w:trHeight w:val="327"/>
        </w:trPr>
        <w:tc>
          <w:tcPr>
            <w:tcW w:w="10206" w:type="dxa"/>
            <w:gridSpan w:val="3"/>
          </w:tcPr>
          <w:p w14:paraId="6EE69503" w14:textId="18203ED3" w:rsidR="000840EC" w:rsidRPr="000840EC" w:rsidRDefault="000840EC" w:rsidP="009E5DA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9E5DA7" w:rsidRPr="009E5DA7" w14:paraId="53369D04" w14:textId="77777777" w:rsidTr="00935948">
        <w:trPr>
          <w:trHeight w:val="297"/>
        </w:trPr>
        <w:tc>
          <w:tcPr>
            <w:tcW w:w="851" w:type="dxa"/>
          </w:tcPr>
          <w:p w14:paraId="41BA3373"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6E303F84" w14:textId="77777777" w:rsidR="000840EC" w:rsidRPr="000840EC" w:rsidRDefault="000840EC" w:rsidP="000840EC">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0840EC">
              <w:rPr>
                <w:rFonts w:ascii="Times New Roman" w:hAnsi="Times New Roman"/>
                <w:lang w:val="ru-RU" w:eastAsia="en-US"/>
              </w:rPr>
              <w:t>111.7.2.1. Числа и вычисления.</w:t>
            </w:r>
          </w:p>
          <w:p w14:paraId="4C01A875"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6A873E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774731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96FF62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Арифметический корень натуральной степени. Действия с арифметическими корнями натуральной степени.</w:t>
            </w:r>
          </w:p>
          <w:p w14:paraId="1F548D7C" w14:textId="2741E904" w:rsidR="009E5DA7"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Синус, косинус и тангенс числового аргумента. Арксинус, арккосинус, арктангенс числового аргумента.</w:t>
            </w:r>
          </w:p>
        </w:tc>
        <w:tc>
          <w:tcPr>
            <w:tcW w:w="2693" w:type="dxa"/>
          </w:tcPr>
          <w:p w14:paraId="09C48533" w14:textId="01DC6F2D" w:rsidR="009E5DA7" w:rsidRPr="000840EC" w:rsidRDefault="000840EC" w:rsidP="009E5DA7">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9E5DA7" w14:paraId="220FF459" w14:textId="77777777" w:rsidTr="00935948">
        <w:trPr>
          <w:trHeight w:val="273"/>
        </w:trPr>
        <w:tc>
          <w:tcPr>
            <w:tcW w:w="851" w:type="dxa"/>
          </w:tcPr>
          <w:p w14:paraId="713271B9" w14:textId="77777777" w:rsidR="009E5DA7" w:rsidRPr="009E5DA7" w:rsidRDefault="009E5DA7" w:rsidP="009E5DA7">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90DF34"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111.7.2.2. Уравнения и неравенства.</w:t>
            </w:r>
          </w:p>
          <w:p w14:paraId="5ECFB225"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Тождества и тождественные преобразования. </w:t>
            </w:r>
          </w:p>
          <w:p w14:paraId="60F210A1"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тригонометрических выражений. Основные тригонометрические формулы.</w:t>
            </w:r>
          </w:p>
          <w:p w14:paraId="4174CC8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Уравнение, корень уравнения. Неравенство, решение неравенства. Метод интервалов.</w:t>
            </w:r>
          </w:p>
          <w:p w14:paraId="38D62670"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целых и дробно-рациональных уравнений и неравенств.</w:t>
            </w:r>
          </w:p>
          <w:p w14:paraId="0A8D6BA9" w14:textId="77777777"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Решение иррациональных уравнений и неравенств.</w:t>
            </w:r>
          </w:p>
          <w:p w14:paraId="6E67E51E" w14:textId="77777777" w:rsidR="000840EC" w:rsidRPr="00AF46A6" w:rsidRDefault="000840EC" w:rsidP="000840EC">
            <w:pPr>
              <w:spacing w:line="253" w:lineRule="exact"/>
              <w:ind w:left="142" w:right="144"/>
              <w:jc w:val="both"/>
              <w:rPr>
                <w:rFonts w:ascii="Times New Roman" w:hAnsi="Times New Roman"/>
                <w:lang w:val="ru-RU" w:eastAsia="en-US"/>
              </w:rPr>
            </w:pPr>
            <w:r w:rsidRPr="00AF46A6">
              <w:rPr>
                <w:rFonts w:ascii="Times New Roman" w:hAnsi="Times New Roman"/>
                <w:lang w:val="ru-RU" w:eastAsia="en-US"/>
              </w:rPr>
              <w:t>Решение тригонометрических уравнений.</w:t>
            </w:r>
          </w:p>
          <w:p w14:paraId="3741CD27" w14:textId="22CDAEFB" w:rsidR="009E5DA7"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72683040" w14:textId="77777777" w:rsidR="009E5DA7" w:rsidRPr="000840EC" w:rsidRDefault="009E5DA7" w:rsidP="009E5DA7">
            <w:pPr>
              <w:spacing w:line="253" w:lineRule="exact"/>
              <w:ind w:left="142"/>
              <w:jc w:val="center"/>
              <w:rPr>
                <w:rFonts w:ascii="Times New Roman" w:hAnsi="Times New Roman"/>
                <w:lang w:val="ru-RU" w:eastAsia="en-US"/>
              </w:rPr>
            </w:pPr>
          </w:p>
        </w:tc>
      </w:tr>
      <w:tr w:rsidR="009E5DA7" w:rsidRPr="009E5DA7" w14:paraId="50B3894E" w14:textId="77777777" w:rsidTr="00935948">
        <w:trPr>
          <w:trHeight w:val="167"/>
        </w:trPr>
        <w:tc>
          <w:tcPr>
            <w:tcW w:w="851" w:type="dxa"/>
          </w:tcPr>
          <w:p w14:paraId="591DBFCA" w14:textId="77777777" w:rsidR="009E5DA7" w:rsidRPr="009E5DA7" w:rsidRDefault="009E5DA7" w:rsidP="009E5DA7">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67EA5EF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111.7.2.3. Функции и графики.</w:t>
            </w:r>
          </w:p>
          <w:p w14:paraId="254AABC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способы задания функции. График функции. Взаимно обратные функции.</w:t>
            </w:r>
          </w:p>
          <w:p w14:paraId="3CAD076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w:t>
            </w:r>
          </w:p>
          <w:p w14:paraId="5500C10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0840EC">
              <w:rPr>
                <w:rFonts w:ascii="Times New Roman" w:hAnsi="Times New Roman"/>
                <w:lang w:eastAsia="en-US"/>
              </w:rPr>
              <w:t>n</w:t>
            </w:r>
            <w:r w:rsidRPr="000840EC">
              <w:rPr>
                <w:rFonts w:ascii="Times New Roman" w:hAnsi="Times New Roman"/>
                <w:lang w:val="ru-RU" w:eastAsia="en-US"/>
              </w:rPr>
              <w:t xml:space="preserve">-ой степени. </w:t>
            </w:r>
          </w:p>
          <w:p w14:paraId="655390D5" w14:textId="18FAB4AA" w:rsidR="009E5DA7"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Тригонометрическая окружность, определение тригонометрических функций числового аргумента.</w:t>
            </w:r>
          </w:p>
        </w:tc>
        <w:tc>
          <w:tcPr>
            <w:tcW w:w="2693" w:type="dxa"/>
          </w:tcPr>
          <w:p w14:paraId="51E81D29" w14:textId="77777777" w:rsidR="009E5DA7" w:rsidRPr="000840EC" w:rsidRDefault="009E5DA7" w:rsidP="009E5DA7">
            <w:pPr>
              <w:spacing w:line="273" w:lineRule="exact"/>
              <w:ind w:left="142"/>
              <w:jc w:val="center"/>
              <w:rPr>
                <w:rFonts w:ascii="Times New Roman" w:hAnsi="Times New Roman"/>
                <w:lang w:val="ru-RU" w:eastAsia="en-US"/>
              </w:rPr>
            </w:pPr>
          </w:p>
        </w:tc>
      </w:tr>
      <w:tr w:rsidR="000840EC" w:rsidRPr="009E5DA7" w14:paraId="7886377F" w14:textId="77777777" w:rsidTr="00935948">
        <w:trPr>
          <w:trHeight w:val="167"/>
        </w:trPr>
        <w:tc>
          <w:tcPr>
            <w:tcW w:w="851" w:type="dxa"/>
          </w:tcPr>
          <w:p w14:paraId="4F6AB5C4" w14:textId="5BE51C72"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2A14CAB1"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111.7.2.4. Начала математического анализа.</w:t>
            </w:r>
          </w:p>
          <w:p w14:paraId="7AB0B40D" w14:textId="77777777" w:rsidR="000840EC" w:rsidRPr="00AF46A6"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Последовательности, способы задания последовательностей. </w:t>
            </w:r>
            <w:r w:rsidRPr="00AF46A6">
              <w:rPr>
                <w:rFonts w:ascii="Times New Roman" w:hAnsi="Times New Roman"/>
                <w:lang w:val="ru-RU" w:eastAsia="en-US"/>
              </w:rPr>
              <w:t xml:space="preserve">Монотонные последовательности. </w:t>
            </w:r>
          </w:p>
          <w:p w14:paraId="4BCC02F5" w14:textId="67F84910"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6C9A5A47" w14:textId="77777777" w:rsidR="000840EC" w:rsidRPr="000840EC" w:rsidRDefault="000840EC" w:rsidP="009E5DA7">
            <w:pPr>
              <w:spacing w:line="273" w:lineRule="exact"/>
              <w:ind w:left="142"/>
              <w:jc w:val="center"/>
              <w:rPr>
                <w:rFonts w:ascii="Times New Roman" w:hAnsi="Times New Roman"/>
                <w:lang w:val="ru-RU" w:eastAsia="en-US"/>
              </w:rPr>
            </w:pPr>
          </w:p>
        </w:tc>
      </w:tr>
      <w:tr w:rsidR="000840EC" w:rsidRPr="009E5DA7" w14:paraId="4D53351B" w14:textId="77777777" w:rsidTr="00935948">
        <w:trPr>
          <w:trHeight w:val="167"/>
        </w:trPr>
        <w:tc>
          <w:tcPr>
            <w:tcW w:w="851" w:type="dxa"/>
          </w:tcPr>
          <w:p w14:paraId="5A45D9F0" w14:textId="52BA246A" w:rsidR="000840EC" w:rsidRPr="000840EC" w:rsidRDefault="000840EC" w:rsidP="009E5DA7">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6662" w:type="dxa"/>
          </w:tcPr>
          <w:p w14:paraId="5ACEB0B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111.7.2.5. Множества и логика.</w:t>
            </w:r>
          </w:p>
          <w:p w14:paraId="465F4DCD"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4C6A8F3" w14:textId="51389713" w:rsidR="000840EC" w:rsidRPr="000840EC" w:rsidRDefault="000840EC" w:rsidP="000840EC">
            <w:pPr>
              <w:spacing w:before="2" w:line="257" w:lineRule="exact"/>
              <w:ind w:left="142" w:right="144"/>
              <w:jc w:val="both"/>
              <w:rPr>
                <w:rFonts w:ascii="Times New Roman" w:hAnsi="Times New Roman"/>
                <w:lang w:eastAsia="en-US"/>
              </w:rPr>
            </w:pPr>
            <w:r w:rsidRPr="000840EC">
              <w:rPr>
                <w:rFonts w:ascii="Times New Roman" w:hAnsi="Times New Roman"/>
                <w:lang w:eastAsia="en-US"/>
              </w:rPr>
              <w:t>Определение, теорема, следствие, доказательство.</w:t>
            </w:r>
          </w:p>
        </w:tc>
        <w:tc>
          <w:tcPr>
            <w:tcW w:w="2693" w:type="dxa"/>
          </w:tcPr>
          <w:p w14:paraId="144C472D" w14:textId="77777777" w:rsidR="000840EC" w:rsidRPr="000840EC" w:rsidRDefault="000840EC" w:rsidP="009E5DA7">
            <w:pPr>
              <w:spacing w:line="273" w:lineRule="exact"/>
              <w:ind w:left="142"/>
              <w:jc w:val="center"/>
              <w:rPr>
                <w:rFonts w:ascii="Times New Roman" w:hAnsi="Times New Roman"/>
                <w:lang w:eastAsia="en-US"/>
              </w:rPr>
            </w:pPr>
          </w:p>
        </w:tc>
      </w:tr>
    </w:tbl>
    <w:p w14:paraId="3F346DEE" w14:textId="77777777" w:rsidR="009E5DA7" w:rsidRPr="009E5DA7" w:rsidRDefault="009E5DA7" w:rsidP="009E5DA7">
      <w:pPr>
        <w:widowControl w:val="0"/>
        <w:spacing w:after="0" w:line="240" w:lineRule="auto"/>
        <w:jc w:val="both"/>
        <w:rPr>
          <w:rFonts w:ascii="Times New Roman" w:eastAsia="SchoolBookSanPin" w:hAnsi="Times New Roman"/>
          <w:color w:val="C00000"/>
          <w:sz w:val="24"/>
          <w:szCs w:val="24"/>
          <w:lang w:val="en-US" w:eastAsia="en-US"/>
        </w:rPr>
      </w:pPr>
    </w:p>
    <w:p w14:paraId="7B140B09" w14:textId="4D22FA36" w:rsidR="002A47DF" w:rsidRPr="00292950" w:rsidRDefault="002A47DF" w:rsidP="00292950">
      <w:pPr>
        <w:widowControl w:val="0"/>
        <w:spacing w:after="0" w:line="240" w:lineRule="auto"/>
        <w:ind w:firstLine="709"/>
        <w:jc w:val="both"/>
        <w:rPr>
          <w:rFonts w:ascii="Times New Roman" w:eastAsia="SchoolBookSanPin" w:hAnsi="Times New Roman"/>
          <w:i/>
          <w:sz w:val="24"/>
          <w:szCs w:val="24"/>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9E5DA7" w14:paraId="5432AB36" w14:textId="77777777" w:rsidTr="000840EC">
        <w:trPr>
          <w:trHeight w:val="575"/>
        </w:trPr>
        <w:tc>
          <w:tcPr>
            <w:tcW w:w="851" w:type="dxa"/>
          </w:tcPr>
          <w:p w14:paraId="0993FB82" w14:textId="77777777" w:rsidR="000840EC" w:rsidRPr="009E5DA7" w:rsidRDefault="000840EC" w:rsidP="000840EC">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0D245012"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5206B9A" w14:textId="77777777" w:rsidR="000840EC" w:rsidRPr="009E5DA7" w:rsidRDefault="000840EC" w:rsidP="000840EC">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7CCBB1B" w14:textId="77777777" w:rsidR="000840EC" w:rsidRPr="009E5DA7" w:rsidRDefault="000840EC" w:rsidP="000840EC">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0840EC" w:rsidRPr="009E5DA7" w14:paraId="287B53AD" w14:textId="77777777" w:rsidTr="000840EC">
        <w:trPr>
          <w:trHeight w:val="327"/>
        </w:trPr>
        <w:tc>
          <w:tcPr>
            <w:tcW w:w="10206" w:type="dxa"/>
            <w:gridSpan w:val="3"/>
          </w:tcPr>
          <w:p w14:paraId="36DF1D7F" w14:textId="42E79568" w:rsidR="000840EC" w:rsidRPr="000840EC" w:rsidRDefault="000840EC" w:rsidP="000840EC">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0840EC" w:rsidRPr="009E5DA7" w14:paraId="7725B32A" w14:textId="77777777" w:rsidTr="000840EC">
        <w:trPr>
          <w:trHeight w:val="297"/>
        </w:trPr>
        <w:tc>
          <w:tcPr>
            <w:tcW w:w="851" w:type="dxa"/>
          </w:tcPr>
          <w:p w14:paraId="1E45D2B7"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538DC8A9"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111.7.3.1. Числа и вычисления.</w:t>
            </w:r>
          </w:p>
          <w:p w14:paraId="0157F03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Натуральные и целые числа. Признаки делимости целых чисел.</w:t>
            </w:r>
          </w:p>
          <w:p w14:paraId="25A701E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Степень с рациональным показателем. Свойства степени.</w:t>
            </w:r>
          </w:p>
          <w:p w14:paraId="0A9AC0ED" w14:textId="4A6710B2" w:rsidR="000840EC" w:rsidRPr="000840EC" w:rsidRDefault="000840EC" w:rsidP="00A47247">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Логарифм числа. Деся</w:t>
            </w:r>
            <w:r w:rsidR="00A47247">
              <w:rPr>
                <w:rFonts w:ascii="Times New Roman" w:hAnsi="Times New Roman"/>
                <w:lang w:val="ru-RU" w:eastAsia="en-US"/>
              </w:rPr>
              <w:t>тичные и натуральные логарифмы.</w:t>
            </w:r>
          </w:p>
        </w:tc>
        <w:tc>
          <w:tcPr>
            <w:tcW w:w="2693" w:type="dxa"/>
          </w:tcPr>
          <w:p w14:paraId="6DE7F818" w14:textId="77777777" w:rsidR="000840EC" w:rsidRPr="000840EC" w:rsidRDefault="000840EC" w:rsidP="000840EC">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9E5DA7" w14:paraId="49825688" w14:textId="77777777" w:rsidTr="000840EC">
        <w:trPr>
          <w:trHeight w:val="273"/>
        </w:trPr>
        <w:tc>
          <w:tcPr>
            <w:tcW w:w="851" w:type="dxa"/>
          </w:tcPr>
          <w:p w14:paraId="7C575B99" w14:textId="77777777" w:rsidR="000840EC" w:rsidRPr="009E5DA7" w:rsidRDefault="000840EC" w:rsidP="000840EC">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66FFF7A"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111.7.3.2. Уравнения и неравенства.</w:t>
            </w:r>
          </w:p>
          <w:p w14:paraId="71A8E5C0"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логарифмы.</w:t>
            </w:r>
          </w:p>
          <w:p w14:paraId="7782EF4E"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Преобразование выражений, содержащих степени с рациональным показателем.</w:t>
            </w:r>
          </w:p>
          <w:p w14:paraId="75238D93"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Примеры тригонометрических неравенств.</w:t>
            </w:r>
          </w:p>
          <w:p w14:paraId="6FFB458C"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Показательные уравнения и неравенства. </w:t>
            </w:r>
          </w:p>
          <w:p w14:paraId="15A8038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Логарифмические уравнения и неравенства. </w:t>
            </w:r>
          </w:p>
          <w:p w14:paraId="699BE24D"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линейных уравнений. Решение прикладных задач с помощью системы линейных уравнений.</w:t>
            </w:r>
          </w:p>
          <w:p w14:paraId="1C458DC6" w14:textId="77777777" w:rsidR="000840EC" w:rsidRPr="000840EC" w:rsidRDefault="000840EC" w:rsidP="000840EC">
            <w:pPr>
              <w:spacing w:line="274" w:lineRule="exact"/>
              <w:ind w:left="142" w:right="144"/>
              <w:jc w:val="both"/>
              <w:rPr>
                <w:rFonts w:ascii="Times New Roman" w:hAnsi="Times New Roman"/>
                <w:lang w:val="ru-RU" w:eastAsia="en-US"/>
              </w:rPr>
            </w:pPr>
            <w:r w:rsidRPr="000840EC">
              <w:rPr>
                <w:rFonts w:ascii="Times New Roman" w:hAnsi="Times New Roman"/>
                <w:lang w:val="ru-RU" w:eastAsia="en-US"/>
              </w:rPr>
              <w:t>Системы и совокупности рациональных уравнений и неравенств.</w:t>
            </w:r>
          </w:p>
          <w:p w14:paraId="178BDB25" w14:textId="335CAAB0" w:rsidR="000840EC" w:rsidRPr="000840EC" w:rsidRDefault="000840EC" w:rsidP="000840EC">
            <w:pPr>
              <w:spacing w:line="253"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6B62D495" w14:textId="77777777" w:rsidR="000840EC" w:rsidRPr="000840EC" w:rsidRDefault="000840EC" w:rsidP="000840EC">
            <w:pPr>
              <w:spacing w:line="253" w:lineRule="exact"/>
              <w:ind w:left="142"/>
              <w:jc w:val="center"/>
              <w:rPr>
                <w:rFonts w:ascii="Times New Roman" w:hAnsi="Times New Roman"/>
                <w:lang w:val="ru-RU" w:eastAsia="en-US"/>
              </w:rPr>
            </w:pPr>
          </w:p>
        </w:tc>
      </w:tr>
      <w:tr w:rsidR="000840EC" w:rsidRPr="009E5DA7" w14:paraId="58580D0D" w14:textId="77777777" w:rsidTr="000840EC">
        <w:trPr>
          <w:trHeight w:val="167"/>
        </w:trPr>
        <w:tc>
          <w:tcPr>
            <w:tcW w:w="851" w:type="dxa"/>
          </w:tcPr>
          <w:p w14:paraId="283E89BB" w14:textId="77777777" w:rsidR="000840EC" w:rsidRPr="009E5DA7" w:rsidRDefault="000840EC" w:rsidP="000840EC">
            <w:pPr>
              <w:spacing w:line="273" w:lineRule="exact"/>
              <w:ind w:left="142"/>
              <w:rPr>
                <w:rFonts w:ascii="Times New Roman" w:hAnsi="Times New Roman"/>
                <w:lang w:eastAsia="en-US"/>
              </w:rPr>
            </w:pPr>
            <w:r w:rsidRPr="009E5DA7">
              <w:rPr>
                <w:rFonts w:ascii="Times New Roman" w:hAnsi="Times New Roman"/>
                <w:lang w:eastAsia="en-US"/>
              </w:rPr>
              <w:t>3.</w:t>
            </w:r>
          </w:p>
        </w:tc>
        <w:tc>
          <w:tcPr>
            <w:tcW w:w="6662" w:type="dxa"/>
          </w:tcPr>
          <w:p w14:paraId="1C12158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111.7.3.3. Функции и графики.</w:t>
            </w:r>
          </w:p>
          <w:p w14:paraId="7CD1D9E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19A058CB"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Тригонометрические функции, их свойства и графики.</w:t>
            </w:r>
          </w:p>
          <w:p w14:paraId="377B254F"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Показательная и логарифмическая функции, их свойства и графики. </w:t>
            </w:r>
          </w:p>
          <w:p w14:paraId="0A531F12"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решения уравнений и линейных систем.</w:t>
            </w:r>
          </w:p>
          <w:p w14:paraId="23621412" w14:textId="31DBA113"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4A8BC9A" w14:textId="77777777" w:rsidR="000840EC" w:rsidRPr="000840EC" w:rsidRDefault="000840EC" w:rsidP="000840EC">
            <w:pPr>
              <w:spacing w:line="273" w:lineRule="exact"/>
              <w:ind w:left="142"/>
              <w:jc w:val="center"/>
              <w:rPr>
                <w:rFonts w:ascii="Times New Roman" w:hAnsi="Times New Roman"/>
                <w:lang w:val="ru-RU" w:eastAsia="en-US"/>
              </w:rPr>
            </w:pPr>
          </w:p>
        </w:tc>
      </w:tr>
      <w:tr w:rsidR="000840EC" w:rsidRPr="009E5DA7" w14:paraId="256CE0AA" w14:textId="77777777" w:rsidTr="000840EC">
        <w:trPr>
          <w:trHeight w:val="167"/>
        </w:trPr>
        <w:tc>
          <w:tcPr>
            <w:tcW w:w="851" w:type="dxa"/>
          </w:tcPr>
          <w:p w14:paraId="44F992E6" w14:textId="77777777" w:rsidR="000840EC" w:rsidRPr="000840EC" w:rsidRDefault="000840EC" w:rsidP="000840EC">
            <w:pPr>
              <w:spacing w:line="273" w:lineRule="exact"/>
              <w:ind w:left="142"/>
              <w:rPr>
                <w:rFonts w:ascii="Times New Roman" w:hAnsi="Times New Roman"/>
                <w:lang w:val="ru-RU" w:eastAsia="en-US"/>
              </w:rPr>
            </w:pPr>
            <w:r>
              <w:rPr>
                <w:rFonts w:ascii="Times New Roman" w:hAnsi="Times New Roman"/>
                <w:lang w:val="ru-RU" w:eastAsia="en-US"/>
              </w:rPr>
              <w:t>4.</w:t>
            </w:r>
          </w:p>
        </w:tc>
        <w:tc>
          <w:tcPr>
            <w:tcW w:w="6662" w:type="dxa"/>
          </w:tcPr>
          <w:p w14:paraId="0086C37E"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111.7.3.4. Начала математического анализа.</w:t>
            </w:r>
          </w:p>
          <w:p w14:paraId="4D066787"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Непрерывные функции. Метод интервалов для решения неравенств.</w:t>
            </w:r>
          </w:p>
          <w:p w14:paraId="09BE8D13"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 xml:space="preserve">Производная функции. Геометрический и физический смысл производной. </w:t>
            </w:r>
          </w:p>
          <w:p w14:paraId="6E36C77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Производные элементарных функций. Формулы нахождения производной суммы, произведения и частного функций.</w:t>
            </w:r>
          </w:p>
          <w:p w14:paraId="468F684A"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06A0B820"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EC463E9" w14:textId="77777777"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lastRenderedPageBreak/>
              <w:t>Первообразная. Таблица первообразных.</w:t>
            </w:r>
          </w:p>
          <w:p w14:paraId="40251B81" w14:textId="2F39DC01" w:rsidR="000840EC" w:rsidRPr="000840EC" w:rsidRDefault="000840EC" w:rsidP="000840EC">
            <w:pPr>
              <w:spacing w:before="2" w:line="257" w:lineRule="exact"/>
              <w:ind w:left="142" w:right="144"/>
              <w:jc w:val="both"/>
              <w:rPr>
                <w:rFonts w:ascii="Times New Roman" w:hAnsi="Times New Roman"/>
                <w:lang w:val="ru-RU" w:eastAsia="en-US"/>
              </w:rPr>
            </w:pPr>
            <w:r w:rsidRPr="000840EC">
              <w:rPr>
                <w:rFonts w:ascii="Times New Roman" w:hAnsi="Times New Roman"/>
                <w:lang w:val="ru-RU" w:eastAsia="en-US"/>
              </w:rPr>
              <w:t>Интеграл, его геометрический и физический смысл. Вычисление интеграла  по формуле Ньютона–Лейбница.</w:t>
            </w:r>
          </w:p>
        </w:tc>
        <w:tc>
          <w:tcPr>
            <w:tcW w:w="2693" w:type="dxa"/>
          </w:tcPr>
          <w:p w14:paraId="6A9D08F0" w14:textId="77777777" w:rsidR="000840EC" w:rsidRPr="000840EC" w:rsidRDefault="000840EC" w:rsidP="000840EC">
            <w:pPr>
              <w:spacing w:line="273" w:lineRule="exact"/>
              <w:ind w:left="142"/>
              <w:jc w:val="center"/>
              <w:rPr>
                <w:rFonts w:ascii="Times New Roman" w:hAnsi="Times New Roman"/>
                <w:lang w:val="ru-RU" w:eastAsia="en-US"/>
              </w:rPr>
            </w:pPr>
          </w:p>
        </w:tc>
      </w:tr>
    </w:tbl>
    <w:p w14:paraId="424F1559" w14:textId="7C7B82C6" w:rsidR="00292950" w:rsidRDefault="00292950" w:rsidP="00292950">
      <w:pPr>
        <w:widowControl w:val="0"/>
        <w:spacing w:after="0" w:line="240" w:lineRule="auto"/>
        <w:ind w:firstLine="851"/>
        <w:jc w:val="both"/>
        <w:rPr>
          <w:rFonts w:ascii="Times New Roman" w:eastAsia="SchoolBookSanPin" w:hAnsi="Times New Roman"/>
          <w:i/>
          <w:sz w:val="24"/>
          <w:szCs w:val="24"/>
          <w:lang w:eastAsia="en-US"/>
        </w:rPr>
      </w:pPr>
    </w:p>
    <w:p w14:paraId="2954E96E" w14:textId="283185B5" w:rsidR="00794112" w:rsidRDefault="00794112" w:rsidP="00292950">
      <w:pPr>
        <w:widowControl w:val="0"/>
        <w:spacing w:after="0" w:line="240" w:lineRule="auto"/>
        <w:ind w:firstLine="851"/>
        <w:jc w:val="both"/>
        <w:rPr>
          <w:rFonts w:ascii="Times New Roman" w:eastAsia="SchoolBookSanPin" w:hAnsi="Times New Roman"/>
          <w:i/>
          <w:sz w:val="24"/>
          <w:szCs w:val="24"/>
          <w:lang w:eastAsia="en-US"/>
        </w:rPr>
      </w:pPr>
    </w:p>
    <w:p w14:paraId="0EE349EC" w14:textId="1E9B4B73" w:rsidR="00794112" w:rsidRPr="00794112" w:rsidRDefault="00794112" w:rsidP="00794112">
      <w:pPr>
        <w:widowControl w:val="0"/>
        <w:tabs>
          <w:tab w:val="left" w:pos="3675"/>
        </w:tabs>
        <w:spacing w:after="0" w:line="240" w:lineRule="auto"/>
        <w:ind w:firstLine="851"/>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w:t>
      </w:r>
      <w:r w:rsidR="00313E3A">
        <w:rPr>
          <w:rFonts w:ascii="Times New Roman" w:eastAsia="SchoolBookSanPin" w:hAnsi="Times New Roman"/>
          <w:b/>
          <w:sz w:val="24"/>
          <w:szCs w:val="24"/>
          <w:lang w:eastAsia="en-US"/>
        </w:rPr>
        <w:t>с</w:t>
      </w:r>
      <w:r w:rsidRPr="00794112">
        <w:rPr>
          <w:rFonts w:ascii="Times New Roman" w:eastAsia="SchoolBookSanPin" w:hAnsi="Times New Roman"/>
          <w:b/>
          <w:sz w:val="24"/>
          <w:szCs w:val="24"/>
          <w:lang w:eastAsia="en-US"/>
        </w:rPr>
        <w:t>а «Геометрия»</w:t>
      </w:r>
      <w:r>
        <w:rPr>
          <w:rFonts w:ascii="Times New Roman" w:eastAsia="SchoolBookSanPin" w:hAnsi="Times New Roman"/>
          <w:b/>
          <w:sz w:val="24"/>
          <w:szCs w:val="24"/>
          <w:lang w:eastAsia="en-US"/>
        </w:rPr>
        <w:t xml:space="preserve"> (базовый уровень)</w:t>
      </w:r>
    </w:p>
    <w:p w14:paraId="6A1A5B1B" w14:textId="511B09FF" w:rsidR="00794112" w:rsidRPr="00E97D03" w:rsidRDefault="00794112"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63EA93BE" w14:textId="77777777" w:rsidTr="00AF46A6">
        <w:trPr>
          <w:trHeight w:val="575"/>
        </w:trPr>
        <w:tc>
          <w:tcPr>
            <w:tcW w:w="851" w:type="dxa"/>
          </w:tcPr>
          <w:p w14:paraId="6EF2D78A"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543ABA9"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401D6D34"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43F332A4"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6F2A2A3E" w14:textId="77777777" w:rsidTr="00AF46A6">
        <w:trPr>
          <w:trHeight w:val="327"/>
        </w:trPr>
        <w:tc>
          <w:tcPr>
            <w:tcW w:w="10206" w:type="dxa"/>
            <w:gridSpan w:val="3"/>
          </w:tcPr>
          <w:p w14:paraId="3932DBE1" w14:textId="77777777" w:rsidR="00292950" w:rsidRPr="000840EC" w:rsidRDefault="00292950"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10 класс</w:t>
            </w:r>
          </w:p>
        </w:tc>
      </w:tr>
      <w:tr w:rsidR="00292950" w:rsidRPr="009E5DA7" w14:paraId="1E48C2E6" w14:textId="77777777" w:rsidTr="00AF46A6">
        <w:trPr>
          <w:trHeight w:val="297"/>
        </w:trPr>
        <w:tc>
          <w:tcPr>
            <w:tcW w:w="851" w:type="dxa"/>
          </w:tcPr>
          <w:p w14:paraId="3FA36EC1"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3764BD04" w14:textId="77777777" w:rsidR="00292950" w:rsidRPr="00292950" w:rsidRDefault="00292950" w:rsidP="00292950">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  </w:t>
            </w:r>
            <w:r w:rsidRPr="00292950">
              <w:rPr>
                <w:rFonts w:ascii="Times New Roman" w:hAnsi="Times New Roman"/>
                <w:lang w:val="ru-RU" w:eastAsia="en-US"/>
              </w:rPr>
              <w:t>111.8.2.1. Прямые и плоскости в пространстве.</w:t>
            </w:r>
          </w:p>
          <w:p w14:paraId="2EB413C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4D6689A9"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18578C04" w14:textId="71BBFB39"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1A33C2F"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2FAEB853" w14:textId="77777777" w:rsidTr="00AF46A6">
        <w:trPr>
          <w:trHeight w:val="273"/>
        </w:trPr>
        <w:tc>
          <w:tcPr>
            <w:tcW w:w="851" w:type="dxa"/>
          </w:tcPr>
          <w:p w14:paraId="6869B3B7"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656AFA3E"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111.8.2.2. Многогранники.</w:t>
            </w:r>
          </w:p>
          <w:p w14:paraId="540EFB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5DD47688"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3AD42F5A"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w:t>
            </w:r>
            <w:r w:rsidRPr="00292950">
              <w:rPr>
                <w:rFonts w:ascii="Times New Roman" w:hAnsi="Times New Roman"/>
                <w:lang w:val="ru-RU" w:eastAsia="en-US"/>
              </w:rPr>
              <w:lastRenderedPageBreak/>
              <w:t xml:space="preserve">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3AA23ED5" w14:textId="79295167"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tc>
        <w:tc>
          <w:tcPr>
            <w:tcW w:w="2693" w:type="dxa"/>
          </w:tcPr>
          <w:p w14:paraId="7D5136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30DFEE39" w14:textId="0A4EFCC9" w:rsidR="00292950" w:rsidRPr="00E97D03" w:rsidRDefault="00292950"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9E5DA7" w14:paraId="124B97C3" w14:textId="77777777" w:rsidTr="00AF46A6">
        <w:trPr>
          <w:trHeight w:val="575"/>
        </w:trPr>
        <w:tc>
          <w:tcPr>
            <w:tcW w:w="851" w:type="dxa"/>
          </w:tcPr>
          <w:p w14:paraId="19C2BD07" w14:textId="77777777" w:rsidR="00292950" w:rsidRPr="009E5DA7" w:rsidRDefault="00292950"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5EDA717C"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7D4087DF" w14:textId="77777777" w:rsidR="00292950" w:rsidRPr="009E5DA7" w:rsidRDefault="00292950"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2FA97072" w14:textId="77777777" w:rsidR="00292950" w:rsidRPr="009E5DA7" w:rsidRDefault="00292950"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292950" w:rsidRPr="009E5DA7" w14:paraId="0AC536D9" w14:textId="77777777" w:rsidTr="00AF46A6">
        <w:trPr>
          <w:trHeight w:val="327"/>
        </w:trPr>
        <w:tc>
          <w:tcPr>
            <w:tcW w:w="10206" w:type="dxa"/>
            <w:gridSpan w:val="3"/>
          </w:tcPr>
          <w:p w14:paraId="7909DF37" w14:textId="0D2AE2CA" w:rsidR="00292950" w:rsidRPr="000840EC" w:rsidRDefault="00292950" w:rsidP="00292950">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292950" w:rsidRPr="009E5DA7" w14:paraId="3E5D9007" w14:textId="77777777" w:rsidTr="00AF46A6">
        <w:trPr>
          <w:trHeight w:val="297"/>
        </w:trPr>
        <w:tc>
          <w:tcPr>
            <w:tcW w:w="851" w:type="dxa"/>
          </w:tcPr>
          <w:p w14:paraId="4AD5CBAB" w14:textId="77777777" w:rsidR="00292950" w:rsidRPr="009E5DA7" w:rsidRDefault="00292950"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2E4E4EB0"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111.8.3.1. Тела вращения.</w:t>
            </w:r>
          </w:p>
          <w:p w14:paraId="0D2D7C73"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250BF85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42A354"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3280AE2D"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Изображение тел вращения на плоскости. Развёртка цилиндра и конуса.</w:t>
            </w:r>
          </w:p>
          <w:p w14:paraId="0DA6B3F7"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4F52C65F"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35911AD5" w14:textId="77777777" w:rsidR="00292950" w:rsidRPr="00292950"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Подобные тела в пространстве. Соотношения между площадями поверхностей, объёмами подобных тел.</w:t>
            </w:r>
          </w:p>
          <w:p w14:paraId="6E4A97CB" w14:textId="1ABF1B92" w:rsidR="00292950" w:rsidRPr="000840EC" w:rsidRDefault="00292950" w:rsidP="00292950">
            <w:pPr>
              <w:spacing w:line="274" w:lineRule="exact"/>
              <w:ind w:left="142" w:right="144"/>
              <w:jc w:val="both"/>
              <w:rPr>
                <w:rFonts w:ascii="Times New Roman" w:hAnsi="Times New Roman"/>
                <w:lang w:val="ru-RU" w:eastAsia="en-US"/>
              </w:rPr>
            </w:pPr>
            <w:r w:rsidRPr="00292950">
              <w:rPr>
                <w:rFonts w:ascii="Times New Roman" w:hAnsi="Times New Roman"/>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EAE436D" w14:textId="77777777" w:rsidR="00292950" w:rsidRPr="000840EC" w:rsidRDefault="00292950"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9E5DA7" w14:paraId="0F202F49" w14:textId="77777777" w:rsidTr="00AF46A6">
        <w:trPr>
          <w:trHeight w:val="273"/>
        </w:trPr>
        <w:tc>
          <w:tcPr>
            <w:tcW w:w="851" w:type="dxa"/>
          </w:tcPr>
          <w:p w14:paraId="266B37CF" w14:textId="77777777" w:rsidR="00292950" w:rsidRPr="009E5DA7" w:rsidRDefault="00292950" w:rsidP="00AF46A6">
            <w:pPr>
              <w:spacing w:line="253" w:lineRule="exact"/>
              <w:ind w:left="142"/>
              <w:rPr>
                <w:rFonts w:ascii="Times New Roman" w:hAnsi="Times New Roman"/>
                <w:lang w:eastAsia="en-US"/>
              </w:rPr>
            </w:pPr>
            <w:r w:rsidRPr="009E5DA7">
              <w:rPr>
                <w:rFonts w:ascii="Times New Roman" w:hAnsi="Times New Roman"/>
                <w:lang w:eastAsia="en-US"/>
              </w:rPr>
              <w:t>2.</w:t>
            </w:r>
          </w:p>
        </w:tc>
        <w:tc>
          <w:tcPr>
            <w:tcW w:w="6662" w:type="dxa"/>
          </w:tcPr>
          <w:p w14:paraId="74E75DEB" w14:textId="77777777" w:rsidR="00292950" w:rsidRPr="00292950"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111.8.3.2. Векторы и координаты в пространстве.</w:t>
            </w:r>
          </w:p>
          <w:p w14:paraId="62C03CF4" w14:textId="6B0B0478" w:rsidR="00292950" w:rsidRPr="000840EC" w:rsidRDefault="00292950" w:rsidP="00292950">
            <w:pPr>
              <w:spacing w:line="253" w:lineRule="exact"/>
              <w:ind w:left="142" w:right="144"/>
              <w:jc w:val="both"/>
              <w:rPr>
                <w:rFonts w:ascii="Times New Roman" w:hAnsi="Times New Roman"/>
                <w:lang w:val="ru-RU" w:eastAsia="en-US"/>
              </w:rPr>
            </w:pPr>
            <w:r w:rsidRPr="00292950">
              <w:rPr>
                <w:rFonts w:ascii="Times New Roman" w:hAnsi="Times New Roman"/>
                <w:lang w:val="ru-RU"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03EF51C2" w14:textId="77777777" w:rsidR="00292950" w:rsidRPr="000840EC" w:rsidRDefault="00292950" w:rsidP="00AF46A6">
            <w:pPr>
              <w:spacing w:line="253" w:lineRule="exact"/>
              <w:ind w:left="142"/>
              <w:jc w:val="center"/>
              <w:rPr>
                <w:rFonts w:ascii="Times New Roman" w:hAnsi="Times New Roman"/>
                <w:lang w:val="ru-RU" w:eastAsia="en-US"/>
              </w:rPr>
            </w:pPr>
          </w:p>
        </w:tc>
      </w:tr>
    </w:tbl>
    <w:p w14:paraId="780255F8" w14:textId="49FD9E11" w:rsidR="002A47DF" w:rsidRDefault="002A47DF" w:rsidP="00794112">
      <w:pPr>
        <w:widowControl w:val="0"/>
        <w:tabs>
          <w:tab w:val="left" w:pos="2309"/>
        </w:tabs>
        <w:spacing w:after="200" w:line="240" w:lineRule="auto"/>
        <w:jc w:val="both"/>
        <w:rPr>
          <w:rFonts w:ascii="Times New Roman" w:eastAsia="Calibri" w:hAnsi="Times New Roman"/>
          <w:sz w:val="24"/>
          <w:lang w:eastAsia="en-US"/>
        </w:rPr>
      </w:pPr>
    </w:p>
    <w:p w14:paraId="23882814" w14:textId="2CE4B496" w:rsidR="00B46D53" w:rsidRPr="00794112" w:rsidRDefault="00B46D53" w:rsidP="00B46D53">
      <w:pPr>
        <w:widowControl w:val="0"/>
        <w:spacing w:after="0" w:line="240" w:lineRule="auto"/>
        <w:ind w:firstLine="851"/>
        <w:jc w:val="both"/>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Тематическое планирование учебного курса «Вероятность и статистика»</w:t>
      </w:r>
    </w:p>
    <w:p w14:paraId="0AC63986" w14:textId="72482431" w:rsidR="00B46D53" w:rsidRPr="00E97D03" w:rsidRDefault="00B46D5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9E5DA7" w14:paraId="0ADB4ED1" w14:textId="77777777" w:rsidTr="00AF46A6">
        <w:trPr>
          <w:trHeight w:val="575"/>
        </w:trPr>
        <w:tc>
          <w:tcPr>
            <w:tcW w:w="851" w:type="dxa"/>
          </w:tcPr>
          <w:p w14:paraId="71997450" w14:textId="77777777" w:rsidR="00B46D53" w:rsidRPr="009E5DA7" w:rsidRDefault="00B46D53"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27100877"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2D218A2F" w14:textId="77777777" w:rsidR="00B46D53" w:rsidRPr="009E5DA7" w:rsidRDefault="00B46D53"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7ABEF574" w14:textId="77777777" w:rsidR="00B46D53" w:rsidRPr="009E5DA7" w:rsidRDefault="00B46D53"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B46D53" w:rsidRPr="009E5DA7" w14:paraId="23BB0ECC" w14:textId="77777777" w:rsidTr="00AF46A6">
        <w:trPr>
          <w:trHeight w:val="327"/>
        </w:trPr>
        <w:tc>
          <w:tcPr>
            <w:tcW w:w="10206" w:type="dxa"/>
            <w:gridSpan w:val="3"/>
          </w:tcPr>
          <w:p w14:paraId="1A6B5C27" w14:textId="7578E812" w:rsidR="00B46D53" w:rsidRPr="000840EC" w:rsidRDefault="00B46D53" w:rsidP="00DD7297">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sidR="00DD7297">
              <w:rPr>
                <w:rFonts w:ascii="Times New Roman" w:hAnsi="Times New Roman"/>
                <w:b/>
                <w:spacing w:val="-1"/>
                <w:lang w:val="ru-RU" w:eastAsia="en-US"/>
              </w:rPr>
              <w:t>0</w:t>
            </w:r>
            <w:r w:rsidRPr="000840EC">
              <w:rPr>
                <w:rFonts w:ascii="Times New Roman" w:hAnsi="Times New Roman"/>
                <w:b/>
                <w:spacing w:val="-1"/>
                <w:lang w:val="ru-RU" w:eastAsia="en-US"/>
              </w:rPr>
              <w:t xml:space="preserve"> класс</w:t>
            </w:r>
          </w:p>
        </w:tc>
      </w:tr>
      <w:tr w:rsidR="00B46D53" w:rsidRPr="009E5DA7" w14:paraId="5A537A83" w14:textId="77777777" w:rsidTr="00AF46A6">
        <w:trPr>
          <w:trHeight w:val="297"/>
        </w:trPr>
        <w:tc>
          <w:tcPr>
            <w:tcW w:w="851" w:type="dxa"/>
          </w:tcPr>
          <w:p w14:paraId="5A337EA6" w14:textId="77777777" w:rsidR="00B46D53" w:rsidRPr="009E5DA7" w:rsidRDefault="00B46D53"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0446EF7F" w14:textId="230691D9"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111.9.2. </w:t>
            </w:r>
            <w:r w:rsidRPr="007B7E7D">
              <w:rPr>
                <w:rFonts w:ascii="Times New Roman" w:hAnsi="Times New Roman"/>
                <w:lang w:val="ru-RU" w:eastAsia="en-US"/>
              </w:rPr>
              <w:t xml:space="preserve">Представление данных с помощью таблиц и диаграмм. </w:t>
            </w:r>
            <w:r w:rsidRPr="007B7E7D">
              <w:rPr>
                <w:rFonts w:ascii="Times New Roman" w:hAnsi="Times New Roman"/>
                <w:lang w:val="ru-RU" w:eastAsia="en-US"/>
              </w:rPr>
              <w:lastRenderedPageBreak/>
              <w:t xml:space="preserve">Среднее арифметическое, медиана, наибольшее и наименьшее значения, размах, дисперсия  и стандартное отклонение числовых наборов. </w:t>
            </w:r>
          </w:p>
          <w:p w14:paraId="305E9F66"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3915D1BD"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151C16A8"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719DDA1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Комбинаторное правило умножения. Перестановки и факториал. Число сочетаний. Треугольник Паскаля. Формула бинома Ньютона.</w:t>
            </w:r>
          </w:p>
          <w:p w14:paraId="4FC45A87"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B56EB69" w14:textId="3AD1D378" w:rsidR="00B46D53"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6091F43C" w14:textId="77777777" w:rsidR="00B46D53" w:rsidRPr="000840EC" w:rsidRDefault="00B46D53"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lastRenderedPageBreak/>
              <w:t xml:space="preserve">Часы на каждую тему </w:t>
            </w:r>
            <w:r w:rsidRPr="000840EC">
              <w:rPr>
                <w:rFonts w:ascii="Times New Roman" w:hAnsi="Times New Roman"/>
                <w:i/>
                <w:lang w:val="ru-RU" w:eastAsia="en-US"/>
              </w:rPr>
              <w:lastRenderedPageBreak/>
              <w:t>распределяются учителем-предметником в зависимости от нагрузки по учебному плану на текущий учебный год</w:t>
            </w:r>
          </w:p>
        </w:tc>
      </w:tr>
    </w:tbl>
    <w:p w14:paraId="723753EA" w14:textId="77777777" w:rsidR="00B46D53" w:rsidRDefault="00B46D53" w:rsidP="00B46D53">
      <w:pPr>
        <w:widowControl w:val="0"/>
        <w:tabs>
          <w:tab w:val="left" w:pos="2309"/>
        </w:tabs>
        <w:spacing w:after="200" w:line="240" w:lineRule="auto"/>
        <w:ind w:firstLine="709"/>
        <w:jc w:val="both"/>
        <w:rPr>
          <w:rFonts w:ascii="Times New Roman" w:eastAsia="Calibri" w:hAnsi="Times New Roman"/>
          <w:sz w:val="24"/>
          <w:lang w:eastAsia="en-US"/>
        </w:rPr>
      </w:pPr>
    </w:p>
    <w:p w14:paraId="6249AA4C" w14:textId="02840E18" w:rsidR="00DD7297" w:rsidRPr="00E97D03" w:rsidRDefault="00DD7297" w:rsidP="00DD7297">
      <w:pPr>
        <w:widowControl w:val="0"/>
        <w:spacing w:after="0" w:line="240" w:lineRule="auto"/>
        <w:ind w:firstLine="851"/>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9E5DA7" w14:paraId="774B9B7E" w14:textId="77777777" w:rsidTr="00AF46A6">
        <w:trPr>
          <w:trHeight w:val="575"/>
        </w:trPr>
        <w:tc>
          <w:tcPr>
            <w:tcW w:w="851" w:type="dxa"/>
          </w:tcPr>
          <w:p w14:paraId="3F170B70" w14:textId="77777777" w:rsidR="00DD7297" w:rsidRPr="009E5DA7" w:rsidRDefault="00DD7297" w:rsidP="00AF46A6">
            <w:pPr>
              <w:spacing w:line="237" w:lineRule="auto"/>
              <w:ind w:left="142" w:right="354" w:firstLine="96"/>
              <w:jc w:val="center"/>
              <w:rPr>
                <w:rFonts w:ascii="Times New Roman" w:hAnsi="Times New Roman"/>
                <w:lang w:eastAsia="en-US"/>
              </w:rPr>
            </w:pPr>
            <w:r w:rsidRPr="009E5DA7">
              <w:rPr>
                <w:rFonts w:ascii="Times New Roman" w:hAnsi="Times New Roman"/>
                <w:lang w:eastAsia="en-US"/>
              </w:rPr>
              <w:t>№</w:t>
            </w:r>
            <w:r w:rsidRPr="009E5DA7">
              <w:rPr>
                <w:rFonts w:ascii="Times New Roman" w:hAnsi="Times New Roman"/>
                <w:spacing w:val="-57"/>
                <w:lang w:eastAsia="en-US"/>
              </w:rPr>
              <w:t xml:space="preserve"> </w:t>
            </w:r>
            <w:r w:rsidRPr="009E5DA7">
              <w:rPr>
                <w:rFonts w:ascii="Times New Roman" w:hAnsi="Times New Roman"/>
                <w:lang w:eastAsia="en-US"/>
              </w:rPr>
              <w:t>п/п</w:t>
            </w:r>
          </w:p>
        </w:tc>
        <w:tc>
          <w:tcPr>
            <w:tcW w:w="6662" w:type="dxa"/>
          </w:tcPr>
          <w:p w14:paraId="721E9BC1"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Наименование</w:t>
            </w:r>
            <w:r w:rsidRPr="009E5DA7">
              <w:rPr>
                <w:rFonts w:ascii="Times New Roman" w:hAnsi="Times New Roman"/>
                <w:spacing w:val="-2"/>
                <w:lang w:val="ru-RU" w:eastAsia="en-US"/>
              </w:rPr>
              <w:t xml:space="preserve"> </w:t>
            </w:r>
            <w:r w:rsidRPr="009E5DA7">
              <w:rPr>
                <w:rFonts w:ascii="Times New Roman" w:hAnsi="Times New Roman"/>
                <w:lang w:val="ru-RU" w:eastAsia="en-US"/>
              </w:rPr>
              <w:t xml:space="preserve">темы </w:t>
            </w:r>
          </w:p>
          <w:p w14:paraId="1B4A33AD" w14:textId="77777777" w:rsidR="00DD7297" w:rsidRPr="009E5DA7" w:rsidRDefault="00DD7297" w:rsidP="00AF46A6">
            <w:pPr>
              <w:spacing w:line="273" w:lineRule="exact"/>
              <w:ind w:left="142"/>
              <w:jc w:val="center"/>
              <w:rPr>
                <w:rFonts w:ascii="Times New Roman" w:hAnsi="Times New Roman"/>
                <w:lang w:val="ru-RU" w:eastAsia="en-US"/>
              </w:rPr>
            </w:pPr>
            <w:r w:rsidRPr="009E5DA7">
              <w:rPr>
                <w:rFonts w:ascii="Times New Roman" w:hAnsi="Times New Roman"/>
                <w:lang w:val="ru-RU" w:eastAsia="en-US"/>
              </w:rPr>
              <w:t>(с учётом рабочей программы воспитания)</w:t>
            </w:r>
          </w:p>
        </w:tc>
        <w:tc>
          <w:tcPr>
            <w:tcW w:w="2693" w:type="dxa"/>
          </w:tcPr>
          <w:p w14:paraId="08AD315E" w14:textId="77777777" w:rsidR="00DD7297" w:rsidRPr="009E5DA7" w:rsidRDefault="00DD7297" w:rsidP="00AF46A6">
            <w:pPr>
              <w:spacing w:line="237" w:lineRule="auto"/>
              <w:ind w:left="142" w:right="27" w:hanging="72"/>
              <w:jc w:val="center"/>
              <w:rPr>
                <w:rFonts w:ascii="Times New Roman" w:hAnsi="Times New Roman"/>
                <w:lang w:val="ru-RU" w:eastAsia="en-US"/>
              </w:rPr>
            </w:pPr>
            <w:r w:rsidRPr="009E5DA7">
              <w:rPr>
                <w:rFonts w:ascii="Times New Roman" w:hAnsi="Times New Roman"/>
                <w:spacing w:val="-1"/>
                <w:lang w:val="ru-RU" w:eastAsia="en-US"/>
              </w:rPr>
              <w:t>Количество часов, отводимых на освоение каждой темы</w:t>
            </w:r>
          </w:p>
        </w:tc>
      </w:tr>
      <w:tr w:rsidR="00DD7297" w:rsidRPr="009E5DA7" w14:paraId="4FA2D377" w14:textId="77777777" w:rsidTr="00AF46A6">
        <w:trPr>
          <w:trHeight w:val="327"/>
        </w:trPr>
        <w:tc>
          <w:tcPr>
            <w:tcW w:w="10206" w:type="dxa"/>
            <w:gridSpan w:val="3"/>
          </w:tcPr>
          <w:p w14:paraId="2A992164" w14:textId="77777777" w:rsidR="00DD7297" w:rsidRPr="000840EC" w:rsidRDefault="00DD7297" w:rsidP="00AF46A6">
            <w:pPr>
              <w:spacing w:line="237" w:lineRule="auto"/>
              <w:ind w:left="142" w:right="27" w:hanging="72"/>
              <w:jc w:val="center"/>
              <w:rPr>
                <w:rFonts w:ascii="Times New Roman" w:hAnsi="Times New Roman"/>
                <w:b/>
                <w:spacing w:val="-1"/>
                <w:lang w:val="ru-RU" w:eastAsia="en-US"/>
              </w:rPr>
            </w:pPr>
            <w:r w:rsidRPr="000840EC">
              <w:rPr>
                <w:rFonts w:ascii="Times New Roman" w:hAnsi="Times New Roman"/>
                <w:b/>
                <w:spacing w:val="-1"/>
                <w:lang w:val="ru-RU" w:eastAsia="en-US"/>
              </w:rPr>
              <w:t>1</w:t>
            </w:r>
            <w:r>
              <w:rPr>
                <w:rFonts w:ascii="Times New Roman" w:hAnsi="Times New Roman"/>
                <w:b/>
                <w:spacing w:val="-1"/>
                <w:lang w:val="ru-RU" w:eastAsia="en-US"/>
              </w:rPr>
              <w:t>1</w:t>
            </w:r>
            <w:r w:rsidRPr="000840EC">
              <w:rPr>
                <w:rFonts w:ascii="Times New Roman" w:hAnsi="Times New Roman"/>
                <w:b/>
                <w:spacing w:val="-1"/>
                <w:lang w:val="ru-RU" w:eastAsia="en-US"/>
              </w:rPr>
              <w:t xml:space="preserve"> класс</w:t>
            </w:r>
          </w:p>
        </w:tc>
      </w:tr>
      <w:tr w:rsidR="00DD7297" w:rsidRPr="009E5DA7" w14:paraId="4B80C465" w14:textId="77777777" w:rsidTr="00AF46A6">
        <w:trPr>
          <w:trHeight w:val="297"/>
        </w:trPr>
        <w:tc>
          <w:tcPr>
            <w:tcW w:w="851" w:type="dxa"/>
          </w:tcPr>
          <w:p w14:paraId="349769C7" w14:textId="77777777" w:rsidR="00DD7297" w:rsidRPr="009E5DA7" w:rsidRDefault="00DD7297" w:rsidP="00AF46A6">
            <w:pPr>
              <w:spacing w:line="273" w:lineRule="exact"/>
              <w:ind w:left="142"/>
              <w:rPr>
                <w:rFonts w:ascii="Times New Roman" w:hAnsi="Times New Roman"/>
                <w:lang w:eastAsia="en-US"/>
              </w:rPr>
            </w:pPr>
            <w:r w:rsidRPr="009E5DA7">
              <w:rPr>
                <w:rFonts w:ascii="Times New Roman" w:hAnsi="Times New Roman"/>
                <w:lang w:eastAsia="en-US"/>
              </w:rPr>
              <w:t>1.</w:t>
            </w:r>
          </w:p>
        </w:tc>
        <w:tc>
          <w:tcPr>
            <w:tcW w:w="6662" w:type="dxa"/>
          </w:tcPr>
          <w:p w14:paraId="40ECB103" w14:textId="259C7E02" w:rsidR="007B7E7D" w:rsidRPr="007B7E7D" w:rsidRDefault="007B7E7D" w:rsidP="007B7E7D">
            <w:pPr>
              <w:spacing w:line="274" w:lineRule="exact"/>
              <w:ind w:left="142" w:right="144"/>
              <w:jc w:val="both"/>
              <w:rPr>
                <w:rFonts w:ascii="Times New Roman" w:hAnsi="Times New Roman"/>
                <w:lang w:val="ru-RU" w:eastAsia="en-US"/>
              </w:rPr>
            </w:pPr>
            <w:r>
              <w:rPr>
                <w:rFonts w:ascii="Times New Roman" w:hAnsi="Times New Roman"/>
                <w:lang w:val="ru-RU" w:eastAsia="en-US"/>
              </w:rPr>
              <w:t xml:space="preserve">111.9.3. </w:t>
            </w:r>
            <w:r w:rsidRPr="007B7E7D">
              <w:rPr>
                <w:rFonts w:ascii="Times New Roman" w:hAnsi="Times New Roman"/>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534F8AA5" w14:textId="77777777" w:rsidR="007B7E7D" w:rsidRPr="007B7E7D"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Закон больших чисел и его роль в науке, природе и обществе. Выборочный метод исследований.</w:t>
            </w:r>
          </w:p>
          <w:p w14:paraId="50331C7F" w14:textId="2D86AB84" w:rsidR="00DD7297" w:rsidRPr="000840EC" w:rsidRDefault="007B7E7D" w:rsidP="007B7E7D">
            <w:pPr>
              <w:spacing w:line="274" w:lineRule="exact"/>
              <w:ind w:left="142" w:right="144"/>
              <w:jc w:val="both"/>
              <w:rPr>
                <w:rFonts w:ascii="Times New Roman" w:hAnsi="Times New Roman"/>
                <w:lang w:val="ru-RU" w:eastAsia="en-US"/>
              </w:rPr>
            </w:pPr>
            <w:r w:rsidRPr="007B7E7D">
              <w:rPr>
                <w:rFonts w:ascii="Times New Roman" w:hAnsi="Times New Roman"/>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14:paraId="53D91ED5" w14:textId="77777777" w:rsidR="00DD7297" w:rsidRPr="000840EC" w:rsidRDefault="00DD7297" w:rsidP="00AF46A6">
            <w:pPr>
              <w:spacing w:line="273" w:lineRule="exact"/>
              <w:ind w:left="142"/>
              <w:jc w:val="center"/>
              <w:rPr>
                <w:rFonts w:ascii="Times New Roman" w:hAnsi="Times New Roman"/>
                <w:i/>
                <w:lang w:val="ru-RU" w:eastAsia="en-US"/>
              </w:rPr>
            </w:pPr>
            <w:r w:rsidRPr="000840EC">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bl>
    <w:p w14:paraId="6EF25EF9"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1735475C" w14:textId="77777777" w:rsidR="00313E3A" w:rsidRDefault="00313E3A" w:rsidP="009E5DA7">
      <w:pPr>
        <w:spacing w:after="0" w:line="240" w:lineRule="auto"/>
        <w:ind w:firstLine="709"/>
        <w:contextualSpacing/>
        <w:jc w:val="center"/>
        <w:rPr>
          <w:rFonts w:ascii="Times New Roman" w:eastAsia="Calibri" w:hAnsi="Times New Roman"/>
          <w:b/>
          <w:sz w:val="24"/>
          <w:szCs w:val="28"/>
          <w:lang w:eastAsia="en-US"/>
        </w:rPr>
      </w:pPr>
    </w:p>
    <w:p w14:paraId="626F7C84" w14:textId="4364BED1" w:rsidR="00794112" w:rsidRDefault="00313E3A" w:rsidP="009E5DA7">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2.2.12. Р</w:t>
      </w:r>
      <w:r w:rsidR="009E5DA7" w:rsidRPr="009E5DA7">
        <w:rPr>
          <w:rFonts w:ascii="Times New Roman" w:eastAsia="Calibri" w:hAnsi="Times New Roman"/>
          <w:b/>
          <w:sz w:val="24"/>
          <w:szCs w:val="28"/>
          <w:lang w:eastAsia="en-US"/>
        </w:rPr>
        <w:t xml:space="preserve">абочая программа по учебному предмету «Математика» </w:t>
      </w:r>
    </w:p>
    <w:p w14:paraId="5091B513" w14:textId="16CD70DD" w:rsidR="009E5DA7" w:rsidRPr="009E5DA7" w:rsidRDefault="009E5DA7" w:rsidP="009E5DA7">
      <w:pPr>
        <w:spacing w:after="0" w:line="240" w:lineRule="auto"/>
        <w:ind w:firstLine="709"/>
        <w:contextualSpacing/>
        <w:jc w:val="center"/>
        <w:rPr>
          <w:rFonts w:ascii="Times New Roman" w:eastAsia="Calibri" w:hAnsi="Times New Roman"/>
          <w:b/>
          <w:sz w:val="24"/>
          <w:szCs w:val="28"/>
          <w:lang w:eastAsia="en-US"/>
        </w:rPr>
      </w:pPr>
      <w:r w:rsidRPr="009E5DA7">
        <w:rPr>
          <w:rFonts w:ascii="Times New Roman" w:eastAsia="Calibri" w:hAnsi="Times New Roman"/>
          <w:b/>
          <w:sz w:val="24"/>
          <w:szCs w:val="28"/>
          <w:lang w:eastAsia="en-US"/>
        </w:rPr>
        <w:t>(углублённый уровень)</w:t>
      </w:r>
    </w:p>
    <w:p w14:paraId="2C552411" w14:textId="77777777" w:rsidR="009E5DA7" w:rsidRDefault="009E5DA7" w:rsidP="00C90BC3">
      <w:pPr>
        <w:widowControl w:val="0"/>
        <w:spacing w:after="0" w:line="240" w:lineRule="auto"/>
        <w:ind w:firstLine="709"/>
        <w:jc w:val="both"/>
        <w:rPr>
          <w:rFonts w:ascii="Times New Roman" w:eastAsia="Calibri" w:hAnsi="Times New Roman"/>
          <w:sz w:val="28"/>
          <w:szCs w:val="28"/>
          <w:lang w:eastAsia="en-US"/>
        </w:rPr>
      </w:pPr>
    </w:p>
    <w:p w14:paraId="6DB1D885" w14:textId="77777777" w:rsidR="00313E3A" w:rsidRPr="009C0C03" w:rsidRDefault="009E5DA7" w:rsidP="00313E3A">
      <w:pPr>
        <w:spacing w:after="0" w:line="240" w:lineRule="auto"/>
        <w:ind w:firstLine="709"/>
        <w:jc w:val="both"/>
        <w:rPr>
          <w:rFonts w:ascii="Times New Roman" w:hAnsi="Times New Roman"/>
          <w:sz w:val="24"/>
          <w:szCs w:val="24"/>
          <w:lang w:eastAsia="en-US"/>
        </w:rPr>
      </w:pPr>
      <w:r w:rsidRPr="00C90BC3">
        <w:rPr>
          <w:rFonts w:ascii="Times New Roman" w:eastAsia="Calibri" w:hAnsi="Times New Roman"/>
          <w:sz w:val="24"/>
          <w:szCs w:val="24"/>
          <w:lang w:eastAsia="en-US"/>
        </w:rPr>
        <w:t>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r w:rsidR="009A2490">
        <w:rPr>
          <w:rFonts w:ascii="Times New Roman" w:eastAsia="Calibri" w:hAnsi="Times New Roman"/>
          <w:sz w:val="24"/>
          <w:szCs w:val="24"/>
          <w:lang w:eastAsia="en-US"/>
        </w:rPr>
        <w:t xml:space="preserve"> и </w:t>
      </w:r>
      <w:r w:rsidR="00313E3A" w:rsidRPr="009C0C03">
        <w:rPr>
          <w:rFonts w:ascii="Times New Roman" w:eastAsia="Calibri" w:hAnsi="Times New Roman"/>
          <w:sz w:val="24"/>
          <w:szCs w:val="28"/>
          <w:lang w:eastAsia="en-US"/>
        </w:rPr>
        <w:t xml:space="preserve">и </w:t>
      </w:r>
      <w:r w:rsidR="00313E3A"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13E3A" w:rsidRPr="00313E3A">
        <w:rPr>
          <w:rFonts w:ascii="Times New Roman" w:hAnsi="Times New Roman"/>
          <w:sz w:val="24"/>
          <w:szCs w:val="24"/>
          <w:lang w:eastAsia="en-US"/>
        </w:rPr>
        <w:t>оответствие с требованием ФГОС С</w:t>
      </w:r>
      <w:r w:rsidR="00313E3A" w:rsidRPr="009C0C03">
        <w:rPr>
          <w:rFonts w:ascii="Times New Roman" w:hAnsi="Times New Roman"/>
          <w:sz w:val="24"/>
          <w:szCs w:val="24"/>
          <w:lang w:eastAsia="en-US"/>
        </w:rPr>
        <w:t xml:space="preserve">ОО. </w:t>
      </w:r>
    </w:p>
    <w:p w14:paraId="0D71EDC5" w14:textId="13DFE1B1" w:rsidR="009E5DA7" w:rsidRPr="00313E3A" w:rsidRDefault="00313E3A" w:rsidP="00313E3A">
      <w:pPr>
        <w:spacing w:after="0" w:line="240" w:lineRule="auto"/>
        <w:ind w:firstLine="709"/>
        <w:jc w:val="both"/>
        <w:rPr>
          <w:rFonts w:ascii="Times New Roman" w:hAnsi="Times New Roman"/>
          <w:sz w:val="24"/>
          <w:szCs w:val="24"/>
          <w:lang w:eastAsia="en-US"/>
        </w:rPr>
      </w:pPr>
      <w:r w:rsidRPr="00313E3A">
        <w:rPr>
          <w:rFonts w:ascii="Times New Roman" w:hAnsi="Times New Roman"/>
          <w:sz w:val="24"/>
          <w:szCs w:val="24"/>
          <w:lang w:eastAsia="en-US"/>
        </w:rPr>
        <w:lastRenderedPageBreak/>
        <w:t>Рабочая программа составлена на основе федеральной рабочей программы по физике углубленного уровня.</w:t>
      </w:r>
    </w:p>
    <w:p w14:paraId="1F950C86" w14:textId="49F8DA42" w:rsidR="009E5DA7" w:rsidRPr="00C90BC3" w:rsidRDefault="009E5DA7" w:rsidP="00C90BC3">
      <w:pPr>
        <w:widowControl w:val="0"/>
        <w:spacing w:after="0" w:line="240" w:lineRule="auto"/>
        <w:jc w:val="both"/>
        <w:rPr>
          <w:rFonts w:ascii="Times New Roman" w:eastAsia="Calibri" w:hAnsi="Times New Roman"/>
          <w:sz w:val="24"/>
          <w:szCs w:val="24"/>
          <w:lang w:eastAsia="en-US"/>
        </w:rPr>
      </w:pPr>
    </w:p>
    <w:p w14:paraId="340E435D" w14:textId="3C206AE3" w:rsidR="009E5DA7"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23B1E57" w14:textId="1799C42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5107BFBE" w14:textId="7D4CFC0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3153ACD6" w14:textId="647EA2C2" w:rsidR="009E5DA7"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Необходимость</w:t>
      </w:r>
      <w:r w:rsidR="009E5DA7" w:rsidRPr="00C90BC3">
        <w:rPr>
          <w:rFonts w:ascii="Times New Roman" w:eastAsia="Calibri" w:hAnsi="Times New Roman"/>
          <w:sz w:val="24"/>
          <w:szCs w:val="24"/>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721A5093" w14:textId="183A6AB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76921880" w14:textId="1862C2F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5DC2E581" w14:textId="1248CF9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8EB5B36" w14:textId="43DA5DB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Необходимым компонентом общей культуры в современном толковании является общее </w:t>
      </w:r>
      <w:r w:rsidRPr="00C90BC3">
        <w:rPr>
          <w:rFonts w:ascii="Times New Roman" w:eastAsia="Calibri" w:hAnsi="Times New Roman"/>
          <w:sz w:val="24"/>
          <w:szCs w:val="24"/>
          <w:lang w:eastAsia="en-US"/>
        </w:rPr>
        <w:lastRenderedPageBreak/>
        <w:t>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1816D5D3" w14:textId="727EBC7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3F15C3C3" w14:textId="4527EB5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Приоритетными целями обучения математике в 10–11 классах  на углублённом уровне продолжают оставаться:</w:t>
      </w:r>
    </w:p>
    <w:p w14:paraId="4103ED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4ECC628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11EC104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83897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1E1B0BCA" w14:textId="4B200B8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90BC3">
        <w:rPr>
          <w:rFonts w:ascii="Times New Roman" w:eastAsia="Calibri" w:hAnsi="Times New Roman"/>
          <w:sz w:val="24"/>
          <w:szCs w:val="24"/>
          <w:lang w:eastAsia="en-US"/>
        </w:rPr>
        <w:t>однако не</w:t>
      </w:r>
      <w:r w:rsidRPr="00C90BC3">
        <w:rPr>
          <w:rFonts w:ascii="Times New Roman" w:eastAsia="Calibri" w:hAnsi="Times New Roman"/>
          <w:sz w:val="24"/>
          <w:szCs w:val="24"/>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90BC3">
        <w:rPr>
          <w:rFonts w:ascii="Times New Roman" w:eastAsia="Calibri" w:hAnsi="Times New Roman"/>
          <w:sz w:val="24"/>
          <w:szCs w:val="24"/>
          <w:lang w:eastAsia="en-US"/>
        </w:rPr>
        <w:t>математике и</w:t>
      </w:r>
      <w:r w:rsidRPr="00C90BC3">
        <w:rPr>
          <w:rFonts w:ascii="Times New Roman" w:eastAsia="Calibri" w:hAnsi="Times New Roman"/>
          <w:sz w:val="24"/>
          <w:szCs w:val="24"/>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0E9FF8C3" w14:textId="2F07B67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0DD16AFD" w14:textId="77777777" w:rsidR="00172902" w:rsidRPr="00172902" w:rsidRDefault="00172902"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2" w:name="_Toc118727644"/>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1C551861" w14:textId="77777777" w:rsidR="00172902" w:rsidRPr="00C90BC3" w:rsidRDefault="00172902" w:rsidP="00C90BC3">
      <w:pPr>
        <w:widowControl w:val="0"/>
        <w:spacing w:after="0" w:line="240" w:lineRule="auto"/>
        <w:ind w:firstLine="709"/>
        <w:jc w:val="both"/>
        <w:rPr>
          <w:rFonts w:ascii="Times New Roman" w:eastAsia="Calibri" w:hAnsi="Times New Roman"/>
          <w:sz w:val="24"/>
          <w:szCs w:val="24"/>
          <w:lang w:eastAsia="en-US"/>
        </w:rPr>
      </w:pPr>
    </w:p>
    <w:bookmarkEnd w:id="132"/>
    <w:p w14:paraId="5175ABAF"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3655B91B" w14:textId="45971E64" w:rsidR="00172902" w:rsidRPr="00C90BC3" w:rsidRDefault="009E5DA7"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Планируемые результаты освоения программы по математике на уро</w:t>
      </w:r>
      <w:r w:rsidR="00172902" w:rsidRPr="00C90BC3">
        <w:rPr>
          <w:rFonts w:ascii="Times New Roman" w:eastAsia="Calibri" w:hAnsi="Times New Roman"/>
          <w:b/>
          <w:sz w:val="24"/>
          <w:szCs w:val="24"/>
          <w:lang w:eastAsia="en-US"/>
        </w:rPr>
        <w:t>вне среднего общего образования</w:t>
      </w:r>
    </w:p>
    <w:p w14:paraId="567EC911" w14:textId="77777777" w:rsidR="00172902" w:rsidRPr="00C90BC3" w:rsidRDefault="00172902" w:rsidP="00C90BC3">
      <w:pPr>
        <w:widowControl w:val="0"/>
        <w:spacing w:after="0" w:line="240" w:lineRule="auto"/>
        <w:ind w:firstLine="709"/>
        <w:jc w:val="center"/>
        <w:rPr>
          <w:rFonts w:ascii="Times New Roman" w:eastAsia="Calibri" w:hAnsi="Times New Roman"/>
          <w:b/>
          <w:sz w:val="24"/>
          <w:szCs w:val="24"/>
          <w:lang w:eastAsia="en-US"/>
        </w:rPr>
      </w:pPr>
    </w:p>
    <w:p w14:paraId="5AD8B554" w14:textId="0A023FA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6B145B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1) гражданского воспитания:</w:t>
      </w:r>
    </w:p>
    <w:p w14:paraId="19CD1E8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D19FE9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2) патриотического воспитания:</w:t>
      </w:r>
    </w:p>
    <w:p w14:paraId="1948818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0D9E0B5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3) духовно-нравственного воспитания:</w:t>
      </w:r>
    </w:p>
    <w:p w14:paraId="032690C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798DF42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4) эстетического воспитания:</w:t>
      </w:r>
    </w:p>
    <w:p w14:paraId="55DC09F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576D6B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5) физического воспитания:</w:t>
      </w:r>
    </w:p>
    <w:p w14:paraId="6B190F9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3B77E24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6) трудового воспитания:</w:t>
      </w:r>
    </w:p>
    <w:p w14:paraId="0131AB1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697C981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7) экологического воспитания:</w:t>
      </w:r>
    </w:p>
    <w:p w14:paraId="6BE4BB25"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0EC769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8) ценности научного познания: </w:t>
      </w:r>
    </w:p>
    <w:p w14:paraId="4A8EA4AC"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5D503333" w14:textId="374C5882"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8C907C3" w14:textId="1384B180"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33BB4B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48F662F"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воспринимать, формулировать и преобразовывать суждения: утвердительные и отрицательные, единичные, частные и общие, условные;</w:t>
      </w:r>
    </w:p>
    <w:p w14:paraId="2C4FCCE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0C75854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делать выводы с использованием законов логики, дедуктивных и индуктивных умозаключений, умозаключений по аналогии;</w:t>
      </w:r>
    </w:p>
    <w:p w14:paraId="1385CA5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0EAFEFC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E8F6BE9" w14:textId="23EAA1C9"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2F2B745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1B8F11"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094C480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E733D7B"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прогнозировать возможное развитие процесса, а также выдвигать предположения о его развитии в новых условиях.</w:t>
      </w:r>
    </w:p>
    <w:p w14:paraId="360A7FD6" w14:textId="128322A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работать  с информацией как часть </w:t>
      </w:r>
      <w:r w:rsidRPr="00C90BC3">
        <w:rPr>
          <w:rFonts w:ascii="Times New Roman" w:eastAsia="SchoolBookSanPin" w:hAnsi="Times New Roman"/>
          <w:bCs/>
          <w:sz w:val="24"/>
          <w:szCs w:val="24"/>
          <w:lang w:eastAsia="en-US"/>
        </w:rPr>
        <w:t>познавательных универсальных учебных действий</w:t>
      </w:r>
      <w:r w:rsidRPr="00C90BC3">
        <w:rPr>
          <w:rFonts w:ascii="Times New Roman" w:eastAsia="SchoolBookSanPin" w:hAnsi="Times New Roman"/>
          <w:sz w:val="24"/>
          <w:szCs w:val="24"/>
          <w:lang w:eastAsia="en-US"/>
        </w:rPr>
        <w:t>:</w:t>
      </w:r>
    </w:p>
    <w:p w14:paraId="4BD6FAA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выявлять дефициты информации, данных, необходимых для ответа на вопрос и для решения задачи;</w:t>
      </w:r>
    </w:p>
    <w:p w14:paraId="115A9E34"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5C73F9F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структурировать информацию, представлять её в различных формах, иллюстрировать графически;</w:t>
      </w:r>
    </w:p>
    <w:p w14:paraId="6848969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надёжность информации по самостоятельно сформулированным критериям.</w:t>
      </w:r>
    </w:p>
    <w:p w14:paraId="43C56131" w14:textId="4153C6EB"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общения как часть </w:t>
      </w:r>
      <w:r w:rsidRPr="00C90BC3">
        <w:rPr>
          <w:rFonts w:ascii="Times New Roman" w:eastAsia="SchoolBookSanPin" w:hAnsi="Times New Roman"/>
          <w:bCs/>
          <w:sz w:val="24"/>
          <w:szCs w:val="24"/>
          <w:lang w:eastAsia="en-US"/>
        </w:rPr>
        <w:t>коммуникативных универсальных учебных действий</w:t>
      </w:r>
      <w:r w:rsidRPr="00C90BC3">
        <w:rPr>
          <w:rFonts w:ascii="Times New Roman" w:eastAsia="SchoolBookSanPin" w:hAnsi="Times New Roman"/>
          <w:sz w:val="24"/>
          <w:szCs w:val="24"/>
          <w:lang w:eastAsia="en-US"/>
        </w:rPr>
        <w:t>:</w:t>
      </w:r>
    </w:p>
    <w:p w14:paraId="062E5BD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3B85DBB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194AAD16"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0DEE1E8" w14:textId="11EFCD2C"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самоорганизации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618D74F8"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0ACD3952" w14:textId="4DDCBB5C" w:rsidR="009E5DA7" w:rsidRPr="00C90BC3" w:rsidRDefault="009E5DA7"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SchoolBookSanPin" w:hAnsi="Times New Roman"/>
          <w:sz w:val="24"/>
          <w:szCs w:val="24"/>
          <w:lang w:eastAsia="en-US"/>
        </w:rPr>
        <w:t xml:space="preserve">У обучающегося будут </w:t>
      </w:r>
      <w:r w:rsidRPr="00C90BC3">
        <w:rPr>
          <w:rFonts w:ascii="Times New Roman" w:eastAsia="Calibri" w:hAnsi="Times New Roman"/>
          <w:sz w:val="24"/>
          <w:szCs w:val="24"/>
          <w:lang w:eastAsia="en-US"/>
        </w:rPr>
        <w:t>сформированы умения</w:t>
      </w:r>
      <w:r w:rsidRPr="00C90BC3">
        <w:rPr>
          <w:rFonts w:ascii="Times New Roman" w:eastAsia="SchoolBookSanPin" w:hAnsi="Times New Roman"/>
          <w:sz w:val="24"/>
          <w:szCs w:val="24"/>
          <w:lang w:eastAsia="en-US"/>
        </w:rPr>
        <w:t xml:space="preserve"> самоконтроля как часть </w:t>
      </w:r>
      <w:r w:rsidRPr="00C90BC3">
        <w:rPr>
          <w:rFonts w:ascii="Times New Roman" w:eastAsia="SchoolBookSanPin" w:hAnsi="Times New Roman"/>
          <w:bCs/>
          <w:sz w:val="24"/>
          <w:szCs w:val="24"/>
          <w:lang w:eastAsia="en-US"/>
        </w:rPr>
        <w:t>регулятивных универсальных учебных действий</w:t>
      </w:r>
      <w:r w:rsidRPr="00C90BC3">
        <w:rPr>
          <w:rFonts w:ascii="Times New Roman" w:eastAsia="SchoolBookSanPin" w:hAnsi="Times New Roman"/>
          <w:sz w:val="24"/>
          <w:szCs w:val="24"/>
          <w:lang w:eastAsia="en-US"/>
        </w:rPr>
        <w:t>:</w:t>
      </w:r>
    </w:p>
    <w:p w14:paraId="7E1CAF7D"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w:t>
      </w:r>
      <w:r w:rsidRPr="00C90BC3">
        <w:rPr>
          <w:rFonts w:ascii="Times New Roman" w:eastAsia="Calibri" w:hAnsi="Times New Roman"/>
          <w:sz w:val="24"/>
          <w:szCs w:val="24"/>
          <w:lang w:eastAsia="en-US"/>
        </w:rPr>
        <w:lastRenderedPageBreak/>
        <w:t>процесса и результата решения математической задачи;</w:t>
      </w:r>
    </w:p>
    <w:p w14:paraId="2D855129"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6E876A62"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5C091F4C" w14:textId="714FB375" w:rsidR="009E5DA7" w:rsidRPr="00C90BC3" w:rsidRDefault="00716814" w:rsidP="00C90BC3">
      <w:pPr>
        <w:widowControl w:val="0"/>
        <w:spacing w:after="0" w:line="240" w:lineRule="auto"/>
        <w:ind w:firstLine="709"/>
        <w:contextualSpacing/>
        <w:jc w:val="both"/>
        <w:rPr>
          <w:rFonts w:ascii="Times New Roman" w:eastAsia="SchoolBookSanPin" w:hAnsi="Times New Roman"/>
          <w:sz w:val="24"/>
          <w:szCs w:val="24"/>
          <w:lang w:eastAsia="en-US"/>
        </w:rPr>
      </w:pPr>
      <w:r w:rsidRPr="00C90BC3">
        <w:rPr>
          <w:rFonts w:ascii="Times New Roman" w:eastAsia="Calibri" w:hAnsi="Times New Roman"/>
          <w:sz w:val="24"/>
          <w:szCs w:val="24"/>
          <w:lang w:eastAsia="en-US"/>
        </w:rPr>
        <w:t xml:space="preserve"> </w:t>
      </w:r>
      <w:r w:rsidR="009E5DA7" w:rsidRPr="00C90BC3">
        <w:rPr>
          <w:rFonts w:ascii="Times New Roman" w:eastAsia="SchoolBookSanPin" w:hAnsi="Times New Roman"/>
          <w:sz w:val="24"/>
          <w:szCs w:val="24"/>
          <w:lang w:eastAsia="en-US"/>
        </w:rPr>
        <w:t xml:space="preserve">У обучающегося будут </w:t>
      </w:r>
      <w:r w:rsidR="009E5DA7" w:rsidRPr="00C90BC3">
        <w:rPr>
          <w:rFonts w:ascii="Times New Roman" w:eastAsia="Calibri" w:hAnsi="Times New Roman"/>
          <w:sz w:val="24"/>
          <w:szCs w:val="24"/>
          <w:lang w:eastAsia="en-US"/>
        </w:rPr>
        <w:t>сформированы умения</w:t>
      </w:r>
      <w:r w:rsidR="009E5DA7" w:rsidRPr="00C90BC3">
        <w:rPr>
          <w:rFonts w:ascii="Times New Roman" w:eastAsia="SchoolBookSanPin" w:hAnsi="Times New Roman"/>
          <w:sz w:val="24"/>
          <w:szCs w:val="24"/>
          <w:lang w:eastAsia="en-US"/>
        </w:rPr>
        <w:t xml:space="preserve"> совместной деятельности:</w:t>
      </w:r>
    </w:p>
    <w:p w14:paraId="65027D7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B9392A0"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576CC28A" w14:textId="1B4C936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90BC3">
        <w:rPr>
          <w:rFonts w:ascii="Times New Roman" w:eastAsia="Calibri" w:hAnsi="Times New Roman"/>
          <w:sz w:val="24"/>
          <w:szCs w:val="24"/>
          <w:lang w:eastAsia="en-US"/>
        </w:rPr>
        <w:t>х разделах настоящей программы</w:t>
      </w:r>
    </w:p>
    <w:p w14:paraId="115490DF" w14:textId="77777777" w:rsidR="00014F99"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bookmarkStart w:id="133" w:name="_Toc118727648"/>
    </w:p>
    <w:p w14:paraId="02700DBD" w14:textId="2CB405F0"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программа учебного курса «Алгебра и начала математического анализа»</w:t>
      </w:r>
      <w:bookmarkEnd w:id="133"/>
    </w:p>
    <w:p w14:paraId="463E7451" w14:textId="23B1FE2C" w:rsidR="00014F99" w:rsidRPr="00C90BC3" w:rsidRDefault="00313E3A" w:rsidP="00313E3A">
      <w:pPr>
        <w:widowControl w:val="0"/>
        <w:tabs>
          <w:tab w:val="left" w:pos="3435"/>
        </w:tabs>
        <w:spacing w:after="0" w:line="240" w:lineRule="auto"/>
        <w:ind w:firstLine="709"/>
        <w:jc w:val="both"/>
        <w:rPr>
          <w:rFonts w:ascii="Times New Roman" w:eastAsia="Calibri" w:hAnsi="Times New Roman"/>
          <w:b/>
          <w:sz w:val="24"/>
          <w:szCs w:val="24"/>
          <w:lang w:eastAsia="en-US"/>
        </w:rPr>
      </w:pPr>
      <w:r>
        <w:rPr>
          <w:rFonts w:ascii="Times New Roman" w:eastAsia="Calibri" w:hAnsi="Times New Roman"/>
          <w:b/>
          <w:sz w:val="24"/>
          <w:szCs w:val="24"/>
          <w:lang w:eastAsia="en-US"/>
        </w:rPr>
        <w:tab/>
        <w:t xml:space="preserve">            (углубленный уровень)</w:t>
      </w:r>
    </w:p>
    <w:p w14:paraId="5E92028C" w14:textId="77777777" w:rsidR="00313E3A" w:rsidRDefault="00313E3A" w:rsidP="00C90BC3">
      <w:pPr>
        <w:widowControl w:val="0"/>
        <w:spacing w:after="0" w:line="240" w:lineRule="auto"/>
        <w:ind w:firstLine="709"/>
        <w:jc w:val="center"/>
        <w:rPr>
          <w:rFonts w:ascii="Times New Roman" w:eastAsia="Calibri" w:hAnsi="Times New Roman"/>
          <w:b/>
          <w:sz w:val="24"/>
          <w:szCs w:val="24"/>
          <w:lang w:eastAsia="en-US"/>
        </w:rPr>
      </w:pPr>
    </w:p>
    <w:p w14:paraId="1FCBCAD4" w14:textId="191BE7A2" w:rsidR="009E5DA7" w:rsidRPr="00C90BC3" w:rsidRDefault="00014F99" w:rsidP="00C90BC3">
      <w:pPr>
        <w:widowControl w:val="0"/>
        <w:spacing w:after="0" w:line="240" w:lineRule="auto"/>
        <w:ind w:firstLine="709"/>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6830DF36" w14:textId="4BCDA4C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35F0144D" w14:textId="414B43EE"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5647A736" w14:textId="59625F7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15E6A946" w14:textId="2F07C3D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4CF89010" w14:textId="0964CAC2"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основе методики обучения алгебре и началам математического анализа лежит деятельностный принцип обучения.</w:t>
      </w:r>
    </w:p>
    <w:p w14:paraId="76BB810A" w14:textId="1B0DE8C9"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w:t>
      </w:r>
      <w:r w:rsidRPr="00C90BC3">
        <w:rPr>
          <w:rFonts w:ascii="Times New Roman" w:eastAsia="Calibri" w:hAnsi="Times New Roman"/>
          <w:sz w:val="24"/>
          <w:szCs w:val="24"/>
          <w:lang w:eastAsia="en-US"/>
        </w:rPr>
        <w:lastRenderedPageBreak/>
        <w:t xml:space="preserve">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90BC3">
        <w:rPr>
          <w:rFonts w:ascii="Times New Roman" w:eastAsia="Calibri" w:hAnsi="Times New Roman"/>
          <w:sz w:val="24"/>
          <w:szCs w:val="24"/>
          <w:lang w:eastAsia="en-US"/>
        </w:rPr>
        <w:t>задачи, а</w:t>
      </w:r>
      <w:r w:rsidRPr="00C90BC3">
        <w:rPr>
          <w:rFonts w:ascii="Times New Roman" w:eastAsia="Calibri" w:hAnsi="Times New Roman"/>
          <w:sz w:val="24"/>
          <w:szCs w:val="24"/>
          <w:lang w:eastAsia="en-US"/>
        </w:rPr>
        <w:t xml:space="preserve"> затем интерпретировать свой ответ.</w:t>
      </w:r>
    </w:p>
    <w:p w14:paraId="12524490" w14:textId="38146015"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91CF963" w14:textId="11CF120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67984A31" w14:textId="3A62C74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863241F" w14:textId="168800B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w:t>
      </w:r>
      <w:r w:rsidRPr="00C90BC3">
        <w:rPr>
          <w:rFonts w:ascii="Times New Roman" w:eastAsia="Calibri" w:hAnsi="Times New Roman"/>
          <w:sz w:val="24"/>
          <w:szCs w:val="24"/>
          <w:lang w:eastAsia="en-US"/>
        </w:rPr>
        <w:lastRenderedPageBreak/>
        <w:t>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6E6DAFCC" w14:textId="55AC05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00FE0C97" w14:textId="73DEBA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7DFA6A7B" w14:textId="2A309323"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bookmarkStart w:id="134" w:name="_Toc118727651"/>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248968A1" w14:textId="77777777" w:rsidR="001E4C59" w:rsidRPr="00C90BC3" w:rsidRDefault="001E4C59" w:rsidP="00C90BC3">
      <w:pPr>
        <w:widowControl w:val="0"/>
        <w:spacing w:after="0" w:line="240" w:lineRule="auto"/>
        <w:ind w:firstLine="709"/>
        <w:jc w:val="both"/>
        <w:rPr>
          <w:rFonts w:ascii="Times New Roman" w:eastAsia="SchoolBookSanPin" w:hAnsi="Times New Roman"/>
          <w:position w:val="1"/>
          <w:sz w:val="24"/>
          <w:szCs w:val="24"/>
          <w:lang w:eastAsia="en-US"/>
        </w:rPr>
      </w:pPr>
    </w:p>
    <w:p w14:paraId="7EDA48A3" w14:textId="352F2796" w:rsidR="009E5DA7" w:rsidRPr="00C90BC3" w:rsidRDefault="001E4C59"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0EDA1536"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172188A5" w14:textId="0A9CB9C2"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7C83E1B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6A76A65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64D7F3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4B961F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Арифметический корень натуральной степени и его свойства.</w:t>
      </w:r>
    </w:p>
    <w:p w14:paraId="594A64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Степень с рациональным показателем и её свойства, степень  с действительным показателем.</w:t>
      </w:r>
    </w:p>
    <w:p w14:paraId="15F89A2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Логарифм числа. Свойства логарифма. Десятичные и натуральные логарифмы.</w:t>
      </w:r>
    </w:p>
    <w:p w14:paraId="7D3D97C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Синус, косинус, тангенс, котангенс числового аргумента. Арксинус, арккосинус и арктангенс числового аргумента.</w:t>
      </w:r>
    </w:p>
    <w:p w14:paraId="3EF40163" w14:textId="1EB1DC8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31E5FC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F0229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70FE091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Преобразования числовых выражений, содержащих степени и корни.</w:t>
      </w:r>
    </w:p>
    <w:p w14:paraId="5CB03E3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Иррациональные уравнения. Основные методы решения иррациональных уравнений. </w:t>
      </w:r>
    </w:p>
    <w:p w14:paraId="704F32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Показательные уравнения. Основные методы решения показательных уравнений.</w:t>
      </w:r>
    </w:p>
    <w:p w14:paraId="29468C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Преобразование выражений, содержащих логарифмы.</w:t>
      </w:r>
    </w:p>
    <w:p w14:paraId="128F85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Логарифмические уравнения. Основные методы решения логарифмических уравнений. </w:t>
      </w:r>
    </w:p>
    <w:p w14:paraId="27113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5B68630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EAC9B2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4EC9E2B1" w14:textId="7DA889E5"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320A75D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658B01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36973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Линейная, квадратичная и дробно-линейная функции. Элементарное исследование и построение их графиков.</w:t>
      </w:r>
    </w:p>
    <w:p w14:paraId="1F7BE2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6EB68E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Показательная и логарифмическая функции, их свойства и графики. Использование графиков функций для решения уравнений.</w:t>
      </w:r>
    </w:p>
    <w:p w14:paraId="6C7492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Тригонометрическая окружность, определение тригонометрических функций числового аргумента. </w:t>
      </w:r>
    </w:p>
    <w:p w14:paraId="4F2B6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Функциональные зависимости в реальных процессах и явлениях. Графики реальных зависимостей.</w:t>
      </w:r>
    </w:p>
    <w:p w14:paraId="5002ADB0" w14:textId="4BE399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11CE145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29EF8B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65BDE5D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126A5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02B15E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Производные элементарных функций. Производная суммы, произведения, частного и композиции функций.</w:t>
      </w:r>
    </w:p>
    <w:p w14:paraId="6992F845" w14:textId="6289A7B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464B50E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26C671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Определение, теорема, свойство математического объекта, следствие, доказательство, равносильные уравнения. </w:t>
      </w:r>
    </w:p>
    <w:p w14:paraId="16D1CCCD" w14:textId="77777777" w:rsidR="001E4C59" w:rsidRPr="00C90BC3" w:rsidRDefault="001E4C59" w:rsidP="00C90BC3">
      <w:pPr>
        <w:widowControl w:val="0"/>
        <w:spacing w:after="0" w:line="240" w:lineRule="auto"/>
        <w:ind w:firstLine="709"/>
        <w:contextualSpacing/>
        <w:jc w:val="both"/>
        <w:rPr>
          <w:rFonts w:ascii="Times New Roman" w:eastAsia="Calibri" w:hAnsi="Times New Roman"/>
          <w:sz w:val="24"/>
          <w:szCs w:val="24"/>
          <w:lang w:eastAsia="en-US"/>
        </w:rPr>
      </w:pPr>
    </w:p>
    <w:p w14:paraId="6B1A524F" w14:textId="73820176" w:rsidR="001E4C59" w:rsidRPr="00C90BC3" w:rsidRDefault="009E5DA7"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w:t>
      </w:r>
      <w:r w:rsidR="001E4C59" w:rsidRPr="00C90BC3">
        <w:rPr>
          <w:rFonts w:ascii="Times New Roman" w:eastAsia="Calibri" w:hAnsi="Times New Roman"/>
          <w:b/>
          <w:sz w:val="24"/>
          <w:szCs w:val="24"/>
          <w:lang w:eastAsia="en-US"/>
        </w:rPr>
        <w:t>ержание обучения в 11 классе</w:t>
      </w:r>
    </w:p>
    <w:p w14:paraId="1D296A43" w14:textId="5280814C"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58DE5ED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5E911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94033B5" w14:textId="259609D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F0C76A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Система и совокупность уравнений и неравенств. Равносильные системы  и системы-следствия. Равносильные неравенства.</w:t>
      </w:r>
    </w:p>
    <w:p w14:paraId="4C2FCA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068B8D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показательных и логарифмических неравенств.</w:t>
      </w:r>
    </w:p>
    <w:p w14:paraId="2C87B3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методы решения иррациональных неравенств.</w:t>
      </w:r>
    </w:p>
    <w:p w14:paraId="6CFCF89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3FDA2F5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Уравнения, неравенства и системы с параметрами.</w:t>
      </w:r>
    </w:p>
    <w:p w14:paraId="30581A1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3EECCDC0" w14:textId="7E71A58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1D9E14D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График композиции функций. Геометрические образы уравнений и неравенств на координатной плоскости.</w:t>
      </w:r>
    </w:p>
    <w:p w14:paraId="549270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Тригонометрические функции, их свойства и графики.</w:t>
      </w:r>
    </w:p>
    <w:p w14:paraId="1105A7E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Графические методы решения уравнений и неравенств. Графические методы решения задач с параметрами. </w:t>
      </w:r>
    </w:p>
    <w:p w14:paraId="2107046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5411287" w14:textId="669D8A13"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C708B7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14A397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62EF04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Первообразная, основное свойство первообразных. Первообразные элементарных функций. Правила нахождения первообразных.</w:t>
      </w:r>
    </w:p>
    <w:p w14:paraId="0691C18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Интеграл. Геометрический смысл интеграла. Вычисление определённого интеграла по формуле Ньютона–Лейбница.</w:t>
      </w:r>
    </w:p>
    <w:p w14:paraId="20B90EA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Применение интеграла для нахождения площадей плоских фигур и объёмов геометрических тел.</w:t>
      </w:r>
    </w:p>
    <w:p w14:paraId="767353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34"/>
    <w:p w14:paraId="4155C450" w14:textId="557FB786" w:rsidR="009E5DA7" w:rsidRPr="00C90BC3" w:rsidRDefault="009E5DA7" w:rsidP="00C90BC3">
      <w:pPr>
        <w:widowControl w:val="0"/>
        <w:spacing w:after="0" w:line="240" w:lineRule="auto"/>
        <w:ind w:firstLine="709"/>
        <w:jc w:val="both"/>
        <w:rPr>
          <w:rFonts w:ascii="Times New Roman" w:eastAsia="Calibri" w:hAnsi="Times New Roman"/>
          <w:caps/>
          <w:sz w:val="24"/>
          <w:szCs w:val="24"/>
          <w:lang w:eastAsia="en-US"/>
        </w:rPr>
      </w:pPr>
      <w:r w:rsidRPr="00C90BC3">
        <w:rPr>
          <w:rFonts w:ascii="Times New Roman" w:eastAsia="Calibri" w:hAnsi="Times New Roman"/>
          <w:b/>
          <w:sz w:val="24"/>
          <w:szCs w:val="24"/>
          <w:lang w:eastAsia="en-US"/>
        </w:rPr>
        <w:t>Планируемые предметные результаты</w:t>
      </w:r>
      <w:r w:rsidRPr="00C90BC3">
        <w:rPr>
          <w:rFonts w:ascii="Times New Roman" w:eastAsia="Calibri" w:hAnsi="Times New Roman"/>
          <w:sz w:val="24"/>
          <w:szCs w:val="24"/>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12590104" w14:textId="4371B1EC"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 xml:space="preserve">К концу обучения в 10 классе обучающийся получит следующие предметные результаты </w:t>
      </w:r>
      <w:r w:rsidRPr="00C90BC3">
        <w:rPr>
          <w:rFonts w:ascii="Times New Roman" w:eastAsia="Calibri" w:hAnsi="Times New Roman"/>
          <w:sz w:val="24"/>
          <w:szCs w:val="24"/>
          <w:lang w:eastAsia="en-US"/>
        </w:rPr>
        <w:t>по отдельным темам рабочей программы учебного курса «Алгебра и начала математического анализа»:</w:t>
      </w:r>
    </w:p>
    <w:p w14:paraId="7B88A2A8" w14:textId="57F7137F"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43D50DA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5F7A8F6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применять дроби и проценты для решения прикладных задач  из различных отраслей знаний и реальной жизни;</w:t>
      </w:r>
    </w:p>
    <w:p w14:paraId="7BDCF97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приближённые вычисления, правила округления, прикидку  и оценку результата вычислений;</w:t>
      </w:r>
    </w:p>
    <w:p w14:paraId="675A9B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19FD04B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арифметический корень натуральной степени;</w:t>
      </w:r>
    </w:p>
    <w:p w14:paraId="1AA9E8B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степень с рациональным показателем;</w:t>
      </w:r>
    </w:p>
    <w:p w14:paraId="0352B73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логарифм числа, десятичные и натуральные логарифмы;</w:t>
      </w:r>
    </w:p>
    <w:p w14:paraId="174A711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синус, косинус, тангенс, котангенс числового аргумента;</w:t>
      </w:r>
    </w:p>
    <w:p w14:paraId="1DE0A8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арксинус, арккосинус и арктангенс числового аргумента.</w:t>
      </w:r>
    </w:p>
    <w:p w14:paraId="4E9C6D91" w14:textId="71DB046E"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622421E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1F3566A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5EB0A0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908AFC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1D4B2D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действий с корнями для преобразования выражений;</w:t>
      </w:r>
    </w:p>
    <w:p w14:paraId="681485B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преобразования числовых выражений, содержащих степени  с рациональным показателем;</w:t>
      </w:r>
    </w:p>
    <w:p w14:paraId="765A623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свойства логарифмов для преобразования логарифмических выражений;</w:t>
      </w:r>
    </w:p>
    <w:p w14:paraId="0475F22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3BD7A1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основные тригонометрические формулы для преобразования тригонометрических выражений;</w:t>
      </w:r>
    </w:p>
    <w:p w14:paraId="5A69004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093DC7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222B4775" w14:textId="2B1CD0C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7161191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50D3D8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область определения и множество значений функции, нули функции, промежутки знакопостоянства;</w:t>
      </w:r>
    </w:p>
    <w:p w14:paraId="57FF707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D8B479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634595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F94FEC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12002C0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тригонометрическая окружность, определение тригонометрических функций числового аргумента;</w:t>
      </w:r>
    </w:p>
    <w:p w14:paraId="2BA516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7547B8E" w14:textId="769D9D2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7F14E7A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007CF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прогрессии для решения реальных задач прикладного характера;</w:t>
      </w:r>
    </w:p>
    <w:p w14:paraId="26A6C5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66F3DE5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непрерывные функции, точки разрыва графика функции, асимптоты графика функции;</w:t>
      </w:r>
    </w:p>
    <w:p w14:paraId="34A5D92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функция, непрерывная на отрезке, применять свойства непрерывных функций для решения задач;</w:t>
      </w:r>
    </w:p>
    <w:p w14:paraId="598922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первая и вторая производные функции, касательная к графику функции;</w:t>
      </w:r>
    </w:p>
    <w:p w14:paraId="7CFCBD0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производные суммы, произведения, частного и композиции двух функций, знать производные элементарных функций;</w:t>
      </w:r>
    </w:p>
    <w:p w14:paraId="06ED529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геометрический и физический смысл производной для решения задач.</w:t>
      </w:r>
    </w:p>
    <w:p w14:paraId="59858361" w14:textId="459FE42D"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Множества и логика:</w:t>
      </w:r>
    </w:p>
    <w:p w14:paraId="720DFF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множество, операции над множествами;</w:t>
      </w:r>
    </w:p>
    <w:p w14:paraId="1E22B8B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35155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0EDE5DE2" w14:textId="60642BF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C90BC3">
        <w:rPr>
          <w:rFonts w:ascii="Times New Roman" w:eastAsia="Calibri" w:hAnsi="Times New Roman"/>
          <w:sz w:val="24"/>
          <w:szCs w:val="24"/>
          <w:lang w:eastAsia="en-US"/>
        </w:rPr>
        <w:t xml:space="preserve"> по отдельным темам рабочей программы учебного курса «Алгебра и начала математического анализа»:</w:t>
      </w:r>
    </w:p>
    <w:p w14:paraId="03C46512" w14:textId="52C01C4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Числа и вычисления:</w:t>
      </w:r>
    </w:p>
    <w:p w14:paraId="20661F5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CCD7C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остатка по модулю, записывать натуральные числа в различных позиционных системах счисления;</w:t>
      </w:r>
    </w:p>
    <w:p w14:paraId="357E7CE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089952F" w14:textId="199D84A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Уравнения и неравенства:</w:t>
      </w:r>
    </w:p>
    <w:p w14:paraId="492D16E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61D5365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осуществлять отбор корней при решении тригонометрического уравнения;</w:t>
      </w:r>
    </w:p>
    <w:p w14:paraId="4B91D8C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353647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7E56417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4E1B9A6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применять графические методы для решения уравнений и неравенств,  а также задач с параметрами;</w:t>
      </w:r>
    </w:p>
    <w:p w14:paraId="13FF1F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3D5E1504" w14:textId="602240B0"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Функции и графики:</w:t>
      </w:r>
    </w:p>
    <w:p w14:paraId="5D591A9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графики композиции функций с помощью элементарного исследования и свойств композиции двух функций;</w:t>
      </w:r>
    </w:p>
    <w:p w14:paraId="3E5DC80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геометрические образы уравнений и неравенств на координатной плоскости;</w:t>
      </w:r>
    </w:p>
    <w:p w14:paraId="2ED099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графики тригонометрических функций;</w:t>
      </w:r>
    </w:p>
    <w:p w14:paraId="13A08A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функции для моделирования и исследования реальных процессов.</w:t>
      </w:r>
    </w:p>
    <w:p w14:paraId="10DEB7ED" w14:textId="409A9D24"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Начала математического анализа:</w:t>
      </w:r>
    </w:p>
    <w:p w14:paraId="4B42C6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исследования функции на монотонность  и экстремумы;</w:t>
      </w:r>
    </w:p>
    <w:p w14:paraId="5BC9008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наибольшее и наименьшее значения функции непрерывной  на отрезке;</w:t>
      </w:r>
    </w:p>
    <w:p w14:paraId="4926BA1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6DBE36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3541DD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площади плоских фигур и объёмы тел с помощью интеграла;</w:t>
      </w:r>
    </w:p>
    <w:p w14:paraId="3AD1034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представление о математическом моделировании на примере составления дифференциальных уравнений;</w:t>
      </w:r>
    </w:p>
    <w:p w14:paraId="7F77119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прикладные задачи, в том числе социально-экономического  и физического характера, средствами математического анализа.</w:t>
      </w:r>
    </w:p>
    <w:p w14:paraId="385C6CFA" w14:textId="77777777" w:rsidR="006728FF" w:rsidRPr="00C90BC3" w:rsidRDefault="006728FF" w:rsidP="00C90BC3">
      <w:pPr>
        <w:widowControl w:val="0"/>
        <w:spacing w:after="0" w:line="240" w:lineRule="auto"/>
        <w:ind w:firstLine="709"/>
        <w:contextualSpacing/>
        <w:jc w:val="both"/>
        <w:rPr>
          <w:rFonts w:ascii="Times New Roman" w:eastAsia="Calibri" w:hAnsi="Times New Roman"/>
          <w:sz w:val="24"/>
          <w:szCs w:val="24"/>
          <w:lang w:eastAsia="en-US"/>
        </w:rPr>
      </w:pPr>
    </w:p>
    <w:p w14:paraId="0F3FEA52" w14:textId="77777777" w:rsidR="007B7E7D" w:rsidRDefault="007B7E7D" w:rsidP="00794112">
      <w:pPr>
        <w:widowControl w:val="0"/>
        <w:spacing w:after="0" w:line="240" w:lineRule="auto"/>
        <w:contextualSpacing/>
        <w:rPr>
          <w:rFonts w:ascii="Times New Roman" w:eastAsia="Calibri" w:hAnsi="Times New Roman"/>
          <w:b/>
          <w:sz w:val="24"/>
          <w:szCs w:val="24"/>
          <w:lang w:eastAsia="en-US"/>
        </w:rPr>
      </w:pPr>
    </w:p>
    <w:p w14:paraId="2AAED0E7" w14:textId="154604FD" w:rsidR="007B7E7D" w:rsidRDefault="007B7E7D" w:rsidP="006839FF">
      <w:pPr>
        <w:spacing w:after="0" w:line="240" w:lineRule="auto"/>
        <w:ind w:left="720"/>
        <w:contextualSpacing/>
        <w:jc w:val="center"/>
        <w:rPr>
          <w:rFonts w:ascii="Times New Roman" w:eastAsia="Calibri" w:hAnsi="Times New Roman"/>
          <w:b/>
          <w:sz w:val="24"/>
          <w:szCs w:val="24"/>
          <w:lang w:eastAsia="en-US"/>
        </w:rPr>
      </w:pPr>
      <w:r w:rsidRPr="007B7E7D">
        <w:rPr>
          <w:rFonts w:ascii="Times New Roman" w:eastAsia="Calibri" w:hAnsi="Times New Roman"/>
          <w:b/>
          <w:sz w:val="24"/>
          <w:szCs w:val="24"/>
          <w:lang w:eastAsia="en-US"/>
        </w:rPr>
        <w:t xml:space="preserve">Тематическое планирование </w:t>
      </w:r>
      <w:r w:rsidR="006839FF">
        <w:rPr>
          <w:rFonts w:ascii="Times New Roman" w:eastAsia="Calibri" w:hAnsi="Times New Roman"/>
          <w:b/>
          <w:sz w:val="24"/>
          <w:szCs w:val="24"/>
          <w:lang w:eastAsia="en-US"/>
        </w:rPr>
        <w:t>учебного предмета «Математика»</w:t>
      </w:r>
    </w:p>
    <w:p w14:paraId="3A3A1F06" w14:textId="18513632" w:rsidR="00313E3A" w:rsidRPr="007B7E7D" w:rsidRDefault="00313E3A" w:rsidP="006839FF">
      <w:pPr>
        <w:spacing w:after="0" w:line="240" w:lineRule="auto"/>
        <w:ind w:left="720"/>
        <w:contextualSpacing/>
        <w:jc w:val="center"/>
        <w:rPr>
          <w:rFonts w:ascii="Times New Roman" w:eastAsia="SchoolBookSanPin" w:hAnsi="Times New Roman"/>
          <w:b/>
          <w:sz w:val="24"/>
          <w:szCs w:val="24"/>
          <w:lang w:eastAsia="en-US"/>
        </w:rPr>
      </w:pPr>
      <w:r>
        <w:rPr>
          <w:rFonts w:ascii="Times New Roman" w:eastAsia="Calibri" w:hAnsi="Times New Roman"/>
          <w:b/>
          <w:sz w:val="24"/>
          <w:szCs w:val="24"/>
          <w:lang w:eastAsia="en-US"/>
        </w:rPr>
        <w:t>(углубленный уровень)</w:t>
      </w:r>
    </w:p>
    <w:p w14:paraId="778543B0" w14:textId="4ABF1682" w:rsidR="00794112" w:rsidRPr="00794112" w:rsidRDefault="00794112" w:rsidP="00794112">
      <w:pPr>
        <w:widowControl w:val="0"/>
        <w:spacing w:after="0" w:line="240" w:lineRule="auto"/>
        <w:jc w:val="both"/>
        <w:rPr>
          <w:rFonts w:ascii="Times New Roman" w:eastAsia="SchoolBookSanPin" w:hAnsi="Times New Roman"/>
          <w:sz w:val="24"/>
          <w:szCs w:val="24"/>
          <w:lang w:eastAsia="en-US"/>
        </w:rPr>
      </w:pPr>
    </w:p>
    <w:p w14:paraId="48F4D9E2" w14:textId="1DCE83D9"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B7E7D">
        <w:rPr>
          <w:rFonts w:ascii="Times New Roman" w:eastAsia="SchoolBookSanPin" w:hAnsi="Times New Roman"/>
          <w:b/>
          <w:sz w:val="24"/>
          <w:szCs w:val="24"/>
          <w:lang w:eastAsia="en-US"/>
        </w:rPr>
        <w:t>«рабочей программе учителя»</w:t>
      </w:r>
      <w:r w:rsidRPr="007B7E7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4578944" w14:textId="77777777" w:rsidR="007B7E7D" w:rsidRPr="007B7E7D" w:rsidRDefault="007B7E7D" w:rsidP="007B7E7D">
      <w:pPr>
        <w:widowControl w:val="0"/>
        <w:spacing w:after="0" w:line="240" w:lineRule="auto"/>
        <w:ind w:firstLine="709"/>
        <w:jc w:val="both"/>
        <w:rPr>
          <w:rFonts w:ascii="Times New Roman" w:eastAsia="SchoolBookSanPin" w:hAnsi="Times New Roman"/>
          <w:sz w:val="24"/>
          <w:szCs w:val="24"/>
          <w:lang w:eastAsia="en-US"/>
        </w:rPr>
      </w:pPr>
      <w:r w:rsidRPr="007B7E7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854AA1" w14:textId="3018957A" w:rsidR="006839FF" w:rsidRPr="00794112" w:rsidRDefault="006839FF" w:rsidP="006839FF">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Учебный курс «Алгебра и начала математического анализа»</w:t>
      </w:r>
    </w:p>
    <w:p w14:paraId="5D39F18F" w14:textId="5669F22B" w:rsidR="007B7E7D" w:rsidRPr="00794112" w:rsidRDefault="006839FF"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7B7E7D" w:rsidRPr="007B7E7D" w14:paraId="67C0AB94" w14:textId="77777777" w:rsidTr="00BF246D">
        <w:trPr>
          <w:trHeight w:val="575"/>
        </w:trPr>
        <w:tc>
          <w:tcPr>
            <w:tcW w:w="851" w:type="dxa"/>
          </w:tcPr>
          <w:p w14:paraId="12F4DE88" w14:textId="77777777" w:rsidR="007B7E7D" w:rsidRPr="007B7E7D" w:rsidRDefault="007B7E7D" w:rsidP="007B7E7D">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5709CA3E"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DA08743" w14:textId="77777777" w:rsidR="007B7E7D" w:rsidRPr="007B7E7D" w:rsidRDefault="007B7E7D" w:rsidP="007B7E7D">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0271EDE9" w14:textId="77777777" w:rsidR="007B7E7D" w:rsidRPr="007B7E7D" w:rsidRDefault="007B7E7D" w:rsidP="007B7E7D">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7B7E7D" w:rsidRPr="007B7E7D" w14:paraId="781B9B0D" w14:textId="77777777" w:rsidTr="00BF246D">
        <w:trPr>
          <w:trHeight w:val="297"/>
        </w:trPr>
        <w:tc>
          <w:tcPr>
            <w:tcW w:w="10348" w:type="dxa"/>
            <w:gridSpan w:val="3"/>
          </w:tcPr>
          <w:p w14:paraId="658345DA" w14:textId="77777777" w:rsidR="007B7E7D" w:rsidRPr="007B7E7D" w:rsidRDefault="007B7E7D" w:rsidP="007B7E7D">
            <w:pPr>
              <w:ind w:left="142"/>
              <w:jc w:val="center"/>
              <w:rPr>
                <w:rFonts w:ascii="Times New Roman" w:hAnsi="Times New Roman"/>
                <w:b/>
                <w:lang w:eastAsia="en-US"/>
              </w:rPr>
            </w:pPr>
            <w:r w:rsidRPr="007B7E7D">
              <w:rPr>
                <w:rFonts w:ascii="Times New Roman" w:hAnsi="Times New Roman"/>
                <w:b/>
                <w:lang w:eastAsia="en-US"/>
              </w:rPr>
              <w:t>10 класс</w:t>
            </w:r>
          </w:p>
        </w:tc>
      </w:tr>
      <w:tr w:rsidR="007B7E7D" w:rsidRPr="007B7E7D" w14:paraId="5C651FD8" w14:textId="77777777" w:rsidTr="00BF246D">
        <w:trPr>
          <w:trHeight w:val="274"/>
        </w:trPr>
        <w:tc>
          <w:tcPr>
            <w:tcW w:w="851" w:type="dxa"/>
          </w:tcPr>
          <w:p w14:paraId="56184047"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t>1.</w:t>
            </w:r>
          </w:p>
        </w:tc>
        <w:tc>
          <w:tcPr>
            <w:tcW w:w="6379" w:type="dxa"/>
          </w:tcPr>
          <w:p w14:paraId="65D37348"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112.7.2.1. Числа и вычисления.</w:t>
            </w:r>
          </w:p>
          <w:p w14:paraId="7BFA793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309B1BC"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35F4695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7C79111A"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lastRenderedPageBreak/>
              <w:t>Арифметический корень натуральной степени и его свойства.</w:t>
            </w:r>
          </w:p>
          <w:p w14:paraId="4B9219FD"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Степень с рациональным показателем и её свойства, степень  с действительным показателем.</w:t>
            </w:r>
          </w:p>
          <w:p w14:paraId="3EFBEF61" w14:textId="77777777"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Логарифм числа. Свойства логарифма. Десятичные и натуральные логарифмы.</w:t>
            </w:r>
          </w:p>
          <w:p w14:paraId="1A80C7E7" w14:textId="621B285D" w:rsidR="007B7E7D" w:rsidRPr="007B7E7D" w:rsidRDefault="007B7E7D" w:rsidP="007B7E7D">
            <w:pPr>
              <w:ind w:left="142" w:right="131" w:firstLine="81"/>
              <w:jc w:val="both"/>
              <w:rPr>
                <w:rFonts w:ascii="Times New Roman" w:eastAsia="OfficinaSansBoldITC" w:hAnsi="Times New Roman"/>
                <w:szCs w:val="28"/>
                <w:lang w:val="ru-RU" w:eastAsia="en-US"/>
              </w:rPr>
            </w:pPr>
            <w:r w:rsidRPr="007B7E7D">
              <w:rPr>
                <w:rFonts w:ascii="Times New Roman" w:eastAsia="OfficinaSansBoldITC" w:hAnsi="Times New Roman"/>
                <w:szCs w:val="28"/>
                <w:lang w:val="ru-RU" w:eastAsia="en-US"/>
              </w:rPr>
              <w:t>Синус, косинус, тангенс, котангенс числового аргумента. Арксинус, арккосинус и арктангенс числового аргумента.</w:t>
            </w:r>
          </w:p>
        </w:tc>
        <w:tc>
          <w:tcPr>
            <w:tcW w:w="3118" w:type="dxa"/>
          </w:tcPr>
          <w:p w14:paraId="59819CB1" w14:textId="77777777" w:rsidR="007B7E7D" w:rsidRPr="007B7E7D" w:rsidRDefault="007B7E7D" w:rsidP="007B7E7D">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7B7E7D" w14:paraId="02488DE8" w14:textId="77777777" w:rsidTr="00BF246D">
        <w:trPr>
          <w:trHeight w:val="273"/>
        </w:trPr>
        <w:tc>
          <w:tcPr>
            <w:tcW w:w="851" w:type="dxa"/>
          </w:tcPr>
          <w:p w14:paraId="2E8390BD" w14:textId="77777777" w:rsidR="007B7E7D" w:rsidRPr="007B7E7D" w:rsidRDefault="007B7E7D" w:rsidP="007B7E7D">
            <w:pPr>
              <w:ind w:left="142"/>
              <w:rPr>
                <w:rFonts w:ascii="Times New Roman" w:hAnsi="Times New Roman"/>
                <w:lang w:eastAsia="en-US"/>
              </w:rPr>
            </w:pPr>
            <w:r w:rsidRPr="007B7E7D">
              <w:rPr>
                <w:rFonts w:ascii="Times New Roman" w:hAnsi="Times New Roman"/>
                <w:lang w:eastAsia="en-US"/>
              </w:rPr>
              <w:lastRenderedPageBreak/>
              <w:t>2.</w:t>
            </w:r>
          </w:p>
        </w:tc>
        <w:tc>
          <w:tcPr>
            <w:tcW w:w="6379" w:type="dxa"/>
          </w:tcPr>
          <w:p w14:paraId="120F2C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112.7.2.2. Уравнения и неравенства.</w:t>
            </w:r>
          </w:p>
          <w:p w14:paraId="6B18DB3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339DA7B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4236F077"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Преобразования числовых выражений, содержащих степени и корни.</w:t>
            </w:r>
          </w:p>
          <w:p w14:paraId="50B3E3CA"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Иррациональные уравнения. Основные методы решения иррациональных уравнений. </w:t>
            </w:r>
          </w:p>
          <w:p w14:paraId="20369F11"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Показательные уравнения. Основные методы решения показательных уравнений.</w:t>
            </w:r>
          </w:p>
          <w:p w14:paraId="6A810B1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Преобразование выражений, содержащих логарифмы.</w:t>
            </w:r>
          </w:p>
          <w:p w14:paraId="739463B9"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Логарифмические уравнения. Основные методы решения логарифмических уравнений. </w:t>
            </w:r>
          </w:p>
          <w:p w14:paraId="1EC2AAA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D1927ED"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4952037D" w14:textId="391D7A7A"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118" w:type="dxa"/>
          </w:tcPr>
          <w:p w14:paraId="6A5CB996" w14:textId="77777777" w:rsidR="007B7E7D" w:rsidRPr="007B7E7D" w:rsidRDefault="007B7E7D" w:rsidP="007B7E7D">
            <w:pPr>
              <w:ind w:left="142"/>
              <w:jc w:val="center"/>
              <w:rPr>
                <w:rFonts w:ascii="Times New Roman" w:hAnsi="Times New Roman"/>
                <w:lang w:val="ru-RU" w:eastAsia="en-US"/>
              </w:rPr>
            </w:pPr>
          </w:p>
        </w:tc>
      </w:tr>
      <w:tr w:rsidR="007B7E7D" w:rsidRPr="007B7E7D" w14:paraId="1E3C17AE" w14:textId="77777777" w:rsidTr="00BF246D">
        <w:trPr>
          <w:trHeight w:val="273"/>
        </w:trPr>
        <w:tc>
          <w:tcPr>
            <w:tcW w:w="851" w:type="dxa"/>
          </w:tcPr>
          <w:p w14:paraId="52950749" w14:textId="006BA7AE"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3.</w:t>
            </w:r>
          </w:p>
        </w:tc>
        <w:tc>
          <w:tcPr>
            <w:tcW w:w="6379" w:type="dxa"/>
          </w:tcPr>
          <w:p w14:paraId="391F4E1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112.7.2.3. Функции и графики.</w:t>
            </w:r>
          </w:p>
          <w:p w14:paraId="01034E34"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76DBDACF"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B6620B2"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Линейная, квадратичная и дробно-линейная функции. Элементарное исследование и построение их графиков.</w:t>
            </w:r>
          </w:p>
          <w:p w14:paraId="48014ED0"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Степенная функция с натуральным и целым показателем. Её свойства  и график. Свойства и график корня </w:t>
            </w:r>
            <w:r w:rsidRPr="007B7E7D">
              <w:rPr>
                <w:rFonts w:ascii="Times New Roman" w:hAnsi="Times New Roman"/>
                <w:lang w:eastAsia="en-US"/>
              </w:rPr>
              <w:t>n</w:t>
            </w:r>
            <w:r w:rsidRPr="007B7E7D">
              <w:rPr>
                <w:rFonts w:ascii="Times New Roman" w:hAnsi="Times New Roman"/>
                <w:lang w:val="ru-RU" w:eastAsia="en-US"/>
              </w:rPr>
              <w:t xml:space="preserve">-ой степени как функции обратной степени  с натуральным показателем. </w:t>
            </w:r>
          </w:p>
          <w:p w14:paraId="75396F0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Показательная и логарифмическая функции, их свойства и графики. Использование графиков функций для решения уравнений.</w:t>
            </w:r>
          </w:p>
          <w:p w14:paraId="37656E3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Тригонометрическая окружность, определение тригонометрических функций числового аргумента. </w:t>
            </w:r>
          </w:p>
          <w:p w14:paraId="3A455F40" w14:textId="4941BB19" w:rsidR="007B7E7D" w:rsidRPr="007B7E7D" w:rsidRDefault="007B7E7D" w:rsidP="007B7E7D">
            <w:pPr>
              <w:ind w:left="142" w:right="131" w:firstLine="81"/>
              <w:jc w:val="both"/>
              <w:rPr>
                <w:rFonts w:ascii="Times New Roman" w:hAnsi="Times New Roman"/>
                <w:lang w:eastAsia="en-US"/>
              </w:rPr>
            </w:pPr>
            <w:r w:rsidRPr="007B7E7D">
              <w:rPr>
                <w:rFonts w:ascii="Times New Roman" w:hAnsi="Times New Roman"/>
                <w:lang w:val="ru-RU" w:eastAsia="en-US"/>
              </w:rPr>
              <w:t xml:space="preserve">Функциональные зависимости в реальных процессах и </w:t>
            </w:r>
            <w:r w:rsidRPr="007B7E7D">
              <w:rPr>
                <w:rFonts w:ascii="Times New Roman" w:hAnsi="Times New Roman"/>
                <w:lang w:val="ru-RU" w:eastAsia="en-US"/>
              </w:rPr>
              <w:lastRenderedPageBreak/>
              <w:t xml:space="preserve">явлениях. </w:t>
            </w:r>
            <w:r w:rsidRPr="007B7E7D">
              <w:rPr>
                <w:rFonts w:ascii="Times New Roman" w:hAnsi="Times New Roman"/>
                <w:lang w:eastAsia="en-US"/>
              </w:rPr>
              <w:t>Графики реальных зависимостей.</w:t>
            </w:r>
          </w:p>
        </w:tc>
        <w:tc>
          <w:tcPr>
            <w:tcW w:w="3118" w:type="dxa"/>
          </w:tcPr>
          <w:p w14:paraId="1263EB07" w14:textId="77777777" w:rsidR="007B7E7D" w:rsidRPr="007B7E7D" w:rsidRDefault="007B7E7D" w:rsidP="007B7E7D">
            <w:pPr>
              <w:ind w:left="142"/>
              <w:jc w:val="center"/>
              <w:rPr>
                <w:rFonts w:ascii="Times New Roman" w:hAnsi="Times New Roman"/>
                <w:lang w:eastAsia="en-US"/>
              </w:rPr>
            </w:pPr>
          </w:p>
        </w:tc>
      </w:tr>
      <w:tr w:rsidR="007B7E7D" w:rsidRPr="007B7E7D" w14:paraId="4BEA54D7" w14:textId="77777777" w:rsidTr="00BF246D">
        <w:trPr>
          <w:trHeight w:val="273"/>
        </w:trPr>
        <w:tc>
          <w:tcPr>
            <w:tcW w:w="851" w:type="dxa"/>
          </w:tcPr>
          <w:p w14:paraId="6C4FE546" w14:textId="0B274E43"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lastRenderedPageBreak/>
              <w:t>4.</w:t>
            </w:r>
          </w:p>
        </w:tc>
        <w:tc>
          <w:tcPr>
            <w:tcW w:w="6379" w:type="dxa"/>
          </w:tcPr>
          <w:p w14:paraId="523B922C"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112.7.2.4. Начала математического анализа.</w:t>
            </w:r>
          </w:p>
          <w:p w14:paraId="5263900E"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09A3C68"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480C3B05"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18411579" w14:textId="77777777" w:rsidR="007B7E7D" w:rsidRPr="00AF46A6"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Первая и вторая производные функции. Определение, геометрический  и физический смысл производной. </w:t>
            </w:r>
            <w:r w:rsidRPr="00AF46A6">
              <w:rPr>
                <w:rFonts w:ascii="Times New Roman" w:hAnsi="Times New Roman"/>
                <w:lang w:val="ru-RU" w:eastAsia="en-US"/>
              </w:rPr>
              <w:t>Уравнение касательной к графику функции.</w:t>
            </w:r>
          </w:p>
          <w:p w14:paraId="501BA5CA" w14:textId="13E1709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Производные элементарных функций. Производная суммы, произведения, частного и композиции функций.</w:t>
            </w:r>
          </w:p>
        </w:tc>
        <w:tc>
          <w:tcPr>
            <w:tcW w:w="3118" w:type="dxa"/>
          </w:tcPr>
          <w:p w14:paraId="4FB41DDC" w14:textId="77777777" w:rsidR="007B7E7D" w:rsidRPr="007B7E7D" w:rsidRDefault="007B7E7D" w:rsidP="007B7E7D">
            <w:pPr>
              <w:ind w:left="142"/>
              <w:jc w:val="center"/>
              <w:rPr>
                <w:rFonts w:ascii="Times New Roman" w:hAnsi="Times New Roman"/>
                <w:lang w:val="ru-RU" w:eastAsia="en-US"/>
              </w:rPr>
            </w:pPr>
          </w:p>
        </w:tc>
      </w:tr>
      <w:tr w:rsidR="007B7E7D" w:rsidRPr="007B7E7D" w14:paraId="6546EF56" w14:textId="77777777" w:rsidTr="00BF246D">
        <w:trPr>
          <w:trHeight w:val="273"/>
        </w:trPr>
        <w:tc>
          <w:tcPr>
            <w:tcW w:w="851" w:type="dxa"/>
          </w:tcPr>
          <w:p w14:paraId="2C3300D0" w14:textId="6B48A13D" w:rsidR="007B7E7D" w:rsidRPr="007B7E7D" w:rsidRDefault="007B7E7D" w:rsidP="007B7E7D">
            <w:pPr>
              <w:ind w:left="142"/>
              <w:rPr>
                <w:rFonts w:ascii="Times New Roman" w:hAnsi="Times New Roman"/>
                <w:lang w:val="ru-RU" w:eastAsia="en-US"/>
              </w:rPr>
            </w:pPr>
            <w:r>
              <w:rPr>
                <w:rFonts w:ascii="Times New Roman" w:hAnsi="Times New Roman"/>
                <w:lang w:val="ru-RU" w:eastAsia="en-US"/>
              </w:rPr>
              <w:t>5.</w:t>
            </w:r>
          </w:p>
        </w:tc>
        <w:tc>
          <w:tcPr>
            <w:tcW w:w="6379" w:type="dxa"/>
          </w:tcPr>
          <w:p w14:paraId="466C0FEB"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112.7.2.5. Множества и логика.</w:t>
            </w:r>
          </w:p>
          <w:p w14:paraId="3AAB8EB3" w14:textId="77777777"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B3070D" w14:textId="628E4B2E" w:rsidR="007B7E7D" w:rsidRPr="007B7E7D" w:rsidRDefault="007B7E7D" w:rsidP="007B7E7D">
            <w:pPr>
              <w:ind w:left="142" w:right="131" w:firstLine="81"/>
              <w:jc w:val="both"/>
              <w:rPr>
                <w:rFonts w:ascii="Times New Roman" w:hAnsi="Times New Roman"/>
                <w:lang w:val="ru-RU" w:eastAsia="en-US"/>
              </w:rPr>
            </w:pPr>
            <w:r w:rsidRPr="007B7E7D">
              <w:rPr>
                <w:rFonts w:ascii="Times New Roman" w:hAnsi="Times New Roman"/>
                <w:lang w:val="ru-RU" w:eastAsia="en-US"/>
              </w:rPr>
              <w:t>Определение, теорема, свойство математического объекта, следствие, доказательство, равносильные уравнения.</w:t>
            </w:r>
          </w:p>
        </w:tc>
        <w:tc>
          <w:tcPr>
            <w:tcW w:w="3118" w:type="dxa"/>
          </w:tcPr>
          <w:p w14:paraId="5E224F3E" w14:textId="77777777" w:rsidR="007B7E7D" w:rsidRPr="007B7E7D" w:rsidRDefault="007B7E7D" w:rsidP="007B7E7D">
            <w:pPr>
              <w:ind w:left="142"/>
              <w:jc w:val="center"/>
              <w:rPr>
                <w:rFonts w:ascii="Times New Roman" w:hAnsi="Times New Roman"/>
                <w:lang w:val="ru-RU" w:eastAsia="en-US"/>
              </w:rPr>
            </w:pPr>
          </w:p>
        </w:tc>
      </w:tr>
    </w:tbl>
    <w:p w14:paraId="13A19F50" w14:textId="238C00AF" w:rsidR="00292F12" w:rsidRPr="007B7E7D" w:rsidRDefault="00292F12" w:rsidP="00313E3A">
      <w:pPr>
        <w:widowControl w:val="0"/>
        <w:spacing w:after="0" w:line="240" w:lineRule="auto"/>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379"/>
        <w:gridCol w:w="3118"/>
      </w:tblGrid>
      <w:tr w:rsidR="00292F12" w:rsidRPr="007B7E7D" w14:paraId="43E58A52" w14:textId="77777777" w:rsidTr="00BF246D">
        <w:trPr>
          <w:trHeight w:val="575"/>
        </w:trPr>
        <w:tc>
          <w:tcPr>
            <w:tcW w:w="851" w:type="dxa"/>
          </w:tcPr>
          <w:p w14:paraId="3A697BDB" w14:textId="77777777" w:rsidR="00292F12" w:rsidRPr="007B7E7D" w:rsidRDefault="00292F12"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6379" w:type="dxa"/>
          </w:tcPr>
          <w:p w14:paraId="7BC15872"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36B1017" w14:textId="77777777" w:rsidR="00292F12" w:rsidRPr="007B7E7D" w:rsidRDefault="00292F12"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3118" w:type="dxa"/>
          </w:tcPr>
          <w:p w14:paraId="7D5513CD" w14:textId="77777777" w:rsidR="00292F12" w:rsidRPr="007B7E7D" w:rsidRDefault="00292F12"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92F12" w:rsidRPr="007B7E7D" w14:paraId="6AB6819B" w14:textId="77777777" w:rsidTr="00BF246D">
        <w:trPr>
          <w:trHeight w:val="297"/>
        </w:trPr>
        <w:tc>
          <w:tcPr>
            <w:tcW w:w="10348" w:type="dxa"/>
            <w:gridSpan w:val="3"/>
          </w:tcPr>
          <w:p w14:paraId="57F84687" w14:textId="1B727BD1" w:rsidR="00292F12" w:rsidRPr="007B7E7D" w:rsidRDefault="00292F12" w:rsidP="00292F12">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92F12" w:rsidRPr="007B7E7D" w14:paraId="71D1BD9E" w14:textId="77777777" w:rsidTr="00BF246D">
        <w:trPr>
          <w:trHeight w:val="276"/>
        </w:trPr>
        <w:tc>
          <w:tcPr>
            <w:tcW w:w="851" w:type="dxa"/>
          </w:tcPr>
          <w:p w14:paraId="76970BF8"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1.</w:t>
            </w:r>
          </w:p>
        </w:tc>
        <w:tc>
          <w:tcPr>
            <w:tcW w:w="6379" w:type="dxa"/>
          </w:tcPr>
          <w:p w14:paraId="3222C2DA"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112.7.3.1. Числа и вычисления.</w:t>
            </w:r>
          </w:p>
          <w:p w14:paraId="7A99EA33" w14:textId="77777777" w:rsidR="006839FF" w:rsidRPr="006839FF"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608FD8F2" w14:textId="7DBAB1E4" w:rsidR="00292F12" w:rsidRPr="007B7E7D" w:rsidRDefault="006839FF" w:rsidP="006839FF">
            <w:pPr>
              <w:ind w:left="142" w:right="131" w:firstLine="81"/>
              <w:jc w:val="both"/>
              <w:rPr>
                <w:rFonts w:ascii="Times New Roman" w:eastAsia="OfficinaSansBoldITC" w:hAnsi="Times New Roman"/>
                <w:szCs w:val="28"/>
                <w:lang w:val="ru-RU" w:eastAsia="en-US"/>
              </w:rPr>
            </w:pPr>
            <w:r w:rsidRPr="006839FF">
              <w:rPr>
                <w:rFonts w:ascii="Times New Roman" w:eastAsia="OfficinaSansBoldITC" w:hAnsi="Times New Roman"/>
                <w:szCs w:val="28"/>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118" w:type="dxa"/>
          </w:tcPr>
          <w:p w14:paraId="0982966E" w14:textId="77777777" w:rsidR="00292F12" w:rsidRPr="007B7E7D" w:rsidRDefault="00292F12"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7B7E7D" w14:paraId="06EFF2C8" w14:textId="77777777" w:rsidTr="00BF246D">
        <w:trPr>
          <w:trHeight w:val="273"/>
        </w:trPr>
        <w:tc>
          <w:tcPr>
            <w:tcW w:w="851" w:type="dxa"/>
          </w:tcPr>
          <w:p w14:paraId="1664576E" w14:textId="77777777" w:rsidR="00292F12" w:rsidRPr="007B7E7D" w:rsidRDefault="00292F12" w:rsidP="00AF46A6">
            <w:pPr>
              <w:ind w:left="142"/>
              <w:rPr>
                <w:rFonts w:ascii="Times New Roman" w:hAnsi="Times New Roman"/>
                <w:lang w:eastAsia="en-US"/>
              </w:rPr>
            </w:pPr>
            <w:r w:rsidRPr="007B7E7D">
              <w:rPr>
                <w:rFonts w:ascii="Times New Roman" w:hAnsi="Times New Roman"/>
                <w:lang w:eastAsia="en-US"/>
              </w:rPr>
              <w:t>2.</w:t>
            </w:r>
          </w:p>
        </w:tc>
        <w:tc>
          <w:tcPr>
            <w:tcW w:w="6379" w:type="dxa"/>
          </w:tcPr>
          <w:p w14:paraId="23563407"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112.7.3.2. Уравнения и неравенства.</w:t>
            </w:r>
          </w:p>
          <w:p w14:paraId="3D16A944"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Система и совокупность уравнений и неравенств. Равносильные системы  и системы-следствия. Равносильные неравенства.</w:t>
            </w:r>
          </w:p>
          <w:p w14:paraId="29685C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23AEFA2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показательных и логарифмических неравенств.</w:t>
            </w:r>
          </w:p>
          <w:p w14:paraId="0ABF45E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Основные методы решения иррациональных неравенств.</w:t>
            </w:r>
          </w:p>
          <w:p w14:paraId="66E91D9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1821C51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lastRenderedPageBreak/>
              <w:t>Уравнения, неравенства и системы с параметрами.</w:t>
            </w:r>
          </w:p>
          <w:p w14:paraId="4B4B6650" w14:textId="6292A78B"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118" w:type="dxa"/>
          </w:tcPr>
          <w:p w14:paraId="26A0EEA5" w14:textId="77777777" w:rsidR="00292F12" w:rsidRPr="007B7E7D" w:rsidRDefault="00292F12" w:rsidP="00AF46A6">
            <w:pPr>
              <w:ind w:left="142"/>
              <w:jc w:val="center"/>
              <w:rPr>
                <w:rFonts w:ascii="Times New Roman" w:hAnsi="Times New Roman"/>
                <w:lang w:val="ru-RU" w:eastAsia="en-US"/>
              </w:rPr>
            </w:pPr>
          </w:p>
        </w:tc>
      </w:tr>
      <w:tr w:rsidR="00292F12" w:rsidRPr="007B7E7D" w14:paraId="35C8BDEF" w14:textId="77777777" w:rsidTr="00BF246D">
        <w:trPr>
          <w:trHeight w:val="273"/>
        </w:trPr>
        <w:tc>
          <w:tcPr>
            <w:tcW w:w="851" w:type="dxa"/>
          </w:tcPr>
          <w:p w14:paraId="3E419708"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lastRenderedPageBreak/>
              <w:t>3.</w:t>
            </w:r>
          </w:p>
        </w:tc>
        <w:tc>
          <w:tcPr>
            <w:tcW w:w="6379" w:type="dxa"/>
          </w:tcPr>
          <w:p w14:paraId="1967E373"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112.7.3.3. Функции и графики.</w:t>
            </w:r>
          </w:p>
          <w:p w14:paraId="418D814D"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График композиции функций. Геометрические образы уравнений и неравенств на координатной плоскости.</w:t>
            </w:r>
          </w:p>
          <w:p w14:paraId="6CA64E99"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Тригонометрические функции, их свойства и графики.</w:t>
            </w:r>
          </w:p>
          <w:p w14:paraId="4322257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 xml:space="preserve">Графические методы решения уравнений и неравенств. Графические методы решения задач с параметрами. </w:t>
            </w:r>
          </w:p>
          <w:p w14:paraId="2F2ABFA8" w14:textId="10031C39" w:rsidR="00292F12"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118" w:type="dxa"/>
          </w:tcPr>
          <w:p w14:paraId="16076C0C" w14:textId="77777777" w:rsidR="00292F12" w:rsidRPr="006839FF" w:rsidRDefault="00292F12" w:rsidP="00AF46A6">
            <w:pPr>
              <w:ind w:left="142"/>
              <w:jc w:val="center"/>
              <w:rPr>
                <w:rFonts w:ascii="Times New Roman" w:hAnsi="Times New Roman"/>
                <w:lang w:val="ru-RU" w:eastAsia="en-US"/>
              </w:rPr>
            </w:pPr>
          </w:p>
        </w:tc>
      </w:tr>
      <w:tr w:rsidR="00292F12" w:rsidRPr="007B7E7D" w14:paraId="120CF3BB" w14:textId="77777777" w:rsidTr="00BF246D">
        <w:trPr>
          <w:trHeight w:val="273"/>
        </w:trPr>
        <w:tc>
          <w:tcPr>
            <w:tcW w:w="851" w:type="dxa"/>
          </w:tcPr>
          <w:p w14:paraId="712B4ECA" w14:textId="77777777" w:rsidR="00292F12" w:rsidRPr="007B7E7D" w:rsidRDefault="00292F12" w:rsidP="00AF46A6">
            <w:pPr>
              <w:ind w:left="142"/>
              <w:rPr>
                <w:rFonts w:ascii="Times New Roman" w:hAnsi="Times New Roman"/>
                <w:lang w:val="ru-RU" w:eastAsia="en-US"/>
              </w:rPr>
            </w:pPr>
            <w:r>
              <w:rPr>
                <w:rFonts w:ascii="Times New Roman" w:hAnsi="Times New Roman"/>
                <w:lang w:val="ru-RU" w:eastAsia="en-US"/>
              </w:rPr>
              <w:t>4.</w:t>
            </w:r>
          </w:p>
        </w:tc>
        <w:tc>
          <w:tcPr>
            <w:tcW w:w="6379" w:type="dxa"/>
          </w:tcPr>
          <w:p w14:paraId="1FEBFF50"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112.7.3.4. Начала математического анализа.</w:t>
            </w:r>
          </w:p>
          <w:p w14:paraId="3BAE658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C7987C5"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D5A4BFC"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Первообразная, основное свойство первообразных. Первообразные элементарных функций. Правила нахождения первообразных.</w:t>
            </w:r>
          </w:p>
          <w:p w14:paraId="1C21DDF6"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Интеграл. Геометрический смысл интеграла. Вычисление определённого интеграла по формуле Ньютона–Лейбница.</w:t>
            </w:r>
          </w:p>
          <w:p w14:paraId="5A4CF0EB" w14:textId="77777777" w:rsidR="006839FF" w:rsidRPr="006839FF"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Применение интеграла для нахождения площадей плоских фигур и объёмов геометрических тел.</w:t>
            </w:r>
          </w:p>
          <w:p w14:paraId="22B94120" w14:textId="54C35D4F" w:rsidR="00292F12" w:rsidRPr="007B7E7D" w:rsidRDefault="006839FF" w:rsidP="006839FF">
            <w:pPr>
              <w:ind w:left="142" w:right="131" w:firstLine="81"/>
              <w:jc w:val="both"/>
              <w:rPr>
                <w:rFonts w:ascii="Times New Roman" w:hAnsi="Times New Roman"/>
                <w:lang w:val="ru-RU" w:eastAsia="en-US"/>
              </w:rPr>
            </w:pPr>
            <w:r w:rsidRPr="006839FF">
              <w:rPr>
                <w:rFonts w:ascii="Times New Roman" w:hAnsi="Times New Roman"/>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118" w:type="dxa"/>
          </w:tcPr>
          <w:p w14:paraId="38042505" w14:textId="77777777" w:rsidR="00292F12" w:rsidRPr="007B7E7D" w:rsidRDefault="00292F12" w:rsidP="00AF46A6">
            <w:pPr>
              <w:ind w:left="142"/>
              <w:jc w:val="center"/>
              <w:rPr>
                <w:rFonts w:ascii="Times New Roman" w:hAnsi="Times New Roman"/>
                <w:lang w:val="ru-RU" w:eastAsia="en-US"/>
              </w:rPr>
            </w:pPr>
          </w:p>
        </w:tc>
      </w:tr>
    </w:tbl>
    <w:p w14:paraId="633861A9" w14:textId="25092353" w:rsidR="002277C3" w:rsidRPr="002277C3" w:rsidRDefault="002277C3" w:rsidP="00313E3A">
      <w:pPr>
        <w:widowControl w:val="0"/>
        <w:tabs>
          <w:tab w:val="left" w:pos="2309"/>
        </w:tabs>
        <w:spacing w:after="200" w:line="240" w:lineRule="auto"/>
        <w:jc w:val="both"/>
        <w:rPr>
          <w:rFonts w:ascii="Times New Roman" w:eastAsia="Calibri" w:hAnsi="Times New Roman"/>
          <w:sz w:val="24"/>
          <w:lang w:eastAsia="en-US"/>
        </w:rPr>
      </w:pPr>
    </w:p>
    <w:p w14:paraId="6D05CFCD" w14:textId="772016D1" w:rsidR="006728FF"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w:t>
      </w:r>
      <w:r w:rsidR="0093772B">
        <w:rPr>
          <w:rFonts w:ascii="Times New Roman" w:eastAsia="Calibri" w:hAnsi="Times New Roman"/>
          <w:b/>
          <w:sz w:val="24"/>
          <w:szCs w:val="24"/>
          <w:lang w:eastAsia="en-US"/>
        </w:rPr>
        <w:t>3</w:t>
      </w:r>
      <w:r>
        <w:rPr>
          <w:rFonts w:ascii="Times New Roman" w:eastAsia="Calibri" w:hAnsi="Times New Roman"/>
          <w:b/>
          <w:sz w:val="24"/>
          <w:szCs w:val="24"/>
          <w:lang w:eastAsia="en-US"/>
        </w:rPr>
        <w:t xml:space="preserve">. </w:t>
      </w:r>
      <w:r w:rsidR="006728FF" w:rsidRPr="00C90BC3">
        <w:rPr>
          <w:rFonts w:ascii="Times New Roman" w:eastAsia="Calibri" w:hAnsi="Times New Roman"/>
          <w:b/>
          <w:sz w:val="24"/>
          <w:szCs w:val="24"/>
          <w:lang w:eastAsia="en-US"/>
        </w:rPr>
        <w:t>Р</w:t>
      </w:r>
      <w:r w:rsidR="009E5DA7" w:rsidRPr="00C90BC3">
        <w:rPr>
          <w:rFonts w:ascii="Times New Roman" w:eastAsia="Calibri" w:hAnsi="Times New Roman"/>
          <w:b/>
          <w:sz w:val="24"/>
          <w:szCs w:val="24"/>
          <w:lang w:eastAsia="en-US"/>
        </w:rPr>
        <w:t>абочая прогр</w:t>
      </w:r>
      <w:r w:rsidR="006728FF" w:rsidRPr="00C90BC3">
        <w:rPr>
          <w:rFonts w:ascii="Times New Roman" w:eastAsia="Calibri" w:hAnsi="Times New Roman"/>
          <w:b/>
          <w:sz w:val="24"/>
          <w:szCs w:val="24"/>
          <w:lang w:eastAsia="en-US"/>
        </w:rPr>
        <w:t>амма учебного курса «Геометрия»</w:t>
      </w:r>
      <w:r>
        <w:rPr>
          <w:rFonts w:ascii="Times New Roman" w:eastAsia="Calibri" w:hAnsi="Times New Roman"/>
          <w:b/>
          <w:sz w:val="24"/>
          <w:szCs w:val="24"/>
          <w:lang w:eastAsia="en-US"/>
        </w:rPr>
        <w:t xml:space="preserve"> (углубленный уровень)</w:t>
      </w:r>
    </w:p>
    <w:p w14:paraId="03B6A3CB" w14:textId="77777777" w:rsidR="00BF246D" w:rsidRPr="00C90BC3" w:rsidRDefault="00BF246D"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B40675F" w14:textId="7940DF1B" w:rsidR="009E5DA7" w:rsidRDefault="006728FF" w:rsidP="002277C3">
      <w:pPr>
        <w:widowControl w:val="0"/>
        <w:spacing w:after="0" w:line="240" w:lineRule="auto"/>
        <w:ind w:firstLine="709"/>
        <w:contextualSpacing/>
        <w:jc w:val="center"/>
        <w:rPr>
          <w:rFonts w:ascii="Times New Roman" w:eastAsia="Calibri" w:hAnsi="Times New Roman"/>
          <w:b/>
          <w:sz w:val="24"/>
          <w:szCs w:val="24"/>
          <w:lang w:eastAsia="en-US"/>
        </w:rPr>
      </w:pPr>
      <w:r w:rsidRPr="005E39B6">
        <w:rPr>
          <w:rFonts w:ascii="Times New Roman" w:eastAsia="Calibri" w:hAnsi="Times New Roman"/>
          <w:b/>
          <w:sz w:val="24"/>
          <w:szCs w:val="24"/>
          <w:lang w:eastAsia="en-US"/>
        </w:rPr>
        <w:t>Пояснительная записка</w:t>
      </w:r>
    </w:p>
    <w:p w14:paraId="72548EA3" w14:textId="77777777" w:rsidR="005E39B6" w:rsidRPr="005E39B6" w:rsidRDefault="005E39B6"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50CA9FFF" w14:textId="3DD3C510"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0868D67A" w14:textId="482B447B"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8F8BBD2" w14:textId="4C2A7C6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Приоритетными задачами курса геометрии на углублённом уровне, расширяющими и усиливающими курс базового уровня, являются:</w:t>
      </w:r>
    </w:p>
    <w:p w14:paraId="394A354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6EEB35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060B20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289BC94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7B85B5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53859B3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47A0EC5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397B18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D816AEA" w14:textId="48A561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18EF9709" w14:textId="24778F6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3A81E9D8" w14:textId="7D3921BF"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Переход к изучению геометрии на углублённом уровне позволяет:</w:t>
      </w:r>
    </w:p>
    <w:p w14:paraId="24F4D8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02019C7" w14:textId="77777777" w:rsidR="009E5DA7" w:rsidRPr="00794112"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подготовить обучающихся к продолжению изучения математики с учётом выбора будущей </w:t>
      </w:r>
      <w:r w:rsidRPr="00794112">
        <w:rPr>
          <w:rFonts w:ascii="Times New Roman" w:eastAsia="Calibri" w:hAnsi="Times New Roman"/>
          <w:sz w:val="24"/>
          <w:szCs w:val="24"/>
          <w:lang w:eastAsia="en-US"/>
        </w:rPr>
        <w:t>профессии, обеспечивая преемственность между общим  и профессиональным образованием.</w:t>
      </w:r>
    </w:p>
    <w:p w14:paraId="5731255D" w14:textId="77777777" w:rsidR="008234A2" w:rsidRPr="008234A2" w:rsidRDefault="008234A2" w:rsidP="00C90BC3">
      <w:pPr>
        <w:widowControl w:val="0"/>
        <w:spacing w:after="0" w:line="240" w:lineRule="auto"/>
        <w:ind w:firstLine="709"/>
        <w:jc w:val="both"/>
        <w:rPr>
          <w:rFonts w:ascii="Times New Roman" w:eastAsia="SchoolBookSanPin" w:hAnsi="Times New Roman"/>
          <w:position w:val="1"/>
          <w:sz w:val="24"/>
          <w:szCs w:val="24"/>
          <w:lang w:eastAsia="en-US"/>
        </w:rPr>
      </w:pPr>
      <w:r w:rsidRPr="00794112">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794112">
        <w:rPr>
          <w:rFonts w:ascii="Times New Roman" w:eastAsia="SchoolBookSanPin" w:hAnsi="Times New Roman"/>
          <w:position w:val="1"/>
          <w:sz w:val="24"/>
          <w:szCs w:val="24"/>
          <w:lang w:eastAsia="en-US"/>
        </w:rPr>
        <w:t>.</w:t>
      </w:r>
    </w:p>
    <w:p w14:paraId="09504693"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2197E8F7" w14:textId="77932ADF"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2BA3DA8D"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5BD11635" w14:textId="2FCECD39"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Прямые и плоскости в пространстве.</w:t>
      </w:r>
    </w:p>
    <w:p w14:paraId="7F4DDE3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9530AE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w:t>
      </w:r>
      <w:r w:rsidRPr="00C90BC3">
        <w:rPr>
          <w:rFonts w:ascii="Times New Roman" w:eastAsia="Calibri" w:hAnsi="Times New Roman"/>
          <w:sz w:val="24"/>
          <w:szCs w:val="24"/>
          <w:lang w:eastAsia="en-US"/>
        </w:rPr>
        <w:lastRenderedPageBreak/>
        <w:t>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1D6CDE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8A5424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14B3283A"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16EB615A" w14:textId="6F8D2436"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Многогранники.</w:t>
      </w:r>
    </w:p>
    <w:p w14:paraId="5F0273D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7C22D72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5FA490B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A72FBF0"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474F9FA8" w14:textId="655DCC49"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54ACC33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4623AF74" w14:textId="77777777" w:rsidR="008234A2" w:rsidRPr="00C90BC3" w:rsidRDefault="008234A2" w:rsidP="00C90BC3">
      <w:pPr>
        <w:widowControl w:val="0"/>
        <w:spacing w:after="0" w:line="240" w:lineRule="auto"/>
        <w:ind w:firstLine="709"/>
        <w:contextualSpacing/>
        <w:jc w:val="both"/>
        <w:rPr>
          <w:rFonts w:ascii="Times New Roman" w:eastAsia="Calibri" w:hAnsi="Times New Roman"/>
          <w:sz w:val="24"/>
          <w:szCs w:val="24"/>
          <w:lang w:eastAsia="en-US"/>
        </w:rPr>
      </w:pPr>
    </w:p>
    <w:p w14:paraId="02C96D33" w14:textId="6910D762" w:rsidR="009E5DA7"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04AF388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046EDFB3" w14:textId="3C64DE41"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Тела вращения.</w:t>
      </w:r>
    </w:p>
    <w:p w14:paraId="2C8882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0C130DE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20976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Комбинации тел вращения и многогранников. Призма, вписанная в цилиндр, описанная </w:t>
      </w:r>
      <w:r w:rsidRPr="00C90BC3">
        <w:rPr>
          <w:rFonts w:ascii="Times New Roman" w:eastAsia="Calibri" w:hAnsi="Times New Roman"/>
          <w:sz w:val="24"/>
          <w:szCs w:val="24"/>
          <w:lang w:eastAsia="en-US"/>
        </w:rPr>
        <w:lastRenderedPageBreak/>
        <w:t xml:space="preserve">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004AC7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E58E0F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489854B9" w14:textId="77777777" w:rsidR="00C90BC3" w:rsidRPr="00C90BC3" w:rsidRDefault="00C90BC3" w:rsidP="00C90BC3">
      <w:pPr>
        <w:widowControl w:val="0"/>
        <w:spacing w:after="0" w:line="240" w:lineRule="auto"/>
        <w:ind w:firstLine="709"/>
        <w:jc w:val="both"/>
        <w:rPr>
          <w:rFonts w:ascii="Times New Roman" w:eastAsia="Calibri" w:hAnsi="Times New Roman"/>
          <w:b/>
          <w:sz w:val="24"/>
          <w:szCs w:val="24"/>
          <w:lang w:eastAsia="en-US"/>
        </w:rPr>
      </w:pPr>
    </w:p>
    <w:p w14:paraId="12BB431E" w14:textId="4BCE68D3"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Векторы и координаты в пространстве.</w:t>
      </w:r>
    </w:p>
    <w:p w14:paraId="350A92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4D4FE18F" w14:textId="77777777" w:rsidR="008234A2" w:rsidRPr="00C90BC3" w:rsidRDefault="008234A2" w:rsidP="00C90BC3">
      <w:pPr>
        <w:widowControl w:val="0"/>
        <w:spacing w:after="0" w:line="240" w:lineRule="auto"/>
        <w:ind w:firstLine="709"/>
        <w:jc w:val="both"/>
        <w:rPr>
          <w:rFonts w:ascii="Times New Roman" w:eastAsia="Calibri" w:hAnsi="Times New Roman"/>
          <w:sz w:val="24"/>
          <w:szCs w:val="24"/>
          <w:lang w:eastAsia="en-US"/>
        </w:rPr>
      </w:pPr>
    </w:p>
    <w:p w14:paraId="71954A6A" w14:textId="1DAE9326" w:rsidR="009E5DA7" w:rsidRPr="00C90BC3" w:rsidRDefault="009E5DA7" w:rsidP="00C90BC3">
      <w:pPr>
        <w:widowControl w:val="0"/>
        <w:spacing w:after="0" w:line="240" w:lineRule="auto"/>
        <w:ind w:firstLine="709"/>
        <w:jc w:val="both"/>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Движения в пространстве.</w:t>
      </w:r>
    </w:p>
    <w:p w14:paraId="0754AE7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16AE7CB2"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p>
    <w:p w14:paraId="061D52B4"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56B59259" w14:textId="07092D59"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10 класса обучающийся научится:</w:t>
      </w:r>
    </w:p>
    <w:p w14:paraId="0EBC43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основными понятиями стереометрии при решении задач и проведении математических рассуждений;</w:t>
      </w:r>
    </w:p>
    <w:p w14:paraId="67890AB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аксиомы стереометрии и следствия из них при решении геометрических задач;</w:t>
      </w:r>
    </w:p>
    <w:p w14:paraId="0F6CE51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прямых в пространстве, плоскостей в пространстве, прямых и плоскостей в пространстве;</w:t>
      </w:r>
    </w:p>
    <w:p w14:paraId="5F9DC90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углами в пространстве: между прямыми в пространстве, между прямой и плоскостью;</w:t>
      </w:r>
    </w:p>
    <w:p w14:paraId="4335B5F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многогранниками;</w:t>
      </w:r>
    </w:p>
    <w:p w14:paraId="7E925C7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распознавать основные виды многогранников (призма, пирамида, прямоугольный параллелепипед, куб);</w:t>
      </w:r>
    </w:p>
    <w:p w14:paraId="4FF2CAC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многогранники, выбирая основания для классификации;</w:t>
      </w:r>
    </w:p>
    <w:p w14:paraId="305A03F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сечением многогранников плоскостью;</w:t>
      </w:r>
    </w:p>
    <w:p w14:paraId="085611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68EE7E7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207576B1"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площади поверхностей многогранников (призма, пирамида), геометрических тел с применением формул;</w:t>
      </w:r>
    </w:p>
    <w:p w14:paraId="55571C4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09E4773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соответствующими векторам  и координатам в пространстве;</w:t>
      </w:r>
    </w:p>
    <w:p w14:paraId="1CBDF49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действия над векторами;</w:t>
      </w:r>
    </w:p>
    <w:p w14:paraId="3E5BF6A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6912434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простейшие программные средства и электронно-коммуникационные системы при решении стереометрических задач;</w:t>
      </w:r>
    </w:p>
    <w:p w14:paraId="7CACCA9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извлекать, преобразовывать и интерпретировать информацию  о пространственных </w:t>
      </w:r>
      <w:r w:rsidRPr="00C90BC3">
        <w:rPr>
          <w:rFonts w:ascii="Times New Roman" w:eastAsia="Calibri" w:hAnsi="Times New Roman"/>
          <w:sz w:val="24"/>
          <w:szCs w:val="24"/>
          <w:lang w:eastAsia="en-US"/>
        </w:rPr>
        <w:lastRenderedPageBreak/>
        <w:t>геометрических фигурах, представленную на чертежах  и рисунках;</w:t>
      </w:r>
    </w:p>
    <w:p w14:paraId="0BE613F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498113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CE0F009" w14:textId="77777777" w:rsidR="00C90BC3" w:rsidRPr="00C90BC3" w:rsidRDefault="009E5DA7" w:rsidP="00C90BC3">
      <w:pPr>
        <w:widowControl w:val="0"/>
        <w:spacing w:after="0" w:line="240" w:lineRule="auto"/>
        <w:ind w:firstLine="709"/>
        <w:contextualSpacing/>
        <w:jc w:val="both"/>
        <w:rPr>
          <w:rFonts w:ascii="Times New Roman" w:eastAsia="OfficinaSansBoldITC" w:hAnsi="Times New Roman"/>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«Геометрия». </w:t>
      </w:r>
      <w:r w:rsidR="008234A2" w:rsidRPr="00C90BC3">
        <w:rPr>
          <w:rFonts w:ascii="Times New Roman" w:eastAsia="OfficinaSansBoldITC" w:hAnsi="Times New Roman"/>
          <w:sz w:val="24"/>
          <w:szCs w:val="24"/>
          <w:lang w:eastAsia="en-US"/>
        </w:rPr>
        <w:t xml:space="preserve">       </w:t>
      </w:r>
    </w:p>
    <w:p w14:paraId="4C8A3245" w14:textId="77777777" w:rsidR="00C90BC3" w:rsidRPr="00C90BC3" w:rsidRDefault="00C90BC3" w:rsidP="00C90BC3">
      <w:pPr>
        <w:widowControl w:val="0"/>
        <w:spacing w:after="0" w:line="240" w:lineRule="auto"/>
        <w:ind w:firstLine="709"/>
        <w:contextualSpacing/>
        <w:jc w:val="both"/>
        <w:rPr>
          <w:rFonts w:ascii="Times New Roman" w:eastAsia="OfficinaSansBoldITC" w:hAnsi="Times New Roman"/>
          <w:sz w:val="24"/>
          <w:szCs w:val="24"/>
          <w:lang w:eastAsia="en-US"/>
        </w:rPr>
      </w:pPr>
    </w:p>
    <w:p w14:paraId="28D85C52" w14:textId="69ADD325"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b/>
          <w:sz w:val="24"/>
          <w:szCs w:val="24"/>
          <w:lang w:eastAsia="en-US"/>
        </w:rPr>
        <w:t>К концу 11 класса обучающийся научится:</w:t>
      </w:r>
    </w:p>
    <w:p w14:paraId="0F5A6F43"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1B6B1D0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связанными с телами вращения: цилиндром, конусом, сферой и шаром;</w:t>
      </w:r>
    </w:p>
    <w:p w14:paraId="77457E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распознавать тела вращения (цилиндр, конус, сфера и шар) и объяснять способы получения тел вращения;</w:t>
      </w:r>
    </w:p>
    <w:p w14:paraId="40137A2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классифицировать взаимное расположение сферы и плоскости;</w:t>
      </w:r>
    </w:p>
    <w:p w14:paraId="4641E8BC"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698A41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FE9C3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вычислять соотношения между площадями поверхностей и объёмами подобных тел;</w:t>
      </w:r>
    </w:p>
    <w:p w14:paraId="7DBCD5D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5064280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2D600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понятием вектор в пространстве;</w:t>
      </w:r>
    </w:p>
    <w:p w14:paraId="5712B41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операции над векторами;</w:t>
      </w:r>
    </w:p>
    <w:p w14:paraId="0393A97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задавать плоскость уравнением в декартовой системе координат;</w:t>
      </w:r>
    </w:p>
    <w:p w14:paraId="52D88B7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586B93F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связанными с движением в пространстве, знать свойства движений;</w:t>
      </w:r>
    </w:p>
    <w:p w14:paraId="32188A5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727F8E4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228345B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использовать методы построения сечений: метод следов, метод внутреннего проектирования, метод переноса секущей плоскости;</w:t>
      </w:r>
    </w:p>
    <w:p w14:paraId="21164F3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доказывать геометрические утверждения;</w:t>
      </w:r>
    </w:p>
    <w:p w14:paraId="6FEA446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094FFA1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решать задачи на доказательство математических отношений и нахождение геометрических величин;</w:t>
      </w:r>
    </w:p>
    <w:p w14:paraId="5C392A60"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применять программные средства и электронно-коммуникационные системы при решении стереометрических задач;</w:t>
      </w:r>
    </w:p>
    <w:p w14:paraId="181B9A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w:t>
      </w:r>
      <w:r w:rsidRPr="00C90BC3">
        <w:rPr>
          <w:rFonts w:ascii="Times New Roman" w:eastAsia="Calibri" w:hAnsi="Times New Roman"/>
          <w:sz w:val="24"/>
          <w:szCs w:val="24"/>
          <w:lang w:eastAsia="en-US"/>
        </w:rPr>
        <w:lastRenderedPageBreak/>
        <w:t>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60933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иметь представления об основных этапах развития геометрии как составной части фундамента развития технологий.</w:t>
      </w:r>
    </w:p>
    <w:p w14:paraId="2362724F" w14:textId="77777777" w:rsidR="008234A2" w:rsidRPr="00C90BC3" w:rsidRDefault="008234A2"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418AB17F" w14:textId="36A1BB1B" w:rsidR="002277C3" w:rsidRPr="00794112" w:rsidRDefault="002277C3"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учебного курс</w:t>
      </w:r>
      <w:r w:rsidR="00CF4EBF" w:rsidRPr="00794112">
        <w:rPr>
          <w:rFonts w:ascii="Times New Roman" w:eastAsia="Calibri" w:hAnsi="Times New Roman"/>
          <w:b/>
          <w:sz w:val="24"/>
          <w:szCs w:val="24"/>
          <w:lang w:eastAsia="en-US"/>
        </w:rPr>
        <w:t>а</w:t>
      </w:r>
      <w:r w:rsidRPr="00794112">
        <w:rPr>
          <w:rFonts w:ascii="Times New Roman" w:eastAsia="Calibri" w:hAnsi="Times New Roman"/>
          <w:b/>
          <w:sz w:val="24"/>
          <w:szCs w:val="24"/>
          <w:lang w:eastAsia="en-US"/>
        </w:rPr>
        <w:t xml:space="preserve"> «Геометрия»</w:t>
      </w:r>
    </w:p>
    <w:p w14:paraId="00C819ED" w14:textId="77777777" w:rsidR="002277C3" w:rsidRPr="00794112" w:rsidRDefault="002277C3" w:rsidP="002277C3">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 xml:space="preserve">(углубленный уровень) </w:t>
      </w:r>
    </w:p>
    <w:p w14:paraId="1C84C53B" w14:textId="267F4260" w:rsidR="00794112" w:rsidRPr="000D5BD0" w:rsidRDefault="000D5BD0" w:rsidP="000D5BD0">
      <w:pPr>
        <w:widowControl w:val="0"/>
        <w:spacing w:after="0" w:line="240" w:lineRule="auto"/>
        <w:ind w:firstLine="709"/>
        <w:jc w:val="both"/>
        <w:rPr>
          <w:rFonts w:ascii="Times New Roman" w:eastAsia="SchoolBookSanPin" w:hAnsi="Times New Roman"/>
          <w:sz w:val="24"/>
          <w:szCs w:val="24"/>
          <w:lang w:eastAsia="en-US"/>
        </w:rPr>
      </w:pPr>
      <w:r w:rsidRPr="000D5BD0">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5BD0">
        <w:rPr>
          <w:rFonts w:ascii="Times New Roman" w:eastAsia="SchoolBookSanPin" w:hAnsi="Times New Roman"/>
          <w:b/>
          <w:sz w:val="24"/>
          <w:szCs w:val="24"/>
          <w:lang w:eastAsia="en-US"/>
        </w:rPr>
        <w:t>«рабочей программе учителя»</w:t>
      </w:r>
      <w:r w:rsidRPr="000D5BD0">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4D18F199" w14:textId="77777777" w:rsidTr="00AF46A6">
        <w:trPr>
          <w:trHeight w:val="575"/>
        </w:trPr>
        <w:tc>
          <w:tcPr>
            <w:tcW w:w="851" w:type="dxa"/>
          </w:tcPr>
          <w:p w14:paraId="10137903"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6161442"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281417F5"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5E7EA6C"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0853A2F8" w14:textId="77777777" w:rsidTr="00AF46A6">
        <w:trPr>
          <w:trHeight w:val="297"/>
        </w:trPr>
        <w:tc>
          <w:tcPr>
            <w:tcW w:w="9640" w:type="dxa"/>
            <w:gridSpan w:val="3"/>
          </w:tcPr>
          <w:p w14:paraId="50F9558B"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26CB45E8" w14:textId="77777777" w:rsidTr="008D34A6">
        <w:trPr>
          <w:trHeight w:val="1552"/>
        </w:trPr>
        <w:tc>
          <w:tcPr>
            <w:tcW w:w="851" w:type="dxa"/>
          </w:tcPr>
          <w:p w14:paraId="0B9FC609"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3E776D8F"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112.8.2.1. Прямые и плоскости в пространстве.</w:t>
            </w:r>
          </w:p>
          <w:p w14:paraId="06B2E583"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81B8EE9"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4463C9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E2BA639" w14:textId="458F2C5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2977" w:type="dxa"/>
          </w:tcPr>
          <w:p w14:paraId="4B94CEB8"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68013863" w14:textId="77777777" w:rsidTr="00AF46A6">
        <w:trPr>
          <w:trHeight w:val="273"/>
        </w:trPr>
        <w:tc>
          <w:tcPr>
            <w:tcW w:w="851" w:type="dxa"/>
          </w:tcPr>
          <w:p w14:paraId="5F459FAF"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2.</w:t>
            </w:r>
          </w:p>
        </w:tc>
        <w:tc>
          <w:tcPr>
            <w:tcW w:w="5812" w:type="dxa"/>
          </w:tcPr>
          <w:p w14:paraId="639F7149"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112.8.2.2. Многогранники.</w:t>
            </w:r>
          </w:p>
          <w:p w14:paraId="76C9E478"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w:t>
            </w:r>
            <w:r w:rsidRPr="002277C3">
              <w:rPr>
                <w:rFonts w:ascii="Times New Roman" w:hAnsi="Times New Roman"/>
                <w:lang w:val="ru-RU" w:eastAsia="en-US"/>
              </w:rPr>
              <w:lastRenderedPageBreak/>
              <w:t xml:space="preserve">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A4EBF76"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8DD908C" w14:textId="7A13F30C"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2977" w:type="dxa"/>
          </w:tcPr>
          <w:p w14:paraId="66FF3781" w14:textId="77777777" w:rsidR="002277C3" w:rsidRPr="007B7E7D" w:rsidRDefault="002277C3" w:rsidP="00AF46A6">
            <w:pPr>
              <w:ind w:left="142"/>
              <w:jc w:val="center"/>
              <w:rPr>
                <w:rFonts w:ascii="Times New Roman" w:hAnsi="Times New Roman"/>
                <w:lang w:val="ru-RU" w:eastAsia="en-US"/>
              </w:rPr>
            </w:pPr>
          </w:p>
        </w:tc>
      </w:tr>
      <w:tr w:rsidR="002277C3" w:rsidRPr="007B7E7D" w14:paraId="628F0FEB" w14:textId="77777777" w:rsidTr="00AF46A6">
        <w:trPr>
          <w:trHeight w:val="273"/>
        </w:trPr>
        <w:tc>
          <w:tcPr>
            <w:tcW w:w="851" w:type="dxa"/>
          </w:tcPr>
          <w:p w14:paraId="11DD16B8"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lastRenderedPageBreak/>
              <w:t>3.</w:t>
            </w:r>
          </w:p>
        </w:tc>
        <w:tc>
          <w:tcPr>
            <w:tcW w:w="5812" w:type="dxa"/>
          </w:tcPr>
          <w:p w14:paraId="51D6BAFD"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112.8.2.3. Векторы и координаты в пространстве.</w:t>
            </w:r>
          </w:p>
          <w:p w14:paraId="2FBD88A4" w14:textId="35D04BEF"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2977" w:type="dxa"/>
          </w:tcPr>
          <w:p w14:paraId="152FB713" w14:textId="77777777" w:rsidR="002277C3" w:rsidRPr="007B7E7D" w:rsidRDefault="002277C3" w:rsidP="00AF46A6">
            <w:pPr>
              <w:ind w:left="142"/>
              <w:jc w:val="center"/>
              <w:rPr>
                <w:rFonts w:ascii="Times New Roman" w:hAnsi="Times New Roman"/>
                <w:lang w:eastAsia="en-US"/>
              </w:rPr>
            </w:pPr>
          </w:p>
        </w:tc>
      </w:tr>
    </w:tbl>
    <w:p w14:paraId="31C20DE8" w14:textId="069D05E0" w:rsidR="002277C3" w:rsidRPr="007B7E7D" w:rsidRDefault="002277C3"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62D641B1" w14:textId="77777777" w:rsidTr="00AF46A6">
        <w:trPr>
          <w:trHeight w:val="575"/>
        </w:trPr>
        <w:tc>
          <w:tcPr>
            <w:tcW w:w="851" w:type="dxa"/>
          </w:tcPr>
          <w:p w14:paraId="7C9C5817"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14EC704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D9B37DE"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56BB19B6"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1BAA53A7" w14:textId="77777777" w:rsidTr="00AF46A6">
        <w:trPr>
          <w:trHeight w:val="297"/>
        </w:trPr>
        <w:tc>
          <w:tcPr>
            <w:tcW w:w="9640" w:type="dxa"/>
            <w:gridSpan w:val="3"/>
          </w:tcPr>
          <w:p w14:paraId="50A316B1" w14:textId="5551B68E" w:rsidR="002277C3" w:rsidRPr="007B7E7D" w:rsidRDefault="002277C3" w:rsidP="002277C3">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1</w:t>
            </w:r>
            <w:r w:rsidRPr="007B7E7D">
              <w:rPr>
                <w:rFonts w:ascii="Times New Roman" w:hAnsi="Times New Roman"/>
                <w:b/>
                <w:lang w:eastAsia="en-US"/>
              </w:rPr>
              <w:t xml:space="preserve"> класс</w:t>
            </w:r>
          </w:p>
        </w:tc>
      </w:tr>
      <w:tr w:rsidR="002277C3" w:rsidRPr="007B7E7D" w14:paraId="29A817D9" w14:textId="77777777" w:rsidTr="00AF46A6">
        <w:trPr>
          <w:trHeight w:val="2980"/>
        </w:trPr>
        <w:tc>
          <w:tcPr>
            <w:tcW w:w="851" w:type="dxa"/>
          </w:tcPr>
          <w:p w14:paraId="7057EEDA"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5AB6EAA6"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112.8.3.1. Тела вращения.</w:t>
            </w:r>
          </w:p>
          <w:p w14:paraId="3654BE9E"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6C2184D8"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5CF23D51"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5427272A" w14:textId="77777777" w:rsidR="002277C3" w:rsidRPr="002277C3"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 xml:space="preserve">Площадь поверхности цилиндра, конуса, площадь сферы </w:t>
            </w:r>
            <w:r w:rsidRPr="002277C3">
              <w:rPr>
                <w:rFonts w:ascii="Times New Roman" w:eastAsia="OfficinaSansBoldITC" w:hAnsi="Times New Roman"/>
                <w:szCs w:val="28"/>
                <w:lang w:val="ru-RU" w:eastAsia="en-US"/>
              </w:rPr>
              <w:lastRenderedPageBreak/>
              <w:t>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06E3FE1B" w14:textId="7D164ED2" w:rsidR="002277C3" w:rsidRPr="007B7E7D" w:rsidRDefault="002277C3" w:rsidP="002277C3">
            <w:pPr>
              <w:ind w:left="142" w:right="131" w:firstLine="81"/>
              <w:jc w:val="both"/>
              <w:rPr>
                <w:rFonts w:ascii="Times New Roman" w:eastAsia="OfficinaSansBoldITC" w:hAnsi="Times New Roman"/>
                <w:szCs w:val="28"/>
                <w:lang w:val="ru-RU" w:eastAsia="en-US"/>
              </w:rPr>
            </w:pPr>
            <w:r w:rsidRPr="002277C3">
              <w:rPr>
                <w:rFonts w:ascii="Times New Roman" w:eastAsia="OfficinaSansBoldITC" w:hAnsi="Times New Roman"/>
                <w:szCs w:val="28"/>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2977" w:type="dxa"/>
          </w:tcPr>
          <w:p w14:paraId="7398029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7B7E7D" w14:paraId="1B98BECB" w14:textId="77777777" w:rsidTr="00AF46A6">
        <w:trPr>
          <w:trHeight w:val="273"/>
        </w:trPr>
        <w:tc>
          <w:tcPr>
            <w:tcW w:w="851" w:type="dxa"/>
          </w:tcPr>
          <w:p w14:paraId="30A7B447"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lastRenderedPageBreak/>
              <w:t>2.</w:t>
            </w:r>
          </w:p>
        </w:tc>
        <w:tc>
          <w:tcPr>
            <w:tcW w:w="5812" w:type="dxa"/>
          </w:tcPr>
          <w:p w14:paraId="6BB78502" w14:textId="77777777" w:rsidR="002277C3" w:rsidRPr="002277C3"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112.8.3.2. Векторы и координаты в пространстве.</w:t>
            </w:r>
          </w:p>
          <w:p w14:paraId="233A858E" w14:textId="7A7681C1" w:rsidR="002277C3" w:rsidRPr="007B7E7D" w:rsidRDefault="002277C3" w:rsidP="002277C3">
            <w:pPr>
              <w:ind w:left="142" w:right="131" w:firstLine="81"/>
              <w:jc w:val="both"/>
              <w:rPr>
                <w:rFonts w:ascii="Times New Roman" w:hAnsi="Times New Roman"/>
                <w:lang w:val="ru-RU" w:eastAsia="en-US"/>
              </w:rPr>
            </w:pPr>
            <w:r w:rsidRPr="002277C3">
              <w:rPr>
                <w:rFonts w:ascii="Times New Roman" w:hAnsi="Times New Roman"/>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2977" w:type="dxa"/>
          </w:tcPr>
          <w:p w14:paraId="1722580E" w14:textId="77777777" w:rsidR="002277C3" w:rsidRPr="007B7E7D" w:rsidRDefault="002277C3" w:rsidP="00AF46A6">
            <w:pPr>
              <w:ind w:left="142"/>
              <w:jc w:val="center"/>
              <w:rPr>
                <w:rFonts w:ascii="Times New Roman" w:hAnsi="Times New Roman"/>
                <w:lang w:val="ru-RU" w:eastAsia="en-US"/>
              </w:rPr>
            </w:pPr>
          </w:p>
        </w:tc>
      </w:tr>
      <w:tr w:rsidR="002277C3" w:rsidRPr="007B7E7D" w14:paraId="7D418EAB" w14:textId="77777777" w:rsidTr="00AF46A6">
        <w:trPr>
          <w:trHeight w:val="273"/>
        </w:trPr>
        <w:tc>
          <w:tcPr>
            <w:tcW w:w="851" w:type="dxa"/>
          </w:tcPr>
          <w:p w14:paraId="4DDC43F1" w14:textId="77777777" w:rsidR="002277C3" w:rsidRPr="007B7E7D" w:rsidRDefault="002277C3" w:rsidP="00AF46A6">
            <w:pPr>
              <w:ind w:left="142"/>
              <w:rPr>
                <w:rFonts w:ascii="Times New Roman" w:hAnsi="Times New Roman"/>
                <w:lang w:val="ru-RU" w:eastAsia="en-US"/>
              </w:rPr>
            </w:pPr>
            <w:r>
              <w:rPr>
                <w:rFonts w:ascii="Times New Roman" w:hAnsi="Times New Roman"/>
                <w:lang w:val="ru-RU" w:eastAsia="en-US"/>
              </w:rPr>
              <w:t>3.</w:t>
            </w:r>
          </w:p>
        </w:tc>
        <w:tc>
          <w:tcPr>
            <w:tcW w:w="5812" w:type="dxa"/>
          </w:tcPr>
          <w:p w14:paraId="290C318E" w14:textId="77777777" w:rsidR="002277C3" w:rsidRPr="00AF46A6" w:rsidRDefault="002277C3" w:rsidP="002277C3">
            <w:pPr>
              <w:ind w:left="142" w:right="131" w:firstLine="81"/>
              <w:jc w:val="both"/>
              <w:rPr>
                <w:rFonts w:ascii="Times New Roman" w:hAnsi="Times New Roman"/>
                <w:lang w:val="ru-RU" w:eastAsia="en-US"/>
              </w:rPr>
            </w:pPr>
            <w:r w:rsidRPr="00AF46A6">
              <w:rPr>
                <w:rFonts w:ascii="Times New Roman" w:hAnsi="Times New Roman"/>
                <w:lang w:val="ru-RU" w:eastAsia="en-US"/>
              </w:rPr>
              <w:t>112.8.3.3. Движения в пространстве.</w:t>
            </w:r>
          </w:p>
          <w:p w14:paraId="7E7572CC" w14:textId="53D5EF8C" w:rsidR="002277C3" w:rsidRPr="007B7E7D" w:rsidRDefault="002277C3" w:rsidP="002277C3">
            <w:pPr>
              <w:ind w:left="142" w:right="131" w:firstLine="81"/>
              <w:jc w:val="both"/>
              <w:rPr>
                <w:rFonts w:ascii="Times New Roman" w:hAnsi="Times New Roman"/>
                <w:lang w:eastAsia="en-US"/>
              </w:rPr>
            </w:pPr>
            <w:r w:rsidRPr="002277C3">
              <w:rPr>
                <w:rFonts w:ascii="Times New Roman" w:hAnsi="Times New Roman"/>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2277C3">
              <w:rPr>
                <w:rFonts w:ascii="Times New Roman" w:hAnsi="Times New Roman"/>
                <w:lang w:eastAsia="en-US"/>
              </w:rPr>
              <w:t>Преобразования подобия. Прямая и сфера Эйлера.</w:t>
            </w:r>
          </w:p>
        </w:tc>
        <w:tc>
          <w:tcPr>
            <w:tcW w:w="2977" w:type="dxa"/>
          </w:tcPr>
          <w:p w14:paraId="7AC1F0D8" w14:textId="77777777" w:rsidR="002277C3" w:rsidRPr="007B7E7D" w:rsidRDefault="002277C3" w:rsidP="00AF46A6">
            <w:pPr>
              <w:ind w:left="142"/>
              <w:jc w:val="center"/>
              <w:rPr>
                <w:rFonts w:ascii="Times New Roman" w:hAnsi="Times New Roman"/>
                <w:lang w:eastAsia="en-US"/>
              </w:rPr>
            </w:pPr>
          </w:p>
        </w:tc>
      </w:tr>
    </w:tbl>
    <w:p w14:paraId="30CD310E" w14:textId="68B92B10" w:rsidR="00794112" w:rsidRDefault="00794112" w:rsidP="00CF4EBF">
      <w:pPr>
        <w:widowControl w:val="0"/>
        <w:spacing w:after="0" w:line="240" w:lineRule="auto"/>
        <w:contextualSpacing/>
        <w:rPr>
          <w:rFonts w:ascii="Times New Roman" w:eastAsia="Calibri" w:hAnsi="Times New Roman"/>
          <w:sz w:val="24"/>
          <w:lang w:eastAsia="en-US"/>
        </w:rPr>
      </w:pPr>
    </w:p>
    <w:p w14:paraId="22B5F1D6" w14:textId="77777777" w:rsidR="000D5BD0" w:rsidRDefault="000D5BD0" w:rsidP="00CF4EBF">
      <w:pPr>
        <w:widowControl w:val="0"/>
        <w:spacing w:after="0" w:line="240" w:lineRule="auto"/>
        <w:contextualSpacing/>
        <w:rPr>
          <w:rFonts w:ascii="Times New Roman" w:eastAsia="Calibri" w:hAnsi="Times New Roman"/>
          <w:i/>
          <w:sz w:val="24"/>
          <w:szCs w:val="24"/>
          <w:lang w:eastAsia="en-US"/>
        </w:rPr>
      </w:pPr>
    </w:p>
    <w:p w14:paraId="2454D162" w14:textId="589C97B8" w:rsidR="00C90BC3" w:rsidRPr="00CF4EBF" w:rsidRDefault="0093772B" w:rsidP="00CF4EBF">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2.2.14</w:t>
      </w:r>
      <w:r w:rsidR="000D5BD0">
        <w:rPr>
          <w:rFonts w:ascii="Times New Roman" w:eastAsia="Calibri" w:hAnsi="Times New Roman"/>
          <w:b/>
          <w:sz w:val="24"/>
          <w:szCs w:val="24"/>
          <w:lang w:eastAsia="en-US"/>
        </w:rPr>
        <w:t xml:space="preserve">. </w:t>
      </w:r>
      <w:r w:rsidR="008234A2" w:rsidRPr="00CF4EBF">
        <w:rPr>
          <w:rFonts w:ascii="Times New Roman" w:eastAsia="Calibri" w:hAnsi="Times New Roman"/>
          <w:b/>
          <w:sz w:val="24"/>
          <w:szCs w:val="24"/>
          <w:lang w:eastAsia="en-US"/>
        </w:rPr>
        <w:t>Р</w:t>
      </w:r>
      <w:r w:rsidR="009E5DA7" w:rsidRPr="00CF4EBF">
        <w:rPr>
          <w:rFonts w:ascii="Times New Roman" w:eastAsia="Calibri" w:hAnsi="Times New Roman"/>
          <w:b/>
          <w:sz w:val="24"/>
          <w:szCs w:val="24"/>
          <w:lang w:eastAsia="en-US"/>
        </w:rPr>
        <w:t>абочая программа учебного ку</w:t>
      </w:r>
      <w:r w:rsidR="008234A2" w:rsidRPr="00CF4EBF">
        <w:rPr>
          <w:rFonts w:ascii="Times New Roman" w:eastAsia="Calibri" w:hAnsi="Times New Roman"/>
          <w:b/>
          <w:sz w:val="24"/>
          <w:szCs w:val="24"/>
          <w:lang w:eastAsia="en-US"/>
        </w:rPr>
        <w:t>рса «</w:t>
      </w:r>
      <w:r w:rsidR="009C62E1" w:rsidRPr="00CF4EBF">
        <w:rPr>
          <w:rFonts w:ascii="Times New Roman" w:eastAsia="Calibri" w:hAnsi="Times New Roman"/>
          <w:b/>
          <w:sz w:val="24"/>
          <w:szCs w:val="24"/>
          <w:lang w:eastAsia="en-US"/>
        </w:rPr>
        <w:t>Вероятность и</w:t>
      </w:r>
      <w:r w:rsidR="008234A2" w:rsidRPr="00CF4EBF">
        <w:rPr>
          <w:rFonts w:ascii="Times New Roman" w:eastAsia="Calibri" w:hAnsi="Times New Roman"/>
          <w:b/>
          <w:sz w:val="24"/>
          <w:szCs w:val="24"/>
          <w:lang w:eastAsia="en-US"/>
        </w:rPr>
        <w:t xml:space="preserve"> статистика»</w:t>
      </w:r>
    </w:p>
    <w:p w14:paraId="566E8A1B" w14:textId="77777777" w:rsidR="000D5BD0" w:rsidRDefault="000D5BD0"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1CBB88F5" w14:textId="44965603"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Пояснительная записка</w:t>
      </w:r>
    </w:p>
    <w:p w14:paraId="2362593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6181EF7A" w14:textId="770445F8"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C90BC3">
        <w:rPr>
          <w:rFonts w:ascii="Times New Roman" w:eastAsia="Calibri" w:hAnsi="Times New Roman"/>
          <w:sz w:val="24"/>
          <w:szCs w:val="24"/>
          <w:lang w:eastAsia="en-US"/>
        </w:rPr>
        <w:t>предназначен для</w:t>
      </w:r>
      <w:r w:rsidRPr="00C90BC3">
        <w:rPr>
          <w:rFonts w:ascii="Times New Roman" w:eastAsia="Calibri" w:hAnsi="Times New Roman"/>
          <w:sz w:val="24"/>
          <w:szCs w:val="24"/>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50CCF84E" w14:textId="1091138D"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Содержание учебного курса направлено на закрепление знаний, полученных при изучении курса на уровне основного общего </w:t>
      </w:r>
      <w:r w:rsidR="009C62E1" w:rsidRPr="00C90BC3">
        <w:rPr>
          <w:rFonts w:ascii="Times New Roman" w:eastAsia="Calibri" w:hAnsi="Times New Roman"/>
          <w:sz w:val="24"/>
          <w:szCs w:val="24"/>
          <w:lang w:eastAsia="en-US"/>
        </w:rPr>
        <w:t>образования, и</w:t>
      </w:r>
      <w:r w:rsidRPr="00C90BC3">
        <w:rPr>
          <w:rFonts w:ascii="Times New Roman" w:eastAsia="Calibri" w:hAnsi="Times New Roman"/>
          <w:sz w:val="24"/>
          <w:szCs w:val="24"/>
          <w:lang w:eastAsia="en-US"/>
        </w:rPr>
        <w:t xml:space="preserve"> на развитие представлений о случайных величинах и взаимосвязях между </w:t>
      </w:r>
      <w:r w:rsidR="009C62E1" w:rsidRPr="00C90BC3">
        <w:rPr>
          <w:rFonts w:ascii="Times New Roman" w:eastAsia="Calibri" w:hAnsi="Times New Roman"/>
          <w:sz w:val="24"/>
          <w:szCs w:val="24"/>
          <w:lang w:eastAsia="en-US"/>
        </w:rPr>
        <w:t>ними на</w:t>
      </w:r>
      <w:r w:rsidRPr="00C90BC3">
        <w:rPr>
          <w:rFonts w:ascii="Times New Roman" w:eastAsia="Calibri" w:hAnsi="Times New Roman"/>
          <w:sz w:val="24"/>
          <w:szCs w:val="24"/>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625EB222" w14:textId="1E09ABA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5E4AE79" w14:textId="44067BC4"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lastRenderedPageBreak/>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110635EC" w14:textId="57AC1DF1"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364F49AB" w14:textId="751A0D36"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1ACA0209" w14:textId="7D2D6BE3"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52BCCFBC" w14:textId="791E0F1A"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w:t>
      </w:r>
      <w:r w:rsidR="00AD7976" w:rsidRPr="00C90BC3">
        <w:rPr>
          <w:rFonts w:ascii="Times New Roman" w:eastAsia="Calibri" w:hAnsi="Times New Roman"/>
          <w:sz w:val="24"/>
          <w:szCs w:val="24"/>
          <w:lang w:eastAsia="en-US"/>
        </w:rPr>
        <w:t>актуальным для</w:t>
      </w:r>
      <w:r w:rsidRPr="00C90BC3">
        <w:rPr>
          <w:rFonts w:ascii="Times New Roman" w:eastAsia="Calibri" w:hAnsi="Times New Roman"/>
          <w:sz w:val="24"/>
          <w:szCs w:val="24"/>
          <w:lang w:eastAsia="en-US"/>
        </w:rPr>
        <w:t xml:space="preserve"> будущих абитуриентов, поступающих на учебные специальности, </w:t>
      </w:r>
      <w:r w:rsidR="00AD7976" w:rsidRPr="00C90BC3">
        <w:rPr>
          <w:rFonts w:ascii="Times New Roman" w:eastAsia="Calibri" w:hAnsi="Times New Roman"/>
          <w:sz w:val="24"/>
          <w:szCs w:val="24"/>
          <w:lang w:eastAsia="en-US"/>
        </w:rPr>
        <w:t>связанные с</w:t>
      </w:r>
      <w:r w:rsidRPr="00C90BC3">
        <w:rPr>
          <w:rFonts w:ascii="Times New Roman" w:eastAsia="Calibri" w:hAnsi="Times New Roman"/>
          <w:sz w:val="24"/>
          <w:szCs w:val="24"/>
          <w:lang w:eastAsia="en-US"/>
        </w:rPr>
        <w:t xml:space="preserve"> общественными науками, психологией и управлением.</w:t>
      </w:r>
    </w:p>
    <w:p w14:paraId="24200DFF" w14:textId="7262DE56" w:rsidR="008D34A6" w:rsidRPr="00C90BC3" w:rsidRDefault="008D34A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bookmarkStart w:id="135" w:name="_Toc118727675"/>
    </w:p>
    <w:p w14:paraId="0258DF18" w14:textId="77777777" w:rsidR="00AD7976" w:rsidRPr="00C90BC3" w:rsidRDefault="00AD7976" w:rsidP="00C90BC3">
      <w:pPr>
        <w:widowControl w:val="0"/>
        <w:spacing w:after="0" w:line="240" w:lineRule="auto"/>
        <w:ind w:firstLine="709"/>
        <w:contextualSpacing/>
        <w:jc w:val="both"/>
        <w:rPr>
          <w:rFonts w:ascii="Times New Roman" w:eastAsia="Calibri" w:hAnsi="Times New Roman"/>
          <w:color w:val="000000"/>
          <w:sz w:val="24"/>
          <w:szCs w:val="24"/>
          <w:lang w:eastAsia="en-US"/>
        </w:rPr>
      </w:pPr>
    </w:p>
    <w:p w14:paraId="5F4A3EB7" w14:textId="5883F0BB" w:rsidR="009E5DA7" w:rsidRPr="00C90BC3" w:rsidRDefault="00AD7976"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10 классе</w:t>
      </w:r>
    </w:p>
    <w:p w14:paraId="58B71325"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3E54EDA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Граф, связный граф, пути в графе: циклы и цепи. Степень (валентность) вершины. Графы на плоскости. Деревья. </w:t>
      </w:r>
    </w:p>
    <w:p w14:paraId="5B2E5DE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1CD5949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Операции над событиями: пересечение, объединение, противоположные события. Диаграммы Эйлера. Формула сложения вероятностей.</w:t>
      </w:r>
    </w:p>
    <w:p w14:paraId="48B2B36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0A9A7ADA"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6367A24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Серия независимых испытаний Бернулли. Случайный выбор из конечной совокупности. </w:t>
      </w:r>
    </w:p>
    <w:p w14:paraId="19C9A0FD"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67710E3" w14:textId="77777777" w:rsidR="00C90BC3" w:rsidRPr="00C90BC3" w:rsidRDefault="00C90BC3" w:rsidP="00C90BC3">
      <w:pPr>
        <w:widowControl w:val="0"/>
        <w:spacing w:after="0" w:line="240" w:lineRule="auto"/>
        <w:ind w:firstLine="709"/>
        <w:contextualSpacing/>
        <w:jc w:val="both"/>
        <w:rPr>
          <w:rFonts w:ascii="Times New Roman" w:eastAsia="Calibri" w:hAnsi="Times New Roman"/>
          <w:b/>
          <w:sz w:val="24"/>
          <w:szCs w:val="24"/>
          <w:lang w:eastAsia="en-US"/>
        </w:rPr>
      </w:pPr>
    </w:p>
    <w:p w14:paraId="6731D4E9" w14:textId="2B205E91" w:rsidR="009E5DA7"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r w:rsidRPr="00C90BC3">
        <w:rPr>
          <w:rFonts w:ascii="Times New Roman" w:eastAsia="Calibri" w:hAnsi="Times New Roman"/>
          <w:b/>
          <w:sz w:val="24"/>
          <w:szCs w:val="24"/>
          <w:lang w:eastAsia="en-US"/>
        </w:rPr>
        <w:t>Содержание обучения в 11 классе</w:t>
      </w:r>
    </w:p>
    <w:p w14:paraId="13D8980D" w14:textId="77777777" w:rsidR="00C90BC3" w:rsidRPr="00C90BC3" w:rsidRDefault="00C90BC3" w:rsidP="00C90BC3">
      <w:pPr>
        <w:widowControl w:val="0"/>
        <w:spacing w:after="0" w:line="240" w:lineRule="auto"/>
        <w:ind w:firstLine="709"/>
        <w:contextualSpacing/>
        <w:jc w:val="center"/>
        <w:rPr>
          <w:rFonts w:ascii="Times New Roman" w:eastAsia="Calibri" w:hAnsi="Times New Roman"/>
          <w:b/>
          <w:sz w:val="24"/>
          <w:szCs w:val="24"/>
          <w:lang w:eastAsia="en-US"/>
        </w:rPr>
      </w:pPr>
    </w:p>
    <w:p w14:paraId="7DC1E80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Совместное распределение двух случайных величин. Независимые случайные величины.</w:t>
      </w:r>
    </w:p>
    <w:p w14:paraId="12EF384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7E4EA646"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w:t>
      </w:r>
      <w:r w:rsidRPr="00C90BC3">
        <w:rPr>
          <w:rFonts w:ascii="Times New Roman" w:eastAsia="Calibri" w:hAnsi="Times New Roman"/>
          <w:sz w:val="24"/>
          <w:szCs w:val="24"/>
          <w:lang w:eastAsia="en-US"/>
        </w:rPr>
        <w:lastRenderedPageBreak/>
        <w:t xml:space="preserve">распределения. Дисперсия и стандартное отклонение геометрического распределения. </w:t>
      </w:r>
    </w:p>
    <w:p w14:paraId="2A4DCB42"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57B7853"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6CC3B75B"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Последовательность одиночных независимых событий. Задачи, приводящие  к распределению Пуассона.</w:t>
      </w:r>
    </w:p>
    <w:p w14:paraId="2B5E0889"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35"/>
    <w:p w14:paraId="517A2797" w14:textId="27CA7B97" w:rsidR="009E5DA7" w:rsidRPr="00C90BC3" w:rsidRDefault="009E5DA7" w:rsidP="00C90BC3">
      <w:pPr>
        <w:widowControl w:val="0"/>
        <w:spacing w:after="0" w:line="240" w:lineRule="auto"/>
        <w:ind w:firstLine="709"/>
        <w:contextualSpacing/>
        <w:jc w:val="both"/>
        <w:rPr>
          <w:rFonts w:ascii="Times New Roman" w:eastAsia="Calibri"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10 класса обучающийся научится:</w:t>
      </w:r>
    </w:p>
    <w:p w14:paraId="564DB20E"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7DB4B9FE"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19504F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90A39AF"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5853C2A5"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205F062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787B5084"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2DCCD60F" w14:textId="6F418836" w:rsidR="009E5DA7" w:rsidRPr="00C90BC3" w:rsidRDefault="009E5DA7" w:rsidP="00C90BC3">
      <w:pPr>
        <w:widowControl w:val="0"/>
        <w:spacing w:after="0" w:line="240" w:lineRule="auto"/>
        <w:ind w:firstLine="709"/>
        <w:contextualSpacing/>
        <w:jc w:val="both"/>
        <w:rPr>
          <w:rFonts w:ascii="Times New Roman" w:eastAsia="OfficinaSansBoldITC" w:hAnsi="Times New Roman"/>
          <w:b/>
          <w:sz w:val="24"/>
          <w:szCs w:val="24"/>
          <w:lang w:eastAsia="en-US"/>
        </w:rPr>
      </w:pPr>
      <w:r w:rsidRPr="00C90BC3">
        <w:rPr>
          <w:rFonts w:ascii="Times New Roman" w:eastAsia="Calibri" w:hAnsi="Times New Roman"/>
          <w:sz w:val="24"/>
          <w:szCs w:val="24"/>
          <w:lang w:eastAsia="en-US"/>
        </w:rPr>
        <w:t>П</w:t>
      </w:r>
      <w:r w:rsidRPr="00C90BC3">
        <w:rPr>
          <w:rFonts w:ascii="Times New Roman" w:eastAsia="OfficinaSansBoldITC" w:hAnsi="Times New Roman"/>
          <w:sz w:val="24"/>
          <w:szCs w:val="24"/>
          <w:lang w:eastAsia="en-US"/>
        </w:rPr>
        <w:t xml:space="preserve">редметные результаты по отдельным темам учебного курса «Вероятность и статистика». </w:t>
      </w:r>
      <w:r w:rsidRPr="00C90BC3">
        <w:rPr>
          <w:rFonts w:ascii="Times New Roman" w:eastAsia="Calibri" w:hAnsi="Times New Roman"/>
          <w:b/>
          <w:sz w:val="24"/>
          <w:szCs w:val="24"/>
          <w:lang w:eastAsia="en-US"/>
        </w:rPr>
        <w:t>К концу 11 класса обучающийся научится:</w:t>
      </w:r>
    </w:p>
    <w:p w14:paraId="263CCBE7" w14:textId="77777777" w:rsidR="009E5DA7" w:rsidRPr="00C90BC3" w:rsidRDefault="009E5DA7" w:rsidP="00C90BC3">
      <w:pPr>
        <w:widowControl w:val="0"/>
        <w:spacing w:after="0" w:line="240" w:lineRule="auto"/>
        <w:ind w:firstLine="709"/>
        <w:contextualSpacing/>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05671737"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5EF25898" w14:textId="77777777" w:rsidR="009E5DA7" w:rsidRPr="00C90BC3" w:rsidRDefault="009E5DA7" w:rsidP="00C90BC3">
      <w:pPr>
        <w:widowControl w:val="0"/>
        <w:spacing w:after="0" w:line="240" w:lineRule="auto"/>
        <w:ind w:firstLine="709"/>
        <w:jc w:val="both"/>
        <w:rPr>
          <w:rFonts w:ascii="Times New Roman" w:eastAsia="Calibri" w:hAnsi="Times New Roman"/>
          <w:sz w:val="24"/>
          <w:szCs w:val="24"/>
          <w:lang w:eastAsia="en-US"/>
        </w:rPr>
      </w:pPr>
      <w:r w:rsidRPr="00C90BC3">
        <w:rPr>
          <w:rFonts w:ascii="Times New Roman" w:eastAsia="Calibri" w:hAnsi="Times New Roman"/>
          <w:sz w:val="24"/>
          <w:szCs w:val="24"/>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08929B09" w14:textId="46E8A707" w:rsidR="00CA0CC3" w:rsidRPr="00C90BC3" w:rsidRDefault="009E5DA7" w:rsidP="00C90BC3">
      <w:pPr>
        <w:pStyle w:val="aa"/>
        <w:tabs>
          <w:tab w:val="left" w:pos="2817"/>
        </w:tabs>
        <w:ind w:firstLine="709"/>
        <w:jc w:val="both"/>
        <w:rPr>
          <w:rFonts w:ascii="Times New Roman" w:hAnsi="Times New Roman"/>
          <w:sz w:val="24"/>
          <w:szCs w:val="24"/>
        </w:rPr>
      </w:pPr>
      <w:r w:rsidRPr="00C90BC3">
        <w:rPr>
          <w:rFonts w:ascii="Times New Roman" w:eastAsia="Calibri" w:hAnsi="Times New Roman"/>
          <w:sz w:val="24"/>
          <w:szCs w:val="24"/>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w:t>
      </w:r>
      <w:r w:rsidRPr="00C90BC3">
        <w:rPr>
          <w:rFonts w:ascii="Times New Roman" w:eastAsia="Calibri" w:hAnsi="Times New Roman"/>
          <w:sz w:val="24"/>
          <w:szCs w:val="24"/>
          <w:lang w:eastAsia="en-US"/>
        </w:rPr>
        <w:lastRenderedPageBreak/>
        <w:t xml:space="preserve">событий и проверять простейшие статистические гипотезы, пользуясь изученными </w:t>
      </w:r>
      <w:r w:rsidR="00C90BC3" w:rsidRPr="005B7B78">
        <w:rPr>
          <w:rFonts w:ascii="Times New Roman" w:hAnsi="Times New Roman"/>
          <w:sz w:val="28"/>
          <w:szCs w:val="28"/>
        </w:rPr>
        <w:t>распределениями.</w:t>
      </w:r>
    </w:p>
    <w:p w14:paraId="42B3D649" w14:textId="74FC1FE0" w:rsidR="00CA0CC3" w:rsidRDefault="00CA0CC3" w:rsidP="00C90BC3">
      <w:pPr>
        <w:pStyle w:val="aa"/>
        <w:ind w:firstLine="709"/>
        <w:jc w:val="both"/>
        <w:rPr>
          <w:rFonts w:ascii="Times New Roman" w:hAnsi="Times New Roman"/>
          <w:sz w:val="24"/>
          <w:szCs w:val="24"/>
        </w:rPr>
      </w:pPr>
    </w:p>
    <w:p w14:paraId="6C29748B" w14:textId="318D01F2" w:rsidR="002277C3" w:rsidRPr="00794112" w:rsidRDefault="00CF4EBF" w:rsidP="002277C3">
      <w:pPr>
        <w:spacing w:after="0" w:line="240" w:lineRule="auto"/>
        <w:ind w:left="720"/>
        <w:contextualSpacing/>
        <w:jc w:val="center"/>
        <w:rPr>
          <w:rFonts w:ascii="Times New Roman" w:eastAsia="Calibri" w:hAnsi="Times New Roman"/>
          <w:b/>
          <w:sz w:val="24"/>
          <w:szCs w:val="24"/>
          <w:lang w:eastAsia="en-US"/>
        </w:rPr>
      </w:pPr>
      <w:r w:rsidRPr="00794112">
        <w:rPr>
          <w:rFonts w:ascii="Times New Roman" w:eastAsia="Calibri" w:hAnsi="Times New Roman"/>
          <w:b/>
          <w:sz w:val="24"/>
          <w:szCs w:val="24"/>
          <w:lang w:eastAsia="en-US"/>
        </w:rPr>
        <w:t>Тематическое планирование у</w:t>
      </w:r>
      <w:r w:rsidR="002277C3" w:rsidRPr="00794112">
        <w:rPr>
          <w:rFonts w:ascii="Times New Roman" w:eastAsia="Calibri" w:hAnsi="Times New Roman"/>
          <w:b/>
          <w:sz w:val="24"/>
          <w:szCs w:val="24"/>
          <w:lang w:eastAsia="en-US"/>
        </w:rPr>
        <w:t>чебн</w:t>
      </w:r>
      <w:r w:rsidRPr="00794112">
        <w:rPr>
          <w:rFonts w:ascii="Times New Roman" w:eastAsia="Calibri" w:hAnsi="Times New Roman"/>
          <w:b/>
          <w:sz w:val="24"/>
          <w:szCs w:val="24"/>
          <w:lang w:eastAsia="en-US"/>
        </w:rPr>
        <w:t xml:space="preserve">ого </w:t>
      </w:r>
      <w:r w:rsidR="002277C3" w:rsidRPr="00794112">
        <w:rPr>
          <w:rFonts w:ascii="Times New Roman" w:eastAsia="Calibri" w:hAnsi="Times New Roman"/>
          <w:b/>
          <w:sz w:val="24"/>
          <w:szCs w:val="24"/>
          <w:lang w:eastAsia="en-US"/>
        </w:rPr>
        <w:t>курс</w:t>
      </w:r>
      <w:r w:rsidRPr="00794112">
        <w:rPr>
          <w:rFonts w:ascii="Times New Roman" w:eastAsia="Calibri" w:hAnsi="Times New Roman"/>
          <w:b/>
          <w:sz w:val="24"/>
          <w:szCs w:val="24"/>
          <w:lang w:eastAsia="en-US"/>
        </w:rPr>
        <w:t>а</w:t>
      </w:r>
      <w:r w:rsidR="002277C3" w:rsidRPr="00794112">
        <w:rPr>
          <w:rFonts w:ascii="Times New Roman" w:eastAsia="Calibri" w:hAnsi="Times New Roman"/>
          <w:b/>
          <w:sz w:val="24"/>
          <w:szCs w:val="24"/>
          <w:lang w:eastAsia="en-US"/>
        </w:rPr>
        <w:t xml:space="preserve"> «Геометрия»</w:t>
      </w:r>
    </w:p>
    <w:p w14:paraId="0F111D17" w14:textId="183A0286" w:rsidR="002277C3" w:rsidRDefault="002277C3" w:rsidP="00794112">
      <w:pPr>
        <w:spacing w:after="0" w:line="240" w:lineRule="auto"/>
        <w:ind w:left="540"/>
        <w:contextualSpacing/>
        <w:jc w:val="center"/>
        <w:rPr>
          <w:rFonts w:ascii="Times New Roman" w:eastAsia="SchoolBookSanPin" w:hAnsi="Times New Roman"/>
          <w:b/>
          <w:sz w:val="24"/>
          <w:szCs w:val="24"/>
          <w:lang w:eastAsia="en-US"/>
        </w:rPr>
      </w:pPr>
      <w:r w:rsidRPr="00794112">
        <w:rPr>
          <w:rFonts w:ascii="Times New Roman" w:eastAsia="SchoolBookSanPin" w:hAnsi="Times New Roman"/>
          <w:b/>
          <w:sz w:val="24"/>
          <w:szCs w:val="24"/>
          <w:lang w:eastAsia="en-US"/>
        </w:rPr>
        <w:t>(углубленный</w:t>
      </w:r>
      <w:r w:rsidR="00794112">
        <w:rPr>
          <w:rFonts w:ascii="Times New Roman" w:eastAsia="SchoolBookSanPin" w:hAnsi="Times New Roman"/>
          <w:b/>
          <w:sz w:val="24"/>
          <w:szCs w:val="24"/>
          <w:lang w:eastAsia="en-US"/>
        </w:rPr>
        <w:t xml:space="preserve"> уровень) </w:t>
      </w:r>
    </w:p>
    <w:p w14:paraId="31BACE98" w14:textId="575126B5" w:rsidR="00794112" w:rsidRPr="00794112" w:rsidRDefault="00794112" w:rsidP="00794112">
      <w:pPr>
        <w:widowControl w:val="0"/>
        <w:spacing w:after="0" w:line="240" w:lineRule="auto"/>
        <w:ind w:firstLine="709"/>
        <w:jc w:val="both"/>
        <w:rPr>
          <w:rFonts w:ascii="Times New Roman" w:eastAsia="SchoolBookSanPin" w:hAnsi="Times New Roman"/>
          <w:sz w:val="24"/>
          <w:szCs w:val="24"/>
          <w:lang w:eastAsia="en-US"/>
        </w:rPr>
      </w:pPr>
      <w:r w:rsidRPr="00794112">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794112">
        <w:rPr>
          <w:rFonts w:ascii="Times New Roman" w:eastAsia="SchoolBookSanPin" w:hAnsi="Times New Roman"/>
          <w:b/>
          <w:sz w:val="24"/>
          <w:szCs w:val="24"/>
          <w:lang w:eastAsia="en-US"/>
        </w:rPr>
        <w:t>«рабочей программе учителя»</w:t>
      </w:r>
      <w:r w:rsidRPr="00794112">
        <w:rPr>
          <w:rFonts w:ascii="Times New Roman" w:eastAsia="SchoolBookSanPin" w:hAnsi="Times New Roman"/>
          <w:sz w:val="24"/>
          <w:szCs w:val="24"/>
          <w:lang w:eastAsia="en-US"/>
        </w:rPr>
        <w:t xml:space="preserve"> на основании распределённых часов по учебно</w:t>
      </w:r>
      <w:r>
        <w:rPr>
          <w:rFonts w:ascii="Times New Roman" w:eastAsia="SchoolBookSanPin" w:hAnsi="Times New Roman"/>
          <w:sz w:val="24"/>
          <w:szCs w:val="24"/>
          <w:lang w:eastAsia="en-US"/>
        </w:rPr>
        <w:t>му плану на текущий учебный год:</w:t>
      </w:r>
    </w:p>
    <w:p w14:paraId="1E95BABF" w14:textId="3B5950F5"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2277C3" w:rsidRPr="007B7E7D" w14:paraId="7B9FAA30" w14:textId="77777777" w:rsidTr="00AF46A6">
        <w:trPr>
          <w:trHeight w:val="575"/>
        </w:trPr>
        <w:tc>
          <w:tcPr>
            <w:tcW w:w="851" w:type="dxa"/>
          </w:tcPr>
          <w:p w14:paraId="7129FE7C" w14:textId="77777777" w:rsidR="002277C3" w:rsidRPr="007B7E7D" w:rsidRDefault="002277C3"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7314D7BA"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01A4DE01" w14:textId="77777777" w:rsidR="002277C3" w:rsidRPr="007B7E7D" w:rsidRDefault="002277C3"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2CE58157" w14:textId="77777777" w:rsidR="002277C3" w:rsidRPr="007B7E7D" w:rsidRDefault="002277C3"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2277C3" w:rsidRPr="007B7E7D" w14:paraId="386D331E" w14:textId="77777777" w:rsidTr="00AF46A6">
        <w:trPr>
          <w:trHeight w:val="297"/>
        </w:trPr>
        <w:tc>
          <w:tcPr>
            <w:tcW w:w="9640" w:type="dxa"/>
            <w:gridSpan w:val="3"/>
          </w:tcPr>
          <w:p w14:paraId="3750F8FF" w14:textId="77777777" w:rsidR="002277C3" w:rsidRPr="007B7E7D" w:rsidRDefault="002277C3" w:rsidP="00AF46A6">
            <w:pPr>
              <w:ind w:left="142"/>
              <w:jc w:val="center"/>
              <w:rPr>
                <w:rFonts w:ascii="Times New Roman" w:hAnsi="Times New Roman"/>
                <w:b/>
                <w:lang w:eastAsia="en-US"/>
              </w:rPr>
            </w:pPr>
            <w:r w:rsidRPr="007B7E7D">
              <w:rPr>
                <w:rFonts w:ascii="Times New Roman" w:hAnsi="Times New Roman"/>
                <w:b/>
                <w:lang w:eastAsia="en-US"/>
              </w:rPr>
              <w:t>10 класс</w:t>
            </w:r>
          </w:p>
        </w:tc>
      </w:tr>
      <w:tr w:rsidR="002277C3" w:rsidRPr="007B7E7D" w14:paraId="489ACF9F" w14:textId="77777777" w:rsidTr="00AF46A6">
        <w:trPr>
          <w:trHeight w:val="2980"/>
        </w:trPr>
        <w:tc>
          <w:tcPr>
            <w:tcW w:w="851" w:type="dxa"/>
          </w:tcPr>
          <w:p w14:paraId="504ECFA1" w14:textId="77777777" w:rsidR="002277C3" w:rsidRPr="007B7E7D" w:rsidRDefault="002277C3" w:rsidP="00AF46A6">
            <w:pPr>
              <w:ind w:left="142"/>
              <w:rPr>
                <w:rFonts w:ascii="Times New Roman" w:hAnsi="Times New Roman"/>
                <w:lang w:eastAsia="en-US"/>
              </w:rPr>
            </w:pPr>
            <w:r w:rsidRPr="007B7E7D">
              <w:rPr>
                <w:rFonts w:ascii="Times New Roman" w:hAnsi="Times New Roman"/>
                <w:lang w:eastAsia="en-US"/>
              </w:rPr>
              <w:t>1.</w:t>
            </w:r>
          </w:p>
        </w:tc>
        <w:tc>
          <w:tcPr>
            <w:tcW w:w="5812" w:type="dxa"/>
          </w:tcPr>
          <w:p w14:paraId="619D645A" w14:textId="1E61C9B7" w:rsidR="00CF4EBF" w:rsidRPr="00CF4EBF" w:rsidRDefault="00CF4EBF" w:rsidP="00CF4EBF">
            <w:pPr>
              <w:ind w:left="142" w:right="131" w:firstLine="81"/>
              <w:jc w:val="both"/>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112.9.2. </w:t>
            </w:r>
            <w:r w:rsidRPr="00CF4EBF">
              <w:rPr>
                <w:rFonts w:ascii="Times New Roman" w:eastAsia="OfficinaSansBoldITC" w:hAnsi="Times New Roman"/>
                <w:szCs w:val="28"/>
                <w:lang w:val="ru-RU" w:eastAsia="en-US"/>
              </w:rPr>
              <w:t xml:space="preserve">Граф, связный граф, пути в графе: циклы и цепи. Степень (валентность) вершины. Графы на плоскости. Деревья. </w:t>
            </w:r>
          </w:p>
          <w:p w14:paraId="6E1FB060"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14:paraId="50BE515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Операции над событиями: пересечение, объединение, противоположные события. Диаграммы Эйлера. Формула сложения вероятностей.</w:t>
            </w:r>
          </w:p>
          <w:p w14:paraId="3043DAEA"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6320818"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14:paraId="386D4654" w14:textId="77777777" w:rsidR="00CF4EBF" w:rsidRPr="00CF4EBF"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 xml:space="preserve">Серия независимых испытаний Бернулли. Случайный выбор из конечной совокупности. </w:t>
            </w:r>
          </w:p>
          <w:p w14:paraId="42E97991" w14:textId="532FD48A" w:rsidR="002277C3" w:rsidRPr="007B7E7D" w:rsidRDefault="00CF4EBF" w:rsidP="00CF4EBF">
            <w:pPr>
              <w:ind w:left="142" w:right="131" w:firstLine="81"/>
              <w:jc w:val="both"/>
              <w:rPr>
                <w:rFonts w:ascii="Times New Roman" w:eastAsia="OfficinaSansBoldITC" w:hAnsi="Times New Roman"/>
                <w:szCs w:val="28"/>
                <w:lang w:val="ru-RU" w:eastAsia="en-US"/>
              </w:rPr>
            </w:pPr>
            <w:r w:rsidRPr="00CF4EBF">
              <w:rPr>
                <w:rFonts w:ascii="Times New Roman" w:eastAsia="OfficinaSansBoldITC" w:hAnsi="Times New Roman"/>
                <w:szCs w:val="28"/>
                <w:lang w:val="ru-RU" w:eastAsia="en-US"/>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tc>
        <w:tc>
          <w:tcPr>
            <w:tcW w:w="2977" w:type="dxa"/>
          </w:tcPr>
          <w:p w14:paraId="11E99236" w14:textId="77777777" w:rsidR="002277C3" w:rsidRPr="007B7E7D" w:rsidRDefault="002277C3" w:rsidP="00AF46A6">
            <w:pPr>
              <w:jc w:val="center"/>
              <w:rPr>
                <w:rFonts w:ascii="Times New Roman" w:hAnsi="Times New Roman"/>
                <w:i/>
                <w:lang w:val="ru-RU" w:eastAsia="en-US"/>
              </w:rPr>
            </w:pPr>
            <w:r w:rsidRPr="007B7E7D">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bl>
    <w:p w14:paraId="24BEB325" w14:textId="091AA0FD" w:rsidR="00CF4EBF" w:rsidRPr="007B7E7D" w:rsidRDefault="00CF4EBF" w:rsidP="00794112">
      <w:pPr>
        <w:widowControl w:val="0"/>
        <w:spacing w:after="0" w:line="240" w:lineRule="auto"/>
        <w:jc w:val="both"/>
        <w:rPr>
          <w:rFonts w:ascii="Times New Roman" w:eastAsia="SchoolBookSanPin" w:hAnsi="Times New Roman"/>
          <w:i/>
          <w:sz w:val="24"/>
          <w:szCs w:val="24"/>
          <w:lang w:eastAsia="en-US"/>
        </w:rPr>
      </w:pPr>
    </w:p>
    <w:tbl>
      <w:tblPr>
        <w:tblStyle w:val="TableNormal"/>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2977"/>
      </w:tblGrid>
      <w:tr w:rsidR="00CF4EBF" w:rsidRPr="007B7E7D" w14:paraId="173C32D9" w14:textId="77777777" w:rsidTr="00AF46A6">
        <w:trPr>
          <w:trHeight w:val="575"/>
        </w:trPr>
        <w:tc>
          <w:tcPr>
            <w:tcW w:w="851" w:type="dxa"/>
          </w:tcPr>
          <w:p w14:paraId="42EB5E58" w14:textId="77777777" w:rsidR="00CF4EBF" w:rsidRPr="007B7E7D" w:rsidRDefault="00CF4EBF" w:rsidP="00AF46A6">
            <w:pPr>
              <w:ind w:left="142" w:right="354" w:firstLine="96"/>
              <w:jc w:val="center"/>
              <w:rPr>
                <w:rFonts w:ascii="Times New Roman" w:hAnsi="Times New Roman"/>
                <w:lang w:eastAsia="en-US"/>
              </w:rPr>
            </w:pPr>
            <w:r w:rsidRPr="007B7E7D">
              <w:rPr>
                <w:rFonts w:ascii="Times New Roman" w:hAnsi="Times New Roman"/>
                <w:lang w:eastAsia="en-US"/>
              </w:rPr>
              <w:t>№</w:t>
            </w:r>
            <w:r w:rsidRPr="007B7E7D">
              <w:rPr>
                <w:rFonts w:ascii="Times New Roman" w:hAnsi="Times New Roman"/>
                <w:spacing w:val="-57"/>
                <w:lang w:eastAsia="en-US"/>
              </w:rPr>
              <w:t xml:space="preserve"> </w:t>
            </w:r>
            <w:r w:rsidRPr="007B7E7D">
              <w:rPr>
                <w:rFonts w:ascii="Times New Roman" w:hAnsi="Times New Roman"/>
                <w:lang w:eastAsia="en-US"/>
              </w:rPr>
              <w:t>п/п</w:t>
            </w:r>
          </w:p>
        </w:tc>
        <w:tc>
          <w:tcPr>
            <w:tcW w:w="5812" w:type="dxa"/>
          </w:tcPr>
          <w:p w14:paraId="5A8F2FE2"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Наименование</w:t>
            </w:r>
            <w:r w:rsidRPr="007B7E7D">
              <w:rPr>
                <w:rFonts w:ascii="Times New Roman" w:hAnsi="Times New Roman"/>
                <w:spacing w:val="-2"/>
                <w:lang w:val="ru-RU" w:eastAsia="en-US"/>
              </w:rPr>
              <w:t xml:space="preserve"> </w:t>
            </w:r>
            <w:r w:rsidRPr="007B7E7D">
              <w:rPr>
                <w:rFonts w:ascii="Times New Roman" w:hAnsi="Times New Roman"/>
                <w:lang w:val="ru-RU" w:eastAsia="en-US"/>
              </w:rPr>
              <w:t xml:space="preserve">темы </w:t>
            </w:r>
          </w:p>
          <w:p w14:paraId="422CC9BE" w14:textId="77777777" w:rsidR="00CF4EBF" w:rsidRPr="007B7E7D" w:rsidRDefault="00CF4EBF" w:rsidP="00AF46A6">
            <w:pPr>
              <w:ind w:left="142"/>
              <w:jc w:val="center"/>
              <w:rPr>
                <w:rFonts w:ascii="Times New Roman" w:hAnsi="Times New Roman"/>
                <w:lang w:val="ru-RU" w:eastAsia="en-US"/>
              </w:rPr>
            </w:pPr>
            <w:r w:rsidRPr="007B7E7D">
              <w:rPr>
                <w:rFonts w:ascii="Times New Roman" w:hAnsi="Times New Roman"/>
                <w:lang w:val="ru-RU" w:eastAsia="en-US"/>
              </w:rPr>
              <w:t>(с учётом рабочей программы воспитания)</w:t>
            </w:r>
          </w:p>
        </w:tc>
        <w:tc>
          <w:tcPr>
            <w:tcW w:w="2977" w:type="dxa"/>
          </w:tcPr>
          <w:p w14:paraId="4B44534B" w14:textId="77777777" w:rsidR="00CF4EBF" w:rsidRPr="007B7E7D" w:rsidRDefault="00CF4EBF" w:rsidP="00AF46A6">
            <w:pPr>
              <w:ind w:left="142" w:right="27" w:hanging="72"/>
              <w:jc w:val="center"/>
              <w:rPr>
                <w:rFonts w:ascii="Times New Roman" w:hAnsi="Times New Roman"/>
                <w:lang w:val="ru-RU" w:eastAsia="en-US"/>
              </w:rPr>
            </w:pPr>
            <w:r w:rsidRPr="007B7E7D">
              <w:rPr>
                <w:rFonts w:ascii="Times New Roman" w:hAnsi="Times New Roman"/>
                <w:spacing w:val="-1"/>
                <w:lang w:val="ru-RU" w:eastAsia="en-US"/>
              </w:rPr>
              <w:t>Количество часов, отводимых на освоение каждой темы</w:t>
            </w:r>
          </w:p>
        </w:tc>
      </w:tr>
      <w:tr w:rsidR="00CF4EBF" w:rsidRPr="007B7E7D" w14:paraId="311F7E8D" w14:textId="77777777" w:rsidTr="00AF46A6">
        <w:trPr>
          <w:trHeight w:val="297"/>
        </w:trPr>
        <w:tc>
          <w:tcPr>
            <w:tcW w:w="9640" w:type="dxa"/>
            <w:gridSpan w:val="3"/>
          </w:tcPr>
          <w:p w14:paraId="7B77770F" w14:textId="7893ACEE" w:rsidR="00CF4EBF" w:rsidRPr="007B7E7D" w:rsidRDefault="00CF4EBF" w:rsidP="00CF4EBF">
            <w:pPr>
              <w:ind w:left="142"/>
              <w:jc w:val="center"/>
              <w:rPr>
                <w:rFonts w:ascii="Times New Roman" w:hAnsi="Times New Roman"/>
                <w:b/>
                <w:lang w:eastAsia="en-US"/>
              </w:rPr>
            </w:pPr>
            <w:r w:rsidRPr="007B7E7D">
              <w:rPr>
                <w:rFonts w:ascii="Times New Roman" w:hAnsi="Times New Roman"/>
                <w:b/>
                <w:lang w:eastAsia="en-US"/>
              </w:rPr>
              <w:t>1</w:t>
            </w:r>
            <w:r>
              <w:rPr>
                <w:rFonts w:ascii="Times New Roman" w:hAnsi="Times New Roman"/>
                <w:b/>
                <w:lang w:val="ru-RU" w:eastAsia="en-US"/>
              </w:rPr>
              <w:t xml:space="preserve">1 </w:t>
            </w:r>
            <w:r w:rsidRPr="007B7E7D">
              <w:rPr>
                <w:rFonts w:ascii="Times New Roman" w:hAnsi="Times New Roman"/>
                <w:b/>
                <w:lang w:eastAsia="en-US"/>
              </w:rPr>
              <w:t>класс</w:t>
            </w:r>
          </w:p>
        </w:tc>
      </w:tr>
      <w:tr w:rsidR="00CF4EBF" w:rsidRPr="007B7E7D" w14:paraId="3987C6D1" w14:textId="77777777" w:rsidTr="00AF46A6">
        <w:trPr>
          <w:trHeight w:val="273"/>
        </w:trPr>
        <w:tc>
          <w:tcPr>
            <w:tcW w:w="851" w:type="dxa"/>
          </w:tcPr>
          <w:p w14:paraId="5B0EEE99" w14:textId="380E2740" w:rsidR="00CF4EBF" w:rsidRPr="007B7E7D" w:rsidRDefault="00CF4EBF" w:rsidP="00AF46A6">
            <w:pPr>
              <w:ind w:left="142"/>
              <w:rPr>
                <w:rFonts w:ascii="Times New Roman" w:hAnsi="Times New Roman"/>
                <w:lang w:eastAsia="en-US"/>
              </w:rPr>
            </w:pPr>
            <w:r>
              <w:rPr>
                <w:rFonts w:ascii="Times New Roman" w:hAnsi="Times New Roman"/>
                <w:lang w:eastAsia="en-US"/>
              </w:rPr>
              <w:t>1</w:t>
            </w:r>
            <w:r w:rsidRPr="007B7E7D">
              <w:rPr>
                <w:rFonts w:ascii="Times New Roman" w:hAnsi="Times New Roman"/>
                <w:lang w:eastAsia="en-US"/>
              </w:rPr>
              <w:t>.</w:t>
            </w:r>
          </w:p>
        </w:tc>
        <w:tc>
          <w:tcPr>
            <w:tcW w:w="5812" w:type="dxa"/>
          </w:tcPr>
          <w:p w14:paraId="66E455FF" w14:textId="772E89FF" w:rsidR="00CF4EBF" w:rsidRPr="00CF4EBF" w:rsidRDefault="00CF4EBF" w:rsidP="00CF4EBF">
            <w:pPr>
              <w:ind w:left="142" w:right="131"/>
              <w:jc w:val="both"/>
              <w:rPr>
                <w:rFonts w:ascii="Times New Roman" w:hAnsi="Times New Roman"/>
                <w:lang w:val="ru-RU" w:eastAsia="en-US"/>
              </w:rPr>
            </w:pPr>
            <w:r>
              <w:rPr>
                <w:rFonts w:ascii="Times New Roman" w:hAnsi="Times New Roman"/>
                <w:lang w:val="ru-RU" w:eastAsia="en-US"/>
              </w:rPr>
              <w:t xml:space="preserve">112.9.3. </w:t>
            </w:r>
            <w:r w:rsidRPr="00CF4EBF">
              <w:rPr>
                <w:rFonts w:ascii="Times New Roman" w:hAnsi="Times New Roman"/>
                <w:lang w:val="ru-RU" w:eastAsia="en-US"/>
              </w:rPr>
              <w:t>Совместное распределение двух случайных величин. Независимые случайные величины.</w:t>
            </w:r>
          </w:p>
          <w:p w14:paraId="60C3FF7C"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5A2D2ECF"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w:t>
            </w:r>
            <w:r w:rsidRPr="00CF4EBF">
              <w:rPr>
                <w:rFonts w:ascii="Times New Roman" w:hAnsi="Times New Roman"/>
                <w:lang w:val="ru-RU" w:eastAsia="en-US"/>
              </w:rPr>
              <w:lastRenderedPageBreak/>
              <w:t xml:space="preserve">биномиального распределения. Дисперсия и стандартное отклонение геометрического распределения. </w:t>
            </w:r>
          </w:p>
          <w:p w14:paraId="12699138"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76F4D8E6"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2A31DB4E" w14:textId="77777777" w:rsidR="00CF4EBF" w:rsidRPr="00CF4EBF"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Последовательность одиночных независимых событий. Задачи, приводящие  к распределению Пуассона.</w:t>
            </w:r>
          </w:p>
          <w:p w14:paraId="55B6FA9A" w14:textId="77777777" w:rsidR="00CF4EBF" w:rsidRPr="007B7E7D" w:rsidRDefault="00CF4EBF" w:rsidP="00AF46A6">
            <w:pPr>
              <w:ind w:left="142" w:right="131" w:firstLine="81"/>
              <w:jc w:val="both"/>
              <w:rPr>
                <w:rFonts w:ascii="Times New Roman" w:hAnsi="Times New Roman"/>
                <w:lang w:val="ru-RU" w:eastAsia="en-US"/>
              </w:rPr>
            </w:pPr>
            <w:r w:rsidRPr="00CF4EBF">
              <w:rPr>
                <w:rFonts w:ascii="Times New Roman" w:hAnsi="Times New Roman"/>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2977" w:type="dxa"/>
          </w:tcPr>
          <w:p w14:paraId="67B8D9C8" w14:textId="77777777" w:rsidR="00CF4EBF" w:rsidRPr="007B7E7D" w:rsidRDefault="00CF4EBF" w:rsidP="00AF46A6">
            <w:pPr>
              <w:ind w:left="142"/>
              <w:jc w:val="center"/>
              <w:rPr>
                <w:rFonts w:ascii="Times New Roman" w:hAnsi="Times New Roman"/>
                <w:lang w:val="ru-RU" w:eastAsia="en-US"/>
              </w:rPr>
            </w:pPr>
          </w:p>
        </w:tc>
      </w:tr>
    </w:tbl>
    <w:p w14:paraId="4D7A1BCA" w14:textId="79371091" w:rsidR="00CF4EBF" w:rsidRDefault="00CF4EBF" w:rsidP="00CF4EBF">
      <w:pPr>
        <w:widowControl w:val="0"/>
        <w:tabs>
          <w:tab w:val="left" w:pos="2309"/>
        </w:tabs>
        <w:spacing w:after="200" w:line="240" w:lineRule="auto"/>
        <w:jc w:val="both"/>
        <w:rPr>
          <w:rFonts w:ascii="Times New Roman" w:eastAsia="Calibri" w:hAnsi="Times New Roman"/>
          <w:sz w:val="24"/>
          <w:lang w:eastAsia="en-US"/>
        </w:rPr>
      </w:pPr>
    </w:p>
    <w:p w14:paraId="65848498" w14:textId="77777777" w:rsidR="002277C3" w:rsidRDefault="002277C3" w:rsidP="008B55D4">
      <w:pPr>
        <w:spacing w:after="0" w:line="240" w:lineRule="auto"/>
        <w:ind w:firstLine="709"/>
        <w:jc w:val="both"/>
        <w:rPr>
          <w:rFonts w:ascii="Times New Roman" w:hAnsi="Times New Roman"/>
          <w:sz w:val="24"/>
          <w:szCs w:val="24"/>
        </w:rPr>
      </w:pPr>
    </w:p>
    <w:p w14:paraId="361207F9" w14:textId="1C269F8F" w:rsidR="00C90BC3" w:rsidRPr="008B55D4" w:rsidRDefault="0093772B" w:rsidP="00331DB4">
      <w:pPr>
        <w:spacing w:after="0" w:line="240" w:lineRule="auto"/>
        <w:ind w:firstLine="709"/>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2.2.15</w:t>
      </w:r>
      <w:r w:rsidR="000D5BD0">
        <w:rPr>
          <w:rFonts w:ascii="Times New Roman" w:eastAsia="Calibri" w:hAnsi="Times New Roman"/>
          <w:b/>
          <w:sz w:val="24"/>
          <w:szCs w:val="28"/>
          <w:lang w:eastAsia="en-US"/>
        </w:rPr>
        <w:t>. Р</w:t>
      </w:r>
      <w:r w:rsidR="00C90BC3" w:rsidRPr="008B55D4">
        <w:rPr>
          <w:rFonts w:ascii="Times New Roman" w:eastAsia="Calibri" w:hAnsi="Times New Roman"/>
          <w:b/>
          <w:sz w:val="24"/>
          <w:szCs w:val="28"/>
          <w:lang w:eastAsia="en-US"/>
        </w:rPr>
        <w:t>абочая программа по учебному предмету «Информатика»</w:t>
      </w:r>
    </w:p>
    <w:p w14:paraId="3ABF6AA2" w14:textId="428CA216" w:rsidR="00C90BC3" w:rsidRPr="008B55D4" w:rsidRDefault="00C90BC3" w:rsidP="008B55D4">
      <w:pPr>
        <w:spacing w:after="0" w:line="240" w:lineRule="auto"/>
        <w:ind w:firstLine="709"/>
        <w:jc w:val="center"/>
        <w:rPr>
          <w:rFonts w:ascii="Times New Roman" w:eastAsia="Calibri" w:hAnsi="Times New Roman"/>
          <w:b/>
          <w:sz w:val="24"/>
          <w:szCs w:val="28"/>
          <w:lang w:eastAsia="en-US"/>
        </w:rPr>
      </w:pPr>
      <w:r w:rsidRPr="008B55D4">
        <w:rPr>
          <w:rFonts w:ascii="Times New Roman" w:eastAsia="Calibri" w:hAnsi="Times New Roman"/>
          <w:b/>
          <w:sz w:val="24"/>
          <w:szCs w:val="28"/>
          <w:lang w:eastAsia="en-US"/>
        </w:rPr>
        <w:t>(базовый уровень)</w:t>
      </w:r>
    </w:p>
    <w:p w14:paraId="2832FEC9" w14:textId="77777777" w:rsidR="00C90BC3" w:rsidRPr="008B55D4" w:rsidRDefault="00C90BC3" w:rsidP="008B55D4">
      <w:pPr>
        <w:spacing w:after="0" w:line="240" w:lineRule="auto"/>
        <w:ind w:firstLine="709"/>
        <w:jc w:val="center"/>
        <w:rPr>
          <w:rFonts w:ascii="Times New Roman" w:eastAsia="Calibri" w:hAnsi="Times New Roman"/>
          <w:sz w:val="24"/>
          <w:szCs w:val="28"/>
          <w:lang w:eastAsia="en-US"/>
        </w:rPr>
      </w:pPr>
    </w:p>
    <w:p w14:paraId="76487B08" w14:textId="5FE22992" w:rsidR="000D5BD0" w:rsidRPr="009C0C03" w:rsidRDefault="00C90BC3" w:rsidP="000D5BD0">
      <w:pPr>
        <w:spacing w:after="0" w:line="240" w:lineRule="auto"/>
        <w:ind w:firstLine="709"/>
        <w:jc w:val="both"/>
        <w:rPr>
          <w:rFonts w:ascii="Times New Roman" w:hAnsi="Times New Roman"/>
          <w:sz w:val="24"/>
          <w:szCs w:val="24"/>
          <w:lang w:eastAsia="en-US"/>
        </w:rPr>
      </w:pPr>
      <w:r w:rsidRPr="008B55D4">
        <w:rPr>
          <w:rFonts w:ascii="Times New Roman" w:eastAsia="Calibri" w:hAnsi="Times New Roman"/>
          <w:sz w:val="24"/>
          <w:szCs w:val="28"/>
          <w:lang w:eastAsia="en-US"/>
        </w:rPr>
        <w:t>Р</w:t>
      </w:r>
      <w:r w:rsidRPr="00C90BC3">
        <w:rPr>
          <w:rFonts w:ascii="Times New Roman" w:eastAsia="Calibri" w:hAnsi="Times New Roman"/>
          <w:sz w:val="24"/>
          <w:szCs w:val="28"/>
          <w:lang w:eastAsia="en-US"/>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794112">
        <w:rPr>
          <w:rFonts w:ascii="Times New Roman" w:eastAsia="Calibri" w:hAnsi="Times New Roman"/>
          <w:sz w:val="24"/>
          <w:szCs w:val="28"/>
          <w:lang w:eastAsia="en-US"/>
        </w:rPr>
        <w:t xml:space="preserve"> и </w:t>
      </w:r>
      <w:r w:rsidR="000D5BD0" w:rsidRPr="009C0C03">
        <w:rPr>
          <w:rFonts w:ascii="Times New Roman" w:eastAsia="Calibri" w:hAnsi="Times New Roman"/>
          <w:sz w:val="24"/>
          <w:szCs w:val="28"/>
          <w:lang w:eastAsia="en-US"/>
        </w:rPr>
        <w:t xml:space="preserve">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5A4CE54" w14:textId="541C46FF"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информатике базового уровня</w:t>
      </w:r>
      <w:r w:rsidRPr="000D5BD0">
        <w:rPr>
          <w:rFonts w:ascii="Times New Roman" w:hAnsi="Times New Roman"/>
          <w:sz w:val="24"/>
          <w:szCs w:val="24"/>
          <w:lang w:eastAsia="en-US"/>
        </w:rPr>
        <w:t>.</w:t>
      </w:r>
    </w:p>
    <w:p w14:paraId="0666AD67" w14:textId="62C68E28" w:rsidR="00A10845" w:rsidRDefault="00A10845" w:rsidP="000D5BD0">
      <w:pPr>
        <w:widowControl w:val="0"/>
        <w:spacing w:after="0" w:line="240" w:lineRule="auto"/>
        <w:ind w:firstLine="709"/>
        <w:contextualSpacing/>
        <w:jc w:val="both"/>
        <w:rPr>
          <w:rFonts w:ascii="Times New Roman" w:eastAsia="OfficinaSansBoldITC" w:hAnsi="Times New Roman"/>
          <w:sz w:val="24"/>
          <w:szCs w:val="28"/>
          <w:lang w:eastAsia="en-US"/>
        </w:rPr>
      </w:pPr>
    </w:p>
    <w:p w14:paraId="290515B8" w14:textId="0C6E8165" w:rsidR="00C90BC3" w:rsidRPr="00A10845" w:rsidRDefault="00A10845" w:rsidP="00A10845">
      <w:pPr>
        <w:widowControl w:val="0"/>
        <w:spacing w:after="0" w:line="240" w:lineRule="auto"/>
        <w:ind w:firstLine="709"/>
        <w:jc w:val="center"/>
        <w:rPr>
          <w:rFonts w:ascii="Times New Roman" w:eastAsia="OfficinaSansBoldITC" w:hAnsi="Times New Roman"/>
          <w:b/>
          <w:sz w:val="24"/>
          <w:szCs w:val="28"/>
          <w:lang w:eastAsia="en-US"/>
        </w:rPr>
      </w:pPr>
      <w:r w:rsidRPr="00A10845">
        <w:rPr>
          <w:rFonts w:ascii="Times New Roman" w:eastAsia="OfficinaSansBoldITC" w:hAnsi="Times New Roman"/>
          <w:b/>
          <w:sz w:val="24"/>
          <w:szCs w:val="28"/>
          <w:lang w:eastAsia="en-US"/>
        </w:rPr>
        <w:t>Пояснительная записка</w:t>
      </w:r>
    </w:p>
    <w:p w14:paraId="7ACF9A66" w14:textId="77777777" w:rsidR="00A10845" w:rsidRPr="00C90BC3" w:rsidRDefault="00A10845" w:rsidP="00A10845">
      <w:pPr>
        <w:widowControl w:val="0"/>
        <w:spacing w:after="0" w:line="240" w:lineRule="auto"/>
        <w:ind w:firstLine="709"/>
        <w:jc w:val="center"/>
        <w:rPr>
          <w:rFonts w:ascii="Times New Roman" w:eastAsia="OfficinaSansBoldITC" w:hAnsi="Times New Roman"/>
          <w:sz w:val="24"/>
          <w:szCs w:val="28"/>
          <w:lang w:eastAsia="en-US"/>
        </w:rPr>
      </w:pPr>
    </w:p>
    <w:p w14:paraId="431F0451" w14:textId="4F9CBCC9"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bookmarkStart w:id="136" w:name="_Toc118725578"/>
      <w:r w:rsidRPr="00C90BC3">
        <w:rPr>
          <w:rFonts w:ascii="Times New Roman" w:eastAsia="SchoolBookSanPin" w:hAnsi="Times New Roman"/>
          <w:sz w:val="24"/>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17F5746A" w14:textId="41E6D07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CE3FBB3" w14:textId="77777777" w:rsidR="00A10845"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Информатика на уровне среднего общего образовании отражает:</w:t>
      </w:r>
    </w:p>
    <w:p w14:paraId="47730EAC" w14:textId="68FBBF3A" w:rsidR="00C90BC3" w:rsidRPr="00C90BC3" w:rsidRDefault="00C90BC3" w:rsidP="00A10845">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406BA7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области применения информатики, прежде всего информационные технологии, управление и социальную сферу;</w:t>
      </w:r>
    </w:p>
    <w:p w14:paraId="312B78B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lastRenderedPageBreak/>
        <w:t>междисциплинарный характер информатики и информационной деятельности.</w:t>
      </w:r>
    </w:p>
    <w:p w14:paraId="6BC2BB07" w14:textId="7930F67D"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88DDE60" w14:textId="719C0505"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 содержании учебного предмета «Информатика» выделяются четыре тематических раздела.</w:t>
      </w:r>
    </w:p>
    <w:p w14:paraId="6598D2D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32DCF39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178F8B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78EB362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728AACDF" w14:textId="4E56FD1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4D16D4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понимание предмета, ключевых вопросов и основных составляющих элементов изучаемой предметной области; </w:t>
      </w:r>
    </w:p>
    <w:p w14:paraId="7FDC9B5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4D3F557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11BF2E9F" w14:textId="768E1EB1"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E6C428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A4235A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основ логического и алгоритмического мышления;</w:t>
      </w:r>
    </w:p>
    <w:p w14:paraId="6911091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4D96340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1657FD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48A8510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19FC4EA" w14:textId="0346D583" w:rsidR="00A10845" w:rsidRPr="00A10845" w:rsidRDefault="00A10845" w:rsidP="00A10845">
      <w:pPr>
        <w:widowControl w:val="0"/>
        <w:spacing w:after="0" w:line="240" w:lineRule="auto"/>
        <w:ind w:firstLine="709"/>
        <w:jc w:val="both"/>
        <w:rPr>
          <w:rFonts w:ascii="Times New Roman" w:eastAsia="SchoolBookSanPin" w:hAnsi="Times New Roman"/>
          <w:position w:val="1"/>
          <w:sz w:val="24"/>
          <w:szCs w:val="24"/>
          <w:lang w:eastAsia="en-US"/>
        </w:rPr>
      </w:pPr>
      <w:r w:rsidRPr="00C43DFF">
        <w:rPr>
          <w:rFonts w:ascii="Times New Roman" w:eastAsia="SchoolBookSanPin" w:hAnsi="Times New Roman"/>
          <w:sz w:val="24"/>
          <w:szCs w:val="24"/>
          <w:lang w:eastAsia="en-US"/>
        </w:rPr>
        <w:t xml:space="preserve">Общее число часов, для изучения предмета, определяется учебным планом ООП СОО и </w:t>
      </w:r>
      <w:r w:rsidRPr="00C43DFF">
        <w:rPr>
          <w:rFonts w:ascii="Times New Roman" w:eastAsia="SchoolBookSanPin" w:hAnsi="Times New Roman"/>
          <w:sz w:val="24"/>
          <w:szCs w:val="24"/>
          <w:lang w:eastAsia="en-US"/>
        </w:rPr>
        <w:lastRenderedPageBreak/>
        <w:t>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4CF63EDB" w14:textId="04CBC422"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рекомендуется  для следующих профилей:</w:t>
      </w:r>
    </w:p>
    <w:p w14:paraId="1DD63B9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3EB8D623" w14:textId="77777777" w:rsidR="00C90BC3" w:rsidRPr="00C90BC3" w:rsidRDefault="00C90BC3" w:rsidP="008B55D4">
      <w:pPr>
        <w:widowControl w:val="0"/>
        <w:spacing w:after="0" w:line="240" w:lineRule="auto"/>
        <w:ind w:firstLine="709"/>
        <w:jc w:val="both"/>
        <w:rPr>
          <w:rFonts w:ascii="Times New Roman" w:eastAsia="Calibri" w:hAnsi="Times New Roman"/>
          <w:sz w:val="24"/>
          <w:szCs w:val="28"/>
        </w:rPr>
      </w:pPr>
      <w:r w:rsidRPr="00C90BC3">
        <w:rPr>
          <w:rFonts w:ascii="Times New Roman" w:eastAsia="Calibri" w:hAnsi="Times New Roman"/>
          <w:sz w:val="24"/>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3FBE51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01907E2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1F451728" w14:textId="560C5C2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389623B6" w14:textId="3BA3CDE3"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009B0553"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2E4DBB6" w14:textId="6FAEC3D7" w:rsid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Содержание обучения в 10 классе</w:t>
      </w:r>
    </w:p>
    <w:p w14:paraId="1E9BFB74" w14:textId="77777777" w:rsidR="00A10845" w:rsidRPr="00C90BC3" w:rsidRDefault="00A10845" w:rsidP="00A10845">
      <w:pPr>
        <w:widowControl w:val="0"/>
        <w:spacing w:after="0" w:line="240" w:lineRule="auto"/>
        <w:ind w:firstLine="709"/>
        <w:contextualSpacing/>
        <w:jc w:val="center"/>
        <w:rPr>
          <w:rFonts w:ascii="Times New Roman" w:eastAsia="SchoolBookSanPin" w:hAnsi="Times New Roman"/>
          <w:b/>
          <w:sz w:val="24"/>
          <w:szCs w:val="28"/>
          <w:lang w:eastAsia="en-US"/>
        </w:rPr>
      </w:pPr>
    </w:p>
    <w:p w14:paraId="50CDCE80" w14:textId="2DCDDCB4"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Цифровая грамотность.</w:t>
      </w:r>
    </w:p>
    <w:p w14:paraId="0277E83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Требования техники безопасности и гигиены при работе с компьютерами  и другими компонентами цифрового окружения.</w:t>
      </w:r>
    </w:p>
    <w:p w14:paraId="4D14F03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работы компьютера. Персональный компьютер. Выбор конфигурации компьютера в зависимости от решаемых задач.</w:t>
      </w:r>
    </w:p>
    <w:p w14:paraId="374FF3C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146FD12"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6B6759BA"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6EA2B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1098B17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CDC939E" w14:textId="19CF769E"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4518047E"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4571256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Информационные процессы. Передача информации. Источник, приёмник, канал связи, </w:t>
      </w:r>
      <w:r w:rsidRPr="00C90BC3">
        <w:rPr>
          <w:rFonts w:ascii="Times New Roman" w:eastAsia="SchoolBookSanPin" w:hAnsi="Times New Roman"/>
          <w:sz w:val="24"/>
          <w:szCs w:val="28"/>
          <w:lang w:eastAsia="en-US"/>
        </w:rPr>
        <w:lastRenderedPageBreak/>
        <w:t xml:space="preserve">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20B57D4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D94970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872361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Представление целых и вещественных чисел в памяти компьютера. </w:t>
      </w:r>
    </w:p>
    <w:p w14:paraId="5091EEB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97ECA2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601E097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7B5D14A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3CED69DC"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04EF145B" w14:textId="77777777" w:rsidR="00A10845" w:rsidRDefault="00A10845" w:rsidP="008B55D4">
      <w:pPr>
        <w:widowControl w:val="0"/>
        <w:spacing w:after="0" w:line="240" w:lineRule="auto"/>
        <w:ind w:firstLine="709"/>
        <w:contextualSpacing/>
        <w:jc w:val="both"/>
        <w:rPr>
          <w:rFonts w:ascii="Times New Roman" w:eastAsia="SchoolBookSanPin" w:hAnsi="Times New Roman"/>
          <w:b/>
          <w:sz w:val="24"/>
          <w:szCs w:val="28"/>
          <w:lang w:eastAsia="en-US"/>
        </w:rPr>
      </w:pPr>
    </w:p>
    <w:p w14:paraId="7B03030C" w14:textId="0C7F265A"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3D98D34D"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2AEF193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31A6866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Обработка изображения и звука с использованием интернет-приложений.</w:t>
      </w:r>
    </w:p>
    <w:p w14:paraId="5C7F0531"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FF7189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Cs/>
          <w:sz w:val="24"/>
          <w:szCs w:val="28"/>
          <w:lang w:eastAsia="en-US"/>
        </w:rPr>
      </w:pPr>
      <w:r w:rsidRPr="00C90BC3">
        <w:rPr>
          <w:rFonts w:ascii="Times New Roman" w:eastAsia="SchoolBookSanPin" w:hAnsi="Times New Roman"/>
          <w:iCs/>
          <w:sz w:val="24"/>
          <w:szCs w:val="28"/>
          <w:lang w:eastAsia="en-US"/>
        </w:rPr>
        <w:t>Принципы построения и ред</w:t>
      </w:r>
      <w:bookmarkStart w:id="137" w:name="_Toc118725584"/>
      <w:r w:rsidRPr="00C90BC3">
        <w:rPr>
          <w:rFonts w:ascii="Times New Roman" w:eastAsia="SchoolBookSanPin" w:hAnsi="Times New Roman"/>
          <w:iCs/>
          <w:sz w:val="24"/>
          <w:szCs w:val="28"/>
          <w:lang w:eastAsia="en-US"/>
        </w:rPr>
        <w:t>актирования трёхмерных моделей.</w:t>
      </w:r>
    </w:p>
    <w:bookmarkEnd w:id="137"/>
    <w:p w14:paraId="709CE130" w14:textId="4DDE850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71FA98A7" w14:textId="77777777" w:rsidR="00A10845" w:rsidRDefault="00A10845" w:rsidP="008B55D4">
      <w:pPr>
        <w:widowControl w:val="0"/>
        <w:spacing w:after="0" w:line="240" w:lineRule="auto"/>
        <w:ind w:firstLine="709"/>
        <w:contextualSpacing/>
        <w:jc w:val="both"/>
        <w:rPr>
          <w:rFonts w:ascii="Times New Roman" w:eastAsia="SchoolBookSanPin" w:hAnsi="Times New Roman"/>
          <w:sz w:val="24"/>
          <w:szCs w:val="28"/>
          <w:lang w:eastAsia="en-US"/>
        </w:rPr>
      </w:pPr>
    </w:p>
    <w:p w14:paraId="1577595C" w14:textId="2C56D9A1" w:rsidR="00C90BC3" w:rsidRPr="00C90BC3" w:rsidRDefault="00C90BC3" w:rsidP="00A10845">
      <w:pPr>
        <w:widowControl w:val="0"/>
        <w:spacing w:after="0" w:line="240" w:lineRule="auto"/>
        <w:ind w:firstLine="709"/>
        <w:contextualSpacing/>
        <w:jc w:val="center"/>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Содержание обуче</w:t>
      </w:r>
      <w:r w:rsidR="00A10845" w:rsidRPr="00A10845">
        <w:rPr>
          <w:rFonts w:ascii="Times New Roman" w:eastAsia="SchoolBookSanPin" w:hAnsi="Times New Roman"/>
          <w:b/>
          <w:sz w:val="24"/>
          <w:szCs w:val="28"/>
          <w:lang w:eastAsia="en-US"/>
        </w:rPr>
        <w:t>ния в 11 классе</w:t>
      </w:r>
    </w:p>
    <w:p w14:paraId="1EABE59B" w14:textId="7AD4DC48"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Цифровая грамотность.</w:t>
      </w:r>
    </w:p>
    <w:p w14:paraId="4394343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A3F1B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577C6A6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Виды деятельности в сети Интернет. Сервисы Интернета. Геоинформационные системы. </w:t>
      </w:r>
      <w:r w:rsidRPr="00C90BC3">
        <w:rPr>
          <w:rFonts w:ascii="Times New Roman" w:eastAsia="SchoolBookSanPin" w:hAnsi="Times New Roman"/>
          <w:sz w:val="24"/>
          <w:szCs w:val="28"/>
          <w:lang w:eastAsia="en-US"/>
        </w:rPr>
        <w:lastRenderedPageBreak/>
        <w:t>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B0B778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1F4EB5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0BF4D05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49E9060D" w14:textId="75E30C67"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Теоретические основы информатики.</w:t>
      </w:r>
    </w:p>
    <w:p w14:paraId="0B99EAE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2AD5730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9AA24C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6F522608"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3D89FA2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Использование графов и деревьев при описании объектов и процессов окружающего мира.</w:t>
      </w:r>
    </w:p>
    <w:p w14:paraId="714E0D05" w14:textId="4D15609C"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Алгоритмы и программирование.</w:t>
      </w:r>
    </w:p>
    <w:p w14:paraId="5A565FC4"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EA4D23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54219D63"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289FC02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Обработка символьных данных. Встроенные функции языка программирования для обработки символьных строк. </w:t>
      </w:r>
    </w:p>
    <w:p w14:paraId="139B3BD6"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455345E7"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26AD7B7F" w14:textId="48845D5F" w:rsidR="00C90BC3" w:rsidRPr="00C90BC3" w:rsidRDefault="00C90BC3" w:rsidP="008B55D4">
      <w:pPr>
        <w:widowControl w:val="0"/>
        <w:spacing w:after="0" w:line="240" w:lineRule="auto"/>
        <w:ind w:firstLine="709"/>
        <w:contextualSpacing/>
        <w:jc w:val="both"/>
        <w:rPr>
          <w:rFonts w:ascii="Times New Roman" w:eastAsia="SchoolBookSanPin" w:hAnsi="Times New Roman"/>
          <w:b/>
          <w:sz w:val="24"/>
          <w:szCs w:val="28"/>
          <w:lang w:eastAsia="en-US"/>
        </w:rPr>
      </w:pPr>
      <w:r w:rsidRPr="00C90BC3">
        <w:rPr>
          <w:rFonts w:ascii="Times New Roman" w:eastAsia="SchoolBookSanPin" w:hAnsi="Times New Roman"/>
          <w:b/>
          <w:sz w:val="24"/>
          <w:szCs w:val="28"/>
          <w:lang w:eastAsia="en-US"/>
        </w:rPr>
        <w:t>Информационные технологии.</w:t>
      </w:r>
    </w:p>
    <w:p w14:paraId="6867830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sz w:val="24"/>
          <w:szCs w:val="28"/>
          <w:lang w:eastAsia="en-US"/>
        </w:rPr>
      </w:pPr>
      <w:r w:rsidRPr="00C90BC3">
        <w:rPr>
          <w:rFonts w:ascii="Times New Roman" w:eastAsia="SchoolBookSanPin" w:hAnsi="Times New Roman"/>
          <w:sz w:val="24"/>
          <w:szCs w:val="28"/>
          <w:lang w:eastAsia="en-US"/>
        </w:rPr>
        <w:t xml:space="preserve">Анализ данных. Основные задачи анализа данных: прогнозирование, классификация, </w:t>
      </w:r>
      <w:r w:rsidRPr="00C90BC3">
        <w:rPr>
          <w:rFonts w:ascii="Times New Roman" w:eastAsia="SchoolBookSanPin" w:hAnsi="Times New Roman"/>
          <w:sz w:val="24"/>
          <w:szCs w:val="28"/>
          <w:lang w:eastAsia="en-US"/>
        </w:rPr>
        <w:lastRenderedPageBreak/>
        <w:t xml:space="preserve">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661AF08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328B0380"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A121AC5"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i/>
          <w:iCs/>
          <w:sz w:val="24"/>
          <w:szCs w:val="28"/>
          <w:lang w:eastAsia="en-US"/>
        </w:rPr>
      </w:pPr>
      <w:r w:rsidRPr="00C90BC3">
        <w:rPr>
          <w:rFonts w:ascii="Times New Roman" w:eastAsia="SchoolBookSanPin" w:hAnsi="Times New Roman"/>
          <w:sz w:val="24"/>
          <w:szCs w:val="28"/>
          <w:lang w:eastAsia="en-US"/>
        </w:rPr>
        <w:t xml:space="preserve">Численное решение уравнений с помощью подбора параметра. </w:t>
      </w:r>
    </w:p>
    <w:p w14:paraId="4399C62B"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D5427D9"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Многотабличные базы данных. Типы связей между таблицами. Запросы  к многотабличным базам данных.</w:t>
      </w:r>
    </w:p>
    <w:p w14:paraId="2089B3EF" w14:textId="77777777" w:rsidR="00C90BC3" w:rsidRPr="00C90BC3" w:rsidRDefault="00C90BC3" w:rsidP="008B55D4">
      <w:pPr>
        <w:widowControl w:val="0"/>
        <w:spacing w:after="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36"/>
    <w:p w14:paraId="548AF923" w14:textId="77777777" w:rsidR="00A10845" w:rsidRDefault="00A10845" w:rsidP="008B55D4">
      <w:pPr>
        <w:widowControl w:val="0"/>
        <w:spacing w:after="0" w:line="240" w:lineRule="auto"/>
        <w:ind w:firstLine="709"/>
        <w:contextualSpacing/>
        <w:jc w:val="both"/>
        <w:rPr>
          <w:rFonts w:ascii="Times New Roman" w:eastAsia="Calibri" w:hAnsi="Times New Roman"/>
          <w:sz w:val="24"/>
          <w:szCs w:val="28"/>
          <w:lang w:eastAsia="en-US"/>
        </w:rPr>
      </w:pPr>
    </w:p>
    <w:p w14:paraId="5DC8944A" w14:textId="31AD6D06" w:rsidR="00C90BC3" w:rsidRDefault="00C90BC3" w:rsidP="00A10845">
      <w:pPr>
        <w:widowControl w:val="0"/>
        <w:spacing w:after="0" w:line="240" w:lineRule="auto"/>
        <w:ind w:firstLine="709"/>
        <w:contextualSpacing/>
        <w:jc w:val="center"/>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Планируемые результаты освоения программы по информатике  на уро</w:t>
      </w:r>
      <w:r w:rsidR="00A10845">
        <w:rPr>
          <w:rFonts w:ascii="Times New Roman" w:eastAsia="Calibri" w:hAnsi="Times New Roman"/>
          <w:b/>
          <w:sz w:val="24"/>
          <w:szCs w:val="28"/>
          <w:lang w:eastAsia="en-US"/>
        </w:rPr>
        <w:t>вне среднего общего образования</w:t>
      </w:r>
    </w:p>
    <w:p w14:paraId="2DE80E68" w14:textId="77777777" w:rsidR="00A10845" w:rsidRPr="00C90BC3" w:rsidRDefault="00A10845" w:rsidP="00A10845">
      <w:pPr>
        <w:widowControl w:val="0"/>
        <w:spacing w:after="0" w:line="240" w:lineRule="auto"/>
        <w:ind w:firstLine="709"/>
        <w:contextualSpacing/>
        <w:jc w:val="center"/>
        <w:rPr>
          <w:rFonts w:ascii="Times New Roman" w:eastAsia="Calibri" w:hAnsi="Times New Roman"/>
          <w:b/>
          <w:sz w:val="24"/>
          <w:szCs w:val="28"/>
          <w:lang w:eastAsia="en-US"/>
        </w:rPr>
      </w:pPr>
    </w:p>
    <w:p w14:paraId="72EDCB1F" w14:textId="17730662"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796683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bCs/>
          <w:position w:val="1"/>
          <w:sz w:val="24"/>
          <w:szCs w:val="28"/>
          <w:lang w:eastAsia="en-US"/>
        </w:rPr>
        <w:t>1) гражданского воспитания:</w:t>
      </w:r>
    </w:p>
    <w:p w14:paraId="5028B48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4A1D7B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FDD3DF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2) патриотического воспитания:</w:t>
      </w:r>
    </w:p>
    <w:p w14:paraId="359E95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DA43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духовно-нравственного воспитания:</w:t>
      </w:r>
    </w:p>
    <w:p w14:paraId="136A528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70EBAA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1BF7EA1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4) эстетического воспитания:</w:t>
      </w:r>
    </w:p>
    <w:p w14:paraId="10DBE08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эстетическое отношение к миру, включая эстетику научного и технического творчества;</w:t>
      </w:r>
    </w:p>
    <w:p w14:paraId="5E40632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способность воспринимать различные виды искусства, в том числе основанные на использовании информационных технологий;</w:t>
      </w:r>
    </w:p>
    <w:p w14:paraId="67294C3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5) физического воспитания:</w:t>
      </w:r>
    </w:p>
    <w:p w14:paraId="365D29B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w:t>
      </w:r>
      <w:r w:rsidRPr="00C90BC3">
        <w:rPr>
          <w:rFonts w:ascii="Times New Roman" w:eastAsia="Calibri" w:hAnsi="Times New Roman"/>
          <w:sz w:val="24"/>
          <w:szCs w:val="28"/>
          <w:lang w:eastAsia="en-US"/>
        </w:rPr>
        <w:lastRenderedPageBreak/>
        <w:t>информационных и коммуникационных технологий;</w:t>
      </w:r>
    </w:p>
    <w:p w14:paraId="2F169F4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6) трудового воспитания:</w:t>
      </w:r>
    </w:p>
    <w:p w14:paraId="11EA724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A2E690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117F1E1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4B1F9D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7) экологического воспитания:</w:t>
      </w:r>
    </w:p>
    <w:p w14:paraId="4ACADB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343D2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8) ценности научного познания:</w:t>
      </w:r>
    </w:p>
    <w:p w14:paraId="3BE9AE1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EC8C20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46C89BA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9081A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6FFC3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CF57DE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0EBE19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439E2E1" w14:textId="684CBB1A" w:rsidR="00C90BC3" w:rsidRPr="00C90BC3" w:rsidRDefault="00C90BC3" w:rsidP="008B55D4">
      <w:pPr>
        <w:widowControl w:val="0"/>
        <w:spacing w:after="200" w:line="240" w:lineRule="auto"/>
        <w:ind w:firstLine="709"/>
        <w:contextualSpacing/>
        <w:jc w:val="both"/>
        <w:rPr>
          <w:rFonts w:ascii="Times New Roman" w:eastAsia="SchoolBookSanPin" w:hAnsi="Times New Roman"/>
          <w:bCs/>
          <w:sz w:val="24"/>
          <w:szCs w:val="28"/>
          <w:lang w:eastAsia="en-US"/>
        </w:rPr>
      </w:pPr>
      <w:r w:rsidRPr="00C90BC3">
        <w:rPr>
          <w:rFonts w:ascii="Times New Roman" w:eastAsia="SchoolBookSanPin" w:hAnsi="Times New Roman"/>
          <w:sz w:val="24"/>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C90BC3">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C18BCE" w14:textId="3662AEA6"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Овладение универсальными познавательными действиями:</w:t>
      </w:r>
    </w:p>
    <w:p w14:paraId="2B1D5546"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базовые логические действия:</w:t>
      </w:r>
    </w:p>
    <w:p w14:paraId="1F5D267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53985F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устанавливать существенный признак или основания для сравнения, классификации и обобщения;</w:t>
      </w:r>
    </w:p>
    <w:p w14:paraId="17953A1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2E1ACB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выявлять закономерности и противоречия в рассматриваемых явлениях; </w:t>
      </w:r>
    </w:p>
    <w:p w14:paraId="36AAC8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50CF852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4433F23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7E0525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креативное мышление при решении жизненных проблем.</w:t>
      </w:r>
    </w:p>
    <w:p w14:paraId="13C4BBF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базовые исследовательские действия:</w:t>
      </w:r>
    </w:p>
    <w:p w14:paraId="7D6AAD3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rsidRPr="00C90BC3">
        <w:rPr>
          <w:rFonts w:ascii="Times New Roman" w:eastAsia="Calibri" w:hAnsi="Times New Roman"/>
          <w:sz w:val="24"/>
          <w:szCs w:val="28"/>
          <w:lang w:eastAsia="en-US"/>
        </w:rPr>
        <w:lastRenderedPageBreak/>
        <w:t xml:space="preserve">практических задач, применению различных методов познания; </w:t>
      </w:r>
    </w:p>
    <w:p w14:paraId="00841EA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799AAE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формирование научного типа мышления, владение научной терминологией, ключевыми понятиями и методами;</w:t>
      </w:r>
    </w:p>
    <w:p w14:paraId="0D3DB0B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12B131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2B7626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04632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 оценивать приобретённый опыт;</w:t>
      </w:r>
    </w:p>
    <w:p w14:paraId="6017BD3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09C299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переносить знания в познавательную и практическую области жизнедеятельности;</w:t>
      </w:r>
    </w:p>
    <w:p w14:paraId="097B6E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интегрировать знания из разных предметных областей; </w:t>
      </w:r>
    </w:p>
    <w:p w14:paraId="5F462B9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22035471"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3)</w:t>
      </w:r>
      <w:r w:rsidRPr="00C90BC3">
        <w:rPr>
          <w:rFonts w:ascii="Times New Roman" w:eastAsia="SchoolBookSanPin" w:hAnsi="Times New Roman"/>
          <w:sz w:val="24"/>
          <w:szCs w:val="28"/>
          <w:lang w:eastAsia="en-US"/>
        </w:rPr>
        <w:t xml:space="preserve"> работа с информацией:</w:t>
      </w:r>
    </w:p>
    <w:p w14:paraId="74CB2DF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1AE6DE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BBB6B2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оценивать достоверность, легитимность информации, её соответствие правовым и морально-этическим нормам; </w:t>
      </w:r>
    </w:p>
    <w:p w14:paraId="3009582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188C755"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753F3ED" w14:textId="1EAFF72B"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коммуникативными действиями</w:t>
      </w:r>
      <w:r w:rsidRPr="00C90BC3">
        <w:rPr>
          <w:rFonts w:ascii="Times New Roman" w:eastAsia="SchoolBookSanPin" w:hAnsi="Times New Roman"/>
          <w:sz w:val="24"/>
          <w:szCs w:val="28"/>
          <w:lang w:eastAsia="en-US"/>
        </w:rPr>
        <w:t>:</w:t>
      </w:r>
    </w:p>
    <w:p w14:paraId="5AC1A23D"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общение:</w:t>
      </w:r>
    </w:p>
    <w:p w14:paraId="5179E18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осуществлять коммуникации во всех сферах жизни;</w:t>
      </w:r>
    </w:p>
    <w:p w14:paraId="4BCD593F"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1FE5ACF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различными способами общения и взаимодействия, аргументированно вести диалог;</w:t>
      </w:r>
    </w:p>
    <w:p w14:paraId="492A3D5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развёрнуто и логично излагать свою точку зрения.</w:t>
      </w:r>
    </w:p>
    <w:p w14:paraId="74807E8F" w14:textId="77777777" w:rsidR="00C90BC3" w:rsidRPr="00C90BC3" w:rsidRDefault="00C90BC3" w:rsidP="008B55D4">
      <w:pPr>
        <w:widowControl w:val="0"/>
        <w:spacing w:after="0" w:line="240" w:lineRule="auto"/>
        <w:ind w:firstLine="709"/>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2) совместная деятельность:</w:t>
      </w:r>
    </w:p>
    <w:p w14:paraId="00841E2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678473EF"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5F608E8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её достижению: составлять</w:t>
      </w:r>
    </w:p>
    <w:p w14:paraId="1648121B"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план действий, распределять роли с учётом мнений участников, обсуждать результаты совместной работы;</w:t>
      </w:r>
    </w:p>
    <w:p w14:paraId="65EB5978"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10D42B4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предлагать новые проекты, оценивать идеи с позиции новизны, оригинальности, </w:t>
      </w:r>
      <w:r w:rsidRPr="00C90BC3">
        <w:rPr>
          <w:rFonts w:ascii="Times New Roman" w:eastAsia="SchoolBookSanPin" w:hAnsi="Times New Roman"/>
          <w:sz w:val="24"/>
          <w:szCs w:val="28"/>
          <w:lang w:eastAsia="en-US"/>
        </w:rPr>
        <w:lastRenderedPageBreak/>
        <w:t>практической значимости;</w:t>
      </w:r>
    </w:p>
    <w:p w14:paraId="368C5493"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40955DD3" w14:textId="66F396FA"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 xml:space="preserve">Овладение </w:t>
      </w:r>
      <w:r w:rsidRPr="00C90BC3">
        <w:rPr>
          <w:rFonts w:ascii="Times New Roman" w:eastAsia="SchoolBookSanPin" w:hAnsi="Times New Roman"/>
          <w:bCs/>
          <w:sz w:val="24"/>
          <w:szCs w:val="28"/>
          <w:lang w:eastAsia="en-US"/>
        </w:rPr>
        <w:t>универсальными регулятивными действиями</w:t>
      </w:r>
      <w:r w:rsidRPr="00C90BC3">
        <w:rPr>
          <w:rFonts w:ascii="Times New Roman" w:eastAsia="SchoolBookSanPin" w:hAnsi="Times New Roman"/>
          <w:sz w:val="24"/>
          <w:szCs w:val="28"/>
          <w:lang w:eastAsia="en-US"/>
        </w:rPr>
        <w:t>:</w:t>
      </w:r>
    </w:p>
    <w:p w14:paraId="3D3D3A00"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SchoolBookSanPin" w:hAnsi="Times New Roman"/>
          <w:sz w:val="24"/>
          <w:szCs w:val="28"/>
          <w:lang w:eastAsia="en-US"/>
        </w:rPr>
        <w:t>1) самоорганизация:</w:t>
      </w:r>
    </w:p>
    <w:p w14:paraId="70E6DD6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3C7A1BC"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C949ED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давать оценку новым ситуациям;</w:t>
      </w:r>
    </w:p>
    <w:p w14:paraId="6C9F378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расширять рамки учебного предмета на основе личных предпочтений;</w:t>
      </w:r>
    </w:p>
    <w:p w14:paraId="332265E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49AC0E6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приобретённый опыт;</w:t>
      </w:r>
    </w:p>
    <w:p w14:paraId="68B099A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5A042DAE" w14:textId="77777777" w:rsidR="00C90BC3" w:rsidRPr="00C90BC3" w:rsidRDefault="00C90BC3" w:rsidP="008B55D4">
      <w:pPr>
        <w:widowControl w:val="0"/>
        <w:spacing w:after="200" w:line="240" w:lineRule="auto"/>
        <w:ind w:firstLine="709"/>
        <w:contextualSpacing/>
        <w:jc w:val="both"/>
        <w:rPr>
          <w:rFonts w:ascii="Times New Roman" w:eastAsia="SchoolBookSanPin" w:hAnsi="Times New Roman"/>
          <w:sz w:val="24"/>
          <w:szCs w:val="28"/>
          <w:lang w:eastAsia="en-US"/>
        </w:rPr>
      </w:pPr>
      <w:r w:rsidRPr="00C90BC3">
        <w:rPr>
          <w:rFonts w:ascii="Times New Roman" w:eastAsia="Calibri" w:hAnsi="Times New Roman"/>
          <w:sz w:val="24"/>
          <w:szCs w:val="28"/>
          <w:lang w:eastAsia="en-US"/>
        </w:rPr>
        <w:t>2)</w:t>
      </w:r>
      <w:r w:rsidRPr="00C90BC3">
        <w:rPr>
          <w:rFonts w:ascii="Times New Roman" w:eastAsia="SchoolBookSanPin" w:hAnsi="Times New Roman"/>
          <w:sz w:val="24"/>
          <w:szCs w:val="28"/>
          <w:lang w:eastAsia="en-US"/>
        </w:rPr>
        <w:t xml:space="preserve"> самоконтроль:</w:t>
      </w:r>
    </w:p>
    <w:p w14:paraId="6D595003"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65F813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8EC299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оценивать риски и своевременно принимать решения по их снижению;</w:t>
      </w:r>
    </w:p>
    <w:p w14:paraId="47054CB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15C084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3) принятия себя и других:</w:t>
      </w:r>
    </w:p>
    <w:p w14:paraId="32B66D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себя, понимая свои недостатки и достоинства;</w:t>
      </w:r>
    </w:p>
    <w:p w14:paraId="1B9F1B6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41EC092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признавать своё право и право других на ошибку;</w:t>
      </w:r>
    </w:p>
    <w:p w14:paraId="1727EDD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развивать способность понимать мир с позиции другого человека.</w:t>
      </w:r>
    </w:p>
    <w:p w14:paraId="035EEF6D"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71DD292C" w14:textId="64E6BFF4"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10 классе.</w:t>
      </w:r>
      <w:r w:rsidRPr="00C90BC3">
        <w:rPr>
          <w:rFonts w:ascii="Times New Roman" w:eastAsia="Calibri" w:hAnsi="Times New Roman"/>
          <w:sz w:val="24"/>
          <w:szCs w:val="28"/>
          <w:lang w:eastAsia="en-US"/>
        </w:rPr>
        <w:t xml:space="preserve"> </w:t>
      </w:r>
    </w:p>
    <w:p w14:paraId="4C8180C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F3665FB"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4F30230"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79A7A128"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характеризовать большие данные, приводить примеры источников  их получения и направления использования;</w:t>
      </w:r>
    </w:p>
    <w:p w14:paraId="2EDE84C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29997D5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00698C42"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6C366EC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7F45C2D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умение строить неравномерные коды, допускающие однозначное декодирование сообщений (префиксные коды); </w:t>
      </w:r>
    </w:p>
    <w:p w14:paraId="3250401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владение теоретическим аппаратом, позволяющим осуществлять представление заданного </w:t>
      </w:r>
      <w:r w:rsidRPr="00C90BC3">
        <w:rPr>
          <w:rFonts w:ascii="Times New Roman" w:eastAsia="Calibri" w:hAnsi="Times New Roman"/>
          <w:sz w:val="24"/>
          <w:szCs w:val="28"/>
          <w:lang w:eastAsia="en-US"/>
        </w:rPr>
        <w:lastRenderedPageBreak/>
        <w:t>натурального числа в различных системах счисления, выполнять преобразования логических выражений, используя законы алгебры логики;</w:t>
      </w:r>
    </w:p>
    <w:p w14:paraId="4BB8978A"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6F0736C3" w14:textId="77777777" w:rsidR="00A10845" w:rsidRDefault="00A10845" w:rsidP="008B55D4">
      <w:pPr>
        <w:widowControl w:val="0"/>
        <w:spacing w:after="200" w:line="240" w:lineRule="auto"/>
        <w:ind w:firstLine="709"/>
        <w:contextualSpacing/>
        <w:jc w:val="both"/>
        <w:rPr>
          <w:rFonts w:ascii="Times New Roman" w:eastAsia="Calibri" w:hAnsi="Times New Roman"/>
          <w:sz w:val="24"/>
          <w:szCs w:val="28"/>
          <w:lang w:eastAsia="en-US"/>
        </w:rPr>
      </w:pPr>
    </w:p>
    <w:p w14:paraId="039A5E68" w14:textId="73506A34" w:rsidR="00C90BC3" w:rsidRPr="00C90BC3" w:rsidRDefault="00C90BC3" w:rsidP="008B55D4">
      <w:pPr>
        <w:widowControl w:val="0"/>
        <w:spacing w:after="200" w:line="240" w:lineRule="auto"/>
        <w:ind w:firstLine="709"/>
        <w:contextualSpacing/>
        <w:jc w:val="both"/>
        <w:rPr>
          <w:rFonts w:ascii="Times New Roman" w:eastAsia="Calibri" w:hAnsi="Times New Roman"/>
          <w:b/>
          <w:sz w:val="24"/>
          <w:szCs w:val="28"/>
          <w:lang w:eastAsia="en-US"/>
        </w:rPr>
      </w:pPr>
      <w:r w:rsidRPr="00C90BC3">
        <w:rPr>
          <w:rFonts w:ascii="Times New Roman" w:eastAsia="Calibri" w:hAnsi="Times New Roman"/>
          <w:b/>
          <w:sz w:val="24"/>
          <w:szCs w:val="28"/>
          <w:lang w:eastAsia="en-US"/>
        </w:rPr>
        <w:t>Предметные результаты</w:t>
      </w:r>
      <w:r w:rsidRPr="00C90BC3">
        <w:rPr>
          <w:rFonts w:ascii="Times New Roman" w:eastAsia="Calibri" w:hAnsi="Times New Roman"/>
          <w:sz w:val="24"/>
          <w:szCs w:val="28"/>
          <w:lang w:eastAsia="en-US"/>
        </w:rPr>
        <w:t xml:space="preserve"> освоения программы </w:t>
      </w:r>
      <w:r w:rsidRPr="00C90BC3">
        <w:rPr>
          <w:rFonts w:ascii="Times New Roman" w:eastAsia="Calibri" w:hAnsi="Times New Roman"/>
          <w:b/>
          <w:sz w:val="24"/>
          <w:szCs w:val="28"/>
          <w:lang w:eastAsia="en-US"/>
        </w:rPr>
        <w:t>по информатике базового уровня в 11 классе.</w:t>
      </w:r>
    </w:p>
    <w:p w14:paraId="54246404"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131DDC0D"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7B8F9617"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4E7DF979"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51D8806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9C1F8E1"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175C24E"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3DABF9D6" w14:textId="77777777" w:rsidR="00C90BC3" w:rsidRPr="00C90BC3" w:rsidRDefault="00C90BC3" w:rsidP="008B55D4">
      <w:pPr>
        <w:widowControl w:val="0"/>
        <w:spacing w:after="20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099C55DF" w14:textId="77777777" w:rsidR="00C90BC3" w:rsidRPr="00C90BC3" w:rsidRDefault="00C90BC3" w:rsidP="008B55D4">
      <w:pPr>
        <w:widowControl w:val="0"/>
        <w:spacing w:after="0" w:line="240" w:lineRule="auto"/>
        <w:ind w:firstLine="709"/>
        <w:contextualSpacing/>
        <w:jc w:val="both"/>
        <w:rPr>
          <w:rFonts w:ascii="Times New Roman" w:eastAsia="Calibri" w:hAnsi="Times New Roman"/>
          <w:sz w:val="24"/>
          <w:szCs w:val="28"/>
          <w:lang w:eastAsia="en-US"/>
        </w:rPr>
      </w:pPr>
      <w:r w:rsidRPr="00C90BC3">
        <w:rPr>
          <w:rFonts w:ascii="Times New Roman" w:eastAsia="Calibri" w:hAnsi="Times New Roman"/>
          <w:sz w:val="24"/>
          <w:szCs w:val="28"/>
          <w:lang w:eastAsia="en-US"/>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79B8E820" w14:textId="6CE55FF2" w:rsidR="00CA0CC3" w:rsidRPr="008B55D4" w:rsidRDefault="00CA0CC3" w:rsidP="008B55D4">
      <w:pPr>
        <w:pStyle w:val="aa"/>
        <w:ind w:firstLine="709"/>
        <w:jc w:val="both"/>
        <w:rPr>
          <w:rFonts w:ascii="Times New Roman" w:hAnsi="Times New Roman"/>
          <w:szCs w:val="24"/>
        </w:rPr>
      </w:pPr>
    </w:p>
    <w:p w14:paraId="1A7B1239" w14:textId="1F431813" w:rsidR="00A10845" w:rsidRPr="00A10845" w:rsidRDefault="00A10845" w:rsidP="00A10845">
      <w:pPr>
        <w:spacing w:after="0" w:line="240" w:lineRule="auto"/>
        <w:ind w:left="720"/>
        <w:contextualSpacing/>
        <w:jc w:val="center"/>
        <w:rPr>
          <w:rFonts w:ascii="Times New Roman" w:eastAsia="Calibri" w:hAnsi="Times New Roman"/>
          <w:b/>
          <w:sz w:val="24"/>
          <w:szCs w:val="24"/>
          <w:lang w:eastAsia="en-US"/>
        </w:rPr>
      </w:pP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7E76E21B" w14:textId="77777777" w:rsidR="00A10845" w:rsidRPr="00A10845" w:rsidRDefault="00A10845" w:rsidP="00A10845">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(базовый уровень)</w:t>
      </w:r>
    </w:p>
    <w:p w14:paraId="241E8AF3" w14:textId="394CE38B"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249BBBBE" w14:textId="442D3256"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 xml:space="preserve">Структура тематического планирования рабочих программ на уровне среднего общего </w:t>
      </w:r>
      <w:r w:rsidRPr="00A10845">
        <w:rPr>
          <w:rFonts w:ascii="Times New Roman" w:eastAsia="SchoolBookSanPin" w:hAnsi="Times New Roman"/>
          <w:sz w:val="24"/>
          <w:szCs w:val="24"/>
          <w:lang w:eastAsia="en-US"/>
        </w:rPr>
        <w:lastRenderedPageBreak/>
        <w:t>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20515832" w14:textId="77777777" w:rsidTr="00A10845">
        <w:trPr>
          <w:trHeight w:val="575"/>
        </w:trPr>
        <w:tc>
          <w:tcPr>
            <w:tcW w:w="1066" w:type="dxa"/>
          </w:tcPr>
          <w:p w14:paraId="057E3A26"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6897A4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324D1A7"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668BE808"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A10845" w:rsidRPr="00A10845" w14:paraId="4C1CEA7A" w14:textId="77777777" w:rsidTr="00A10845">
        <w:trPr>
          <w:trHeight w:val="297"/>
        </w:trPr>
        <w:tc>
          <w:tcPr>
            <w:tcW w:w="1066" w:type="dxa"/>
          </w:tcPr>
          <w:p w14:paraId="6BB12F1B"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44FE9EC5"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113.6.1. Цифровая грамотность.</w:t>
            </w:r>
          </w:p>
          <w:p w14:paraId="771DB75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4A0E90C4"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Принципы работы компьютера. Персональный компьютер. Выбор конфигурации компьютера в зависимости от решаемых задач.</w:t>
            </w:r>
          </w:p>
          <w:p w14:paraId="2BD4903D"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4AE3041"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797DFB03" w14:textId="77777777" w:rsidR="008D34A6"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1139447" w14:textId="77777777" w:rsidR="008D34A6" w:rsidRPr="00A20F63"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Прикладные компьютерные программы для решения типовых задач  по выбранной специализации. </w:t>
            </w:r>
            <w:r w:rsidRPr="00A20F63">
              <w:rPr>
                <w:rFonts w:ascii="Times New Roman" w:hAnsi="Times New Roman"/>
                <w:lang w:val="ru-RU" w:eastAsia="en-US"/>
              </w:rPr>
              <w:t xml:space="preserve">Системы автоматизированного проектирования. </w:t>
            </w:r>
          </w:p>
          <w:p w14:paraId="076920D0" w14:textId="172C611B" w:rsidR="00A10845" w:rsidRPr="008D34A6" w:rsidRDefault="008D34A6" w:rsidP="008D34A6">
            <w:pPr>
              <w:spacing w:line="274" w:lineRule="exact"/>
              <w:ind w:left="142" w:right="137"/>
              <w:jc w:val="both"/>
              <w:rPr>
                <w:rFonts w:ascii="Times New Roman" w:hAnsi="Times New Roman"/>
                <w:lang w:val="ru-RU" w:eastAsia="en-US"/>
              </w:rPr>
            </w:pPr>
            <w:r w:rsidRPr="008D34A6">
              <w:rPr>
                <w:rFonts w:ascii="Times New Roman" w:hAnsi="Times New Roman"/>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71C84BB" w14:textId="342A4960" w:rsidR="00A10845" w:rsidRPr="008D34A6" w:rsidRDefault="008D34A6" w:rsidP="00A10845">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A10845" w:rsidRPr="00A10845" w14:paraId="2130C627" w14:textId="77777777" w:rsidTr="00A10845">
        <w:trPr>
          <w:trHeight w:val="273"/>
        </w:trPr>
        <w:tc>
          <w:tcPr>
            <w:tcW w:w="1066" w:type="dxa"/>
          </w:tcPr>
          <w:p w14:paraId="0C5C1D6B"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t>2.</w:t>
            </w:r>
          </w:p>
        </w:tc>
        <w:tc>
          <w:tcPr>
            <w:tcW w:w="5750" w:type="dxa"/>
          </w:tcPr>
          <w:p w14:paraId="0A328710"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113.6.2. Теоретические основы информатики.</w:t>
            </w:r>
          </w:p>
          <w:p w14:paraId="4F74304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376CE7DD"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Информационные процессы. Передача информации. Источник, приёмник, канал связи, сигнал, кодирование. </w:t>
            </w:r>
            <w:r w:rsidRPr="008D34A6">
              <w:rPr>
                <w:rFonts w:ascii="Times New Roman" w:hAnsi="Times New Roman"/>
                <w:lang w:val="ru-RU" w:eastAsia="en-US"/>
              </w:rPr>
              <w:lastRenderedPageBreak/>
              <w:t xml:space="preserve">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6807DB7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107BE17E" w14:textId="77777777" w:rsidR="008D34A6" w:rsidRPr="00A20F63"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8D34A6">
              <w:rPr>
                <w:rFonts w:ascii="Times New Roman" w:hAnsi="Times New Roman"/>
                <w:lang w:eastAsia="en-US"/>
              </w:rPr>
              <w:t>P</w:t>
            </w:r>
            <w:r w:rsidRPr="008D34A6">
              <w:rPr>
                <w:rFonts w:ascii="Times New Roman" w:hAnsi="Times New Roman"/>
                <w:lang w:val="ru-RU" w:eastAsia="en-US"/>
              </w:rPr>
              <w:t xml:space="preserve">-ичной системы счисления  в десятичную. Алгоритм перевода конечной </w:t>
            </w:r>
            <w:r w:rsidRPr="008D34A6">
              <w:rPr>
                <w:rFonts w:ascii="Times New Roman" w:hAnsi="Times New Roman"/>
                <w:lang w:eastAsia="en-US"/>
              </w:rPr>
              <w:t>P</w:t>
            </w:r>
            <w:r w:rsidRPr="008D34A6">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8D34A6">
              <w:rPr>
                <w:rFonts w:ascii="Times New Roman" w:hAnsi="Times New Roman"/>
                <w:lang w:eastAsia="en-US"/>
              </w:rPr>
              <w:t>P</w:t>
            </w:r>
            <w:r w:rsidRPr="008D34A6">
              <w:rPr>
                <w:rFonts w:ascii="Times New Roman" w:hAnsi="Times New Roman"/>
                <w:lang w:val="ru-RU" w:eastAsia="en-US"/>
              </w:rPr>
              <w:t xml:space="preserve">-ичную. Двоичная, восьмеричная и шестнадцатеричная системы счисления, перевод чисел между этими системами. </w:t>
            </w:r>
            <w:r w:rsidRPr="00A20F63">
              <w:rPr>
                <w:rFonts w:ascii="Times New Roman" w:hAnsi="Times New Roman"/>
                <w:lang w:val="ru-RU" w:eastAsia="en-US"/>
              </w:rPr>
              <w:t>Арифметические операции в позиционных системах счисления.</w:t>
            </w:r>
          </w:p>
          <w:p w14:paraId="7B865026"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Представление целых и вещественных чисел в памяти компьютера. </w:t>
            </w:r>
          </w:p>
          <w:p w14:paraId="6ABDB68A"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Кодирование текстов. Кодировка </w:t>
            </w:r>
            <w:r w:rsidRPr="008D34A6">
              <w:rPr>
                <w:rFonts w:ascii="Times New Roman" w:hAnsi="Times New Roman"/>
                <w:lang w:eastAsia="en-US"/>
              </w:rPr>
              <w:t>ASCII</w:t>
            </w:r>
            <w:r w:rsidRPr="008D34A6">
              <w:rPr>
                <w:rFonts w:ascii="Times New Roman" w:hAnsi="Times New Roman"/>
                <w:lang w:val="ru-RU" w:eastAsia="en-US"/>
              </w:rPr>
              <w:t xml:space="preserve">. Однобайтные кодировки. Стандарт </w:t>
            </w:r>
            <w:r w:rsidRPr="008D34A6">
              <w:rPr>
                <w:rFonts w:ascii="Times New Roman" w:hAnsi="Times New Roman"/>
                <w:lang w:eastAsia="en-US"/>
              </w:rPr>
              <w:t>UNICODE</w:t>
            </w:r>
            <w:r w:rsidRPr="008D34A6">
              <w:rPr>
                <w:rFonts w:ascii="Times New Roman" w:hAnsi="Times New Roman"/>
                <w:lang w:val="ru-RU" w:eastAsia="en-US"/>
              </w:rPr>
              <w:t xml:space="preserve">. Кодировка </w:t>
            </w:r>
            <w:r w:rsidRPr="008D34A6">
              <w:rPr>
                <w:rFonts w:ascii="Times New Roman" w:hAnsi="Times New Roman"/>
                <w:lang w:eastAsia="en-US"/>
              </w:rPr>
              <w:t>UTF</w:t>
            </w:r>
            <w:r w:rsidRPr="008D34A6">
              <w:rPr>
                <w:rFonts w:ascii="Times New Roman" w:hAnsi="Times New Roman"/>
                <w:lang w:val="ru-RU" w:eastAsia="en-US"/>
              </w:rPr>
              <w:t>-8. Определение информационного объёма текстовых сообщений.</w:t>
            </w:r>
          </w:p>
          <w:p w14:paraId="0B10CC5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1E7BD0EB"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0F0A7A67" w14:textId="77777777" w:rsidR="008D34A6"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4E15635" w14:textId="20066948" w:rsidR="00A10845" w:rsidRPr="008D34A6" w:rsidRDefault="008D34A6" w:rsidP="008D34A6">
            <w:pPr>
              <w:spacing w:line="253" w:lineRule="exact"/>
              <w:ind w:left="142" w:right="137"/>
              <w:jc w:val="both"/>
              <w:rPr>
                <w:rFonts w:ascii="Times New Roman" w:hAnsi="Times New Roman"/>
                <w:lang w:val="ru-RU" w:eastAsia="en-US"/>
              </w:rPr>
            </w:pPr>
            <w:r w:rsidRPr="008D34A6">
              <w:rPr>
                <w:rFonts w:ascii="Times New Roman" w:hAnsi="Times New Roman"/>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13B4FBE9" w14:textId="77777777" w:rsidR="00A10845" w:rsidRPr="008D34A6" w:rsidRDefault="00A10845" w:rsidP="00A10845">
            <w:pPr>
              <w:spacing w:line="253" w:lineRule="exact"/>
              <w:ind w:left="142"/>
              <w:jc w:val="center"/>
              <w:rPr>
                <w:rFonts w:ascii="Times New Roman" w:hAnsi="Times New Roman"/>
                <w:lang w:val="ru-RU" w:eastAsia="en-US"/>
              </w:rPr>
            </w:pPr>
          </w:p>
        </w:tc>
      </w:tr>
      <w:tr w:rsidR="00A10845" w:rsidRPr="00A10845" w14:paraId="0EA500B2" w14:textId="77777777" w:rsidTr="00A10845">
        <w:trPr>
          <w:trHeight w:val="167"/>
        </w:trPr>
        <w:tc>
          <w:tcPr>
            <w:tcW w:w="1066" w:type="dxa"/>
          </w:tcPr>
          <w:p w14:paraId="672E9BF5"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7AE937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113.6.3. Информационные технологии.</w:t>
            </w:r>
          </w:p>
          <w:p w14:paraId="5FF8A707"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w:t>
            </w:r>
            <w:r w:rsidRPr="008D34A6">
              <w:rPr>
                <w:rFonts w:ascii="Times New Roman" w:hAnsi="Times New Roman"/>
                <w:lang w:val="ru-RU" w:eastAsia="en-US"/>
              </w:rPr>
              <w:lastRenderedPageBreak/>
              <w:t xml:space="preserve">переписка. Реферат. Правила цитирования источников и оформления библиографических ссылок. Оформление списка литературы. </w:t>
            </w:r>
          </w:p>
          <w:p w14:paraId="612C943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63F695D"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Обработка изображения и звука с использованием интернет-приложений.</w:t>
            </w:r>
          </w:p>
          <w:p w14:paraId="49B9C4AA" w14:textId="77777777" w:rsidR="008D34A6"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2220563" w14:textId="76BA8A37" w:rsidR="00A10845" w:rsidRPr="008D34A6" w:rsidRDefault="008D34A6" w:rsidP="008D34A6">
            <w:pPr>
              <w:spacing w:before="2" w:line="257" w:lineRule="exact"/>
              <w:ind w:left="142" w:right="137"/>
              <w:jc w:val="both"/>
              <w:rPr>
                <w:rFonts w:ascii="Times New Roman" w:hAnsi="Times New Roman"/>
                <w:lang w:val="ru-RU" w:eastAsia="en-US"/>
              </w:rPr>
            </w:pPr>
            <w:r w:rsidRPr="008D34A6">
              <w:rPr>
                <w:rFonts w:ascii="Times New Roman" w:hAnsi="Times New Roman"/>
                <w:lang w:val="ru-RU" w:eastAsia="en-US"/>
              </w:rPr>
              <w:t>Принципы построения и редактирования трёхмерных моделей.</w:t>
            </w:r>
          </w:p>
        </w:tc>
        <w:tc>
          <w:tcPr>
            <w:tcW w:w="2835" w:type="dxa"/>
          </w:tcPr>
          <w:p w14:paraId="6E355259" w14:textId="77777777" w:rsidR="00A10845" w:rsidRPr="008D34A6" w:rsidRDefault="00A10845" w:rsidP="00A10845">
            <w:pPr>
              <w:spacing w:line="273" w:lineRule="exact"/>
              <w:ind w:left="142"/>
              <w:jc w:val="center"/>
              <w:rPr>
                <w:rFonts w:ascii="Times New Roman" w:hAnsi="Times New Roman"/>
                <w:lang w:val="ru-RU" w:eastAsia="en-US"/>
              </w:rPr>
            </w:pPr>
          </w:p>
        </w:tc>
      </w:tr>
    </w:tbl>
    <w:p w14:paraId="10859B4F" w14:textId="7D1B2351"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375464" w:rsidRPr="00A10845" w14:paraId="5670058D" w14:textId="77777777" w:rsidTr="00A20F63">
        <w:trPr>
          <w:trHeight w:val="575"/>
        </w:trPr>
        <w:tc>
          <w:tcPr>
            <w:tcW w:w="1066" w:type="dxa"/>
          </w:tcPr>
          <w:p w14:paraId="70A3E323" w14:textId="77777777" w:rsidR="00375464" w:rsidRPr="00A10845" w:rsidRDefault="00375464"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5A4DB3D1"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71F84DBC" w14:textId="77777777" w:rsidR="00375464" w:rsidRPr="00A10845" w:rsidRDefault="00375464"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5DCB2C51" w14:textId="77777777" w:rsidR="00375464" w:rsidRPr="00A10845" w:rsidRDefault="00375464"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4CEBE36" w14:textId="77777777" w:rsidTr="00A20F63">
        <w:trPr>
          <w:trHeight w:val="297"/>
        </w:trPr>
        <w:tc>
          <w:tcPr>
            <w:tcW w:w="1066" w:type="dxa"/>
          </w:tcPr>
          <w:p w14:paraId="2291E22B" w14:textId="687CC4AB" w:rsidR="00375464" w:rsidRPr="00A10845" w:rsidRDefault="00375464" w:rsidP="00A20F63">
            <w:pPr>
              <w:spacing w:line="273" w:lineRule="exact"/>
              <w:ind w:left="142"/>
              <w:rPr>
                <w:rFonts w:ascii="Times New Roman" w:hAnsi="Times New Roman"/>
                <w:lang w:eastAsia="en-US"/>
              </w:rPr>
            </w:pPr>
            <w:r>
              <w:rPr>
                <w:rFonts w:ascii="Times New Roman" w:hAnsi="Times New Roman"/>
                <w:lang w:val="ru-RU" w:eastAsia="en-US"/>
              </w:rPr>
              <w:t xml:space="preserve">   </w:t>
            </w:r>
            <w:r w:rsidRPr="00A10845">
              <w:rPr>
                <w:rFonts w:ascii="Times New Roman" w:hAnsi="Times New Roman"/>
                <w:lang w:eastAsia="en-US"/>
              </w:rPr>
              <w:t>1.</w:t>
            </w:r>
          </w:p>
        </w:tc>
        <w:tc>
          <w:tcPr>
            <w:tcW w:w="5750" w:type="dxa"/>
          </w:tcPr>
          <w:p w14:paraId="1ABB3E6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113.7.1. Цифровая грамотность.</w:t>
            </w:r>
          </w:p>
          <w:p w14:paraId="1C56B13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44DA629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090587F0"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343CBB6F"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8EF6279"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248668D9" w14:textId="7950A429" w:rsidR="00375464" w:rsidRPr="008D34A6"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Информационные технологии и профессиональная </w:t>
            </w:r>
            <w:r w:rsidRPr="00375464">
              <w:rPr>
                <w:rFonts w:ascii="Times New Roman" w:hAnsi="Times New Roman"/>
                <w:lang w:val="ru-RU" w:eastAsia="en-US"/>
              </w:rPr>
              <w:lastRenderedPageBreak/>
              <w:t>деятельность. Информационные ресурсы. Цифровая экономика. Информационная культура.</w:t>
            </w:r>
          </w:p>
        </w:tc>
        <w:tc>
          <w:tcPr>
            <w:tcW w:w="2835" w:type="dxa"/>
          </w:tcPr>
          <w:p w14:paraId="537118BC" w14:textId="77777777" w:rsidR="00375464" w:rsidRPr="008D34A6" w:rsidRDefault="00375464" w:rsidP="00A20F63">
            <w:pPr>
              <w:spacing w:line="273" w:lineRule="exact"/>
              <w:ind w:left="142"/>
              <w:jc w:val="center"/>
              <w:rPr>
                <w:rFonts w:ascii="Times New Roman" w:hAnsi="Times New Roman"/>
                <w:lang w:val="ru-RU" w:eastAsia="en-US"/>
              </w:rPr>
            </w:pPr>
            <w:r w:rsidRPr="00E03A58">
              <w:rPr>
                <w:rFonts w:ascii="Times New Roman" w:hAnsi="Times New Roman"/>
                <w:i/>
                <w:sz w:val="24"/>
                <w:szCs w:val="24"/>
                <w:lang w:val="ru-RU" w:eastAsia="en-US"/>
              </w:rPr>
              <w:lastRenderedPageBreak/>
              <w:t>Часы на каждую тему распределяются учителем-предметником в з</w:t>
            </w:r>
            <w:r w:rsidRPr="008D34A6">
              <w:rPr>
                <w:rFonts w:ascii="Times New Roman" w:hAnsi="Times New Roman"/>
                <w:i/>
                <w:sz w:val="24"/>
                <w:szCs w:val="24"/>
                <w:lang w:val="ru-RU" w:eastAsia="en-US"/>
              </w:rPr>
              <w:t>а</w:t>
            </w:r>
            <w:r w:rsidRPr="00E03A58">
              <w:rPr>
                <w:rFonts w:ascii="Times New Roman" w:hAnsi="Times New Roman"/>
                <w:i/>
                <w:sz w:val="24"/>
                <w:szCs w:val="24"/>
                <w:lang w:val="ru-RU" w:eastAsia="en-US"/>
              </w:rPr>
              <w:t>висимости от нагрузки по учебному плану на текущий учебный год</w:t>
            </w:r>
            <w:r w:rsidRPr="008D34A6">
              <w:rPr>
                <w:rFonts w:ascii="Times New Roman" w:hAnsi="Times New Roman"/>
                <w:i/>
                <w:sz w:val="24"/>
                <w:szCs w:val="24"/>
                <w:lang w:val="ru-RU" w:eastAsia="en-US"/>
              </w:rPr>
              <w:t xml:space="preserve"> в рабочей программе учителя</w:t>
            </w:r>
          </w:p>
        </w:tc>
      </w:tr>
      <w:tr w:rsidR="00375464" w:rsidRPr="00A10845" w14:paraId="41357A99" w14:textId="77777777" w:rsidTr="00A20F63">
        <w:trPr>
          <w:trHeight w:val="297"/>
        </w:trPr>
        <w:tc>
          <w:tcPr>
            <w:tcW w:w="1066" w:type="dxa"/>
          </w:tcPr>
          <w:p w14:paraId="1805B547" w14:textId="03F3ED4B"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    2.</w:t>
            </w:r>
          </w:p>
        </w:tc>
        <w:tc>
          <w:tcPr>
            <w:tcW w:w="5750" w:type="dxa"/>
          </w:tcPr>
          <w:p w14:paraId="7AFD1CC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113.7.2. Теоретические основы информатики.</w:t>
            </w:r>
          </w:p>
          <w:p w14:paraId="5B47032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4E517E08"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75CEAF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2AE314A" w14:textId="77777777" w:rsidR="00375464" w:rsidRPr="00A20F63"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w:t>
            </w:r>
            <w:r w:rsidRPr="00A20F63">
              <w:rPr>
                <w:rFonts w:ascii="Times New Roman" w:hAnsi="Times New Roman"/>
                <w:lang w:val="ru-RU" w:eastAsia="en-US"/>
              </w:rPr>
              <w:t xml:space="preserve">Выигрышные стратегии. </w:t>
            </w:r>
          </w:p>
          <w:p w14:paraId="2E0817E5" w14:textId="5FA5A285"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Использование графов и деревьев при описании объектов и процессов окружающего мира.</w:t>
            </w:r>
          </w:p>
        </w:tc>
        <w:tc>
          <w:tcPr>
            <w:tcW w:w="2835" w:type="dxa"/>
          </w:tcPr>
          <w:p w14:paraId="07898163"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0671DC48" w14:textId="77777777" w:rsidTr="00A20F63">
        <w:trPr>
          <w:trHeight w:val="297"/>
        </w:trPr>
        <w:tc>
          <w:tcPr>
            <w:tcW w:w="1066" w:type="dxa"/>
          </w:tcPr>
          <w:p w14:paraId="710D5AF0" w14:textId="343C49A6"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t xml:space="preserve">   3.</w:t>
            </w:r>
          </w:p>
        </w:tc>
        <w:tc>
          <w:tcPr>
            <w:tcW w:w="5750" w:type="dxa"/>
          </w:tcPr>
          <w:p w14:paraId="4603A90A"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113.7.3. Алгоритмы и программирование.</w:t>
            </w:r>
          </w:p>
          <w:p w14:paraId="1578BA4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1B72D73" w14:textId="6BC3369E"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Этапы решения задач на компьютере. Язык программирования (Паскаль, </w:t>
            </w:r>
            <w:r w:rsidRPr="00375464">
              <w:rPr>
                <w:rFonts w:ascii="Times New Roman" w:hAnsi="Times New Roman"/>
                <w:lang w:eastAsia="en-US"/>
              </w:rPr>
              <w:t>Python</w:t>
            </w:r>
            <w:r w:rsidRPr="00375464">
              <w:rPr>
                <w:rFonts w:ascii="Times New Roman" w:hAnsi="Times New Roman"/>
                <w:lang w:val="ru-RU" w:eastAsia="en-US"/>
              </w:rPr>
              <w:t xml:space="preserve">, </w:t>
            </w:r>
            <w:r w:rsidRPr="00375464">
              <w:rPr>
                <w:rFonts w:ascii="Times New Roman" w:hAnsi="Times New Roman"/>
                <w:lang w:eastAsia="en-US"/>
              </w:rPr>
              <w:t>Java</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xml:space="preserve">++, </w:t>
            </w:r>
            <w:r w:rsidRPr="00375464">
              <w:rPr>
                <w:rFonts w:ascii="Times New Roman" w:hAnsi="Times New Roman"/>
                <w:lang w:eastAsia="en-US"/>
              </w:rPr>
              <w:t>C</w:t>
            </w:r>
            <w:r w:rsidRPr="00375464">
              <w:rPr>
                <w:rFonts w:ascii="Times New Roman" w:hAnsi="Times New Roman"/>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375464">
              <w:rPr>
                <w:lang w:val="ru-RU"/>
              </w:rPr>
              <w:t xml:space="preserve"> </w:t>
            </w:r>
            <w:r w:rsidRPr="00375464">
              <w:rPr>
                <w:rFonts w:ascii="Times New Roman" w:hAnsi="Times New Roman"/>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3B5751C5"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Обработка символьных данных. Встроенные функции языка программирования для обработки символьных строк. </w:t>
            </w:r>
          </w:p>
          <w:p w14:paraId="1FE8C6D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8668DF8" w14:textId="4021CD06"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lastRenderedPageBreak/>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161226A"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r w:rsidR="00375464" w:rsidRPr="00A10845" w14:paraId="4BEA2D22" w14:textId="77777777" w:rsidTr="00A20F63">
        <w:trPr>
          <w:trHeight w:val="297"/>
        </w:trPr>
        <w:tc>
          <w:tcPr>
            <w:tcW w:w="1066" w:type="dxa"/>
          </w:tcPr>
          <w:p w14:paraId="378140B4" w14:textId="07C54CF1" w:rsidR="00375464" w:rsidRPr="00375464" w:rsidRDefault="00375464" w:rsidP="00A20F6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1E3B9AC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113.7.4. Информационные технологии.</w:t>
            </w:r>
          </w:p>
          <w:p w14:paraId="6FAE2407"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06A908EC"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DC7FA43"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1BD89C7B"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 xml:space="preserve">Численное решение уравнений с помощью подбора параметра. </w:t>
            </w:r>
          </w:p>
          <w:p w14:paraId="5FF7E0BD"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4375AC7E" w14:textId="77777777"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Многотабличные базы данных. Типы связей между таблицами. Запросы  к многотабличным базам данных.</w:t>
            </w:r>
          </w:p>
          <w:p w14:paraId="749C11F4" w14:textId="146744F4" w:rsidR="00375464" w:rsidRPr="00375464" w:rsidRDefault="00375464" w:rsidP="00375464">
            <w:pPr>
              <w:spacing w:line="274" w:lineRule="exact"/>
              <w:ind w:left="142" w:right="137"/>
              <w:jc w:val="both"/>
              <w:rPr>
                <w:rFonts w:ascii="Times New Roman" w:hAnsi="Times New Roman"/>
                <w:lang w:val="ru-RU" w:eastAsia="en-US"/>
              </w:rPr>
            </w:pPr>
            <w:r w:rsidRPr="00375464">
              <w:rPr>
                <w:rFonts w:ascii="Times New Roman" w:hAnsi="Times New Roman"/>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2269B24E" w14:textId="77777777" w:rsidR="00375464" w:rsidRPr="00375464" w:rsidRDefault="00375464" w:rsidP="00A20F63">
            <w:pPr>
              <w:spacing w:line="273" w:lineRule="exact"/>
              <w:ind w:left="142"/>
              <w:jc w:val="center"/>
              <w:rPr>
                <w:rFonts w:ascii="Times New Roman" w:hAnsi="Times New Roman"/>
                <w:i/>
                <w:sz w:val="24"/>
                <w:szCs w:val="24"/>
                <w:lang w:val="ru-RU" w:eastAsia="en-US"/>
              </w:rPr>
            </w:pPr>
          </w:p>
        </w:tc>
      </w:tr>
    </w:tbl>
    <w:p w14:paraId="4EBA6578" w14:textId="0439EC03" w:rsidR="00CA0CC3" w:rsidRPr="008B55D4" w:rsidRDefault="00CA0CC3" w:rsidP="008B55D4">
      <w:pPr>
        <w:pStyle w:val="aa"/>
        <w:ind w:firstLine="709"/>
        <w:jc w:val="both"/>
        <w:rPr>
          <w:rFonts w:ascii="Times New Roman" w:hAnsi="Times New Roman"/>
          <w:szCs w:val="24"/>
        </w:rPr>
      </w:pPr>
    </w:p>
    <w:p w14:paraId="3D1FE69D" w14:textId="46B13F8A" w:rsidR="00CA0CC3" w:rsidRPr="008D34A6" w:rsidRDefault="00CA0CC3" w:rsidP="001F7652">
      <w:pPr>
        <w:pStyle w:val="aa"/>
        <w:spacing w:line="276" w:lineRule="auto"/>
        <w:ind w:firstLine="709"/>
        <w:jc w:val="both"/>
        <w:rPr>
          <w:rFonts w:ascii="Times New Roman" w:hAnsi="Times New Roman"/>
          <w:sz w:val="24"/>
          <w:szCs w:val="24"/>
        </w:rPr>
      </w:pPr>
    </w:p>
    <w:p w14:paraId="161198F1" w14:textId="6A33740F" w:rsidR="002E67B8" w:rsidRPr="008D34A6" w:rsidRDefault="000D5BD0" w:rsidP="002E67B8">
      <w:pPr>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2.2.1</w:t>
      </w:r>
      <w:r w:rsidR="00212123">
        <w:rPr>
          <w:rFonts w:ascii="Times New Roman" w:eastAsia="Calibri" w:hAnsi="Times New Roman"/>
          <w:b/>
          <w:sz w:val="24"/>
          <w:szCs w:val="24"/>
          <w:lang w:eastAsia="en-US"/>
        </w:rPr>
        <w:t>6</w:t>
      </w:r>
      <w:r>
        <w:rPr>
          <w:rFonts w:ascii="Times New Roman" w:eastAsia="Calibri" w:hAnsi="Times New Roman"/>
          <w:b/>
          <w:sz w:val="24"/>
          <w:szCs w:val="24"/>
          <w:lang w:eastAsia="en-US"/>
        </w:rPr>
        <w:t xml:space="preserve">. </w:t>
      </w:r>
      <w:r w:rsidR="002E67B8" w:rsidRPr="008D34A6">
        <w:rPr>
          <w:rFonts w:ascii="Times New Roman" w:eastAsia="Calibri" w:hAnsi="Times New Roman"/>
          <w:b/>
          <w:sz w:val="24"/>
          <w:szCs w:val="24"/>
          <w:lang w:eastAsia="en-US"/>
        </w:rPr>
        <w:t>Р</w:t>
      </w:r>
      <w:r w:rsidR="00A10845" w:rsidRPr="008D34A6">
        <w:rPr>
          <w:rFonts w:ascii="Times New Roman" w:eastAsia="Calibri" w:hAnsi="Times New Roman"/>
          <w:b/>
          <w:sz w:val="24"/>
          <w:szCs w:val="24"/>
          <w:lang w:eastAsia="en-US"/>
        </w:rPr>
        <w:t>абочая программа по учебному предмету «Информатика»</w:t>
      </w:r>
    </w:p>
    <w:p w14:paraId="08BE7DCA" w14:textId="5A98A9B8" w:rsidR="00A10845" w:rsidRPr="008D34A6" w:rsidRDefault="00A10845" w:rsidP="002E67B8">
      <w:pPr>
        <w:spacing w:after="0" w:line="240" w:lineRule="auto"/>
        <w:ind w:firstLine="709"/>
        <w:contextualSpacing/>
        <w:jc w:val="center"/>
        <w:rPr>
          <w:rFonts w:ascii="Times New Roman" w:eastAsia="Calibri" w:hAnsi="Times New Roman"/>
          <w:b/>
          <w:sz w:val="24"/>
          <w:szCs w:val="24"/>
          <w:lang w:eastAsia="en-US"/>
        </w:rPr>
      </w:pPr>
      <w:r w:rsidRPr="008D34A6">
        <w:rPr>
          <w:rFonts w:ascii="Times New Roman" w:eastAsia="Calibri" w:hAnsi="Times New Roman"/>
          <w:b/>
          <w:sz w:val="24"/>
          <w:szCs w:val="24"/>
          <w:lang w:eastAsia="en-US"/>
        </w:rPr>
        <w:t xml:space="preserve">(углублённый </w:t>
      </w:r>
      <w:r w:rsidR="002E67B8" w:rsidRPr="008D34A6">
        <w:rPr>
          <w:rFonts w:ascii="Times New Roman" w:eastAsia="Calibri" w:hAnsi="Times New Roman"/>
          <w:b/>
          <w:sz w:val="24"/>
          <w:szCs w:val="24"/>
          <w:lang w:eastAsia="en-US"/>
        </w:rPr>
        <w:t>уровень)</w:t>
      </w:r>
    </w:p>
    <w:p w14:paraId="6B51A2C0" w14:textId="77777777" w:rsidR="002E67B8" w:rsidRPr="008D34A6" w:rsidRDefault="002E67B8" w:rsidP="002E67B8">
      <w:pPr>
        <w:widowControl w:val="0"/>
        <w:spacing w:after="0" w:line="240" w:lineRule="auto"/>
        <w:ind w:firstLine="709"/>
        <w:contextualSpacing/>
        <w:jc w:val="both"/>
        <w:rPr>
          <w:rFonts w:ascii="Times New Roman" w:eastAsia="Calibri" w:hAnsi="Times New Roman"/>
          <w:b/>
          <w:sz w:val="24"/>
          <w:szCs w:val="24"/>
          <w:lang w:eastAsia="en-US"/>
        </w:rPr>
      </w:pPr>
    </w:p>
    <w:p w14:paraId="605E348C" w14:textId="77777777" w:rsidR="000D5BD0" w:rsidRPr="009C0C03" w:rsidRDefault="002E67B8" w:rsidP="000D5BD0">
      <w:pPr>
        <w:spacing w:after="0" w:line="240" w:lineRule="auto"/>
        <w:ind w:firstLine="709"/>
        <w:jc w:val="both"/>
        <w:rPr>
          <w:rFonts w:ascii="Times New Roman" w:hAnsi="Times New Roman"/>
          <w:sz w:val="24"/>
          <w:szCs w:val="24"/>
          <w:lang w:eastAsia="en-US"/>
        </w:rPr>
      </w:pPr>
      <w:r w:rsidRPr="008D34A6">
        <w:rPr>
          <w:rFonts w:ascii="Times New Roman" w:eastAsia="Calibri" w:hAnsi="Times New Roman"/>
          <w:sz w:val="24"/>
          <w:szCs w:val="24"/>
          <w:lang w:eastAsia="en-US"/>
        </w:rPr>
        <w:t>Р</w:t>
      </w:r>
      <w:r w:rsidR="00A10845" w:rsidRPr="008D34A6">
        <w:rPr>
          <w:rFonts w:ascii="Times New Roman" w:eastAsia="Calibri" w:hAnsi="Times New Roman"/>
          <w:sz w:val="24"/>
          <w:szCs w:val="24"/>
          <w:lang w:eastAsia="en-US"/>
        </w:rPr>
        <w:t>абочая программа по учебному предмету «Информатика</w:t>
      </w:r>
      <w:r w:rsidR="00A10845" w:rsidRPr="002E67B8">
        <w:rPr>
          <w:rFonts w:ascii="Times New Roman" w:eastAsia="Calibri" w:hAnsi="Times New Roman"/>
          <w:sz w:val="24"/>
          <w:szCs w:val="28"/>
          <w:lang w:eastAsia="en-US"/>
        </w:rPr>
        <w:t>»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1912D9AB" w14:textId="4ABEDF43"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информатике </w:t>
      </w:r>
      <w:r w:rsidRPr="000D5BD0">
        <w:rPr>
          <w:rFonts w:ascii="Times New Roman" w:hAnsi="Times New Roman"/>
          <w:sz w:val="24"/>
          <w:szCs w:val="24"/>
          <w:lang w:eastAsia="en-US"/>
        </w:rPr>
        <w:t>углубленного уровня.</w:t>
      </w:r>
    </w:p>
    <w:p w14:paraId="03908588" w14:textId="77777777" w:rsidR="000D5BD0" w:rsidRDefault="000D5BD0" w:rsidP="000D5BD0">
      <w:pPr>
        <w:widowControl w:val="0"/>
        <w:spacing w:after="0" w:line="240" w:lineRule="auto"/>
        <w:ind w:firstLine="709"/>
        <w:contextualSpacing/>
        <w:jc w:val="both"/>
        <w:rPr>
          <w:rFonts w:ascii="Times New Roman" w:eastAsia="OfficinaSansBoldITC" w:hAnsi="Times New Roman"/>
          <w:b/>
          <w:sz w:val="24"/>
          <w:szCs w:val="28"/>
          <w:lang w:eastAsia="en-US"/>
        </w:rPr>
      </w:pPr>
    </w:p>
    <w:p w14:paraId="1D5B9669" w14:textId="57E83D9D" w:rsidR="00A10845" w:rsidRPr="002E67B8" w:rsidRDefault="002E67B8" w:rsidP="000D5BD0">
      <w:pPr>
        <w:widowControl w:val="0"/>
        <w:spacing w:after="0" w:line="240" w:lineRule="auto"/>
        <w:ind w:firstLine="709"/>
        <w:contextualSpacing/>
        <w:jc w:val="center"/>
        <w:rPr>
          <w:rFonts w:ascii="Times New Roman" w:eastAsia="OfficinaSansBoldITC" w:hAnsi="Times New Roman"/>
          <w:b/>
          <w:sz w:val="24"/>
          <w:szCs w:val="28"/>
          <w:lang w:eastAsia="en-US"/>
        </w:rPr>
      </w:pPr>
      <w:r w:rsidRPr="002E67B8">
        <w:rPr>
          <w:rFonts w:ascii="Times New Roman" w:eastAsia="OfficinaSansBoldITC" w:hAnsi="Times New Roman"/>
          <w:b/>
          <w:sz w:val="24"/>
          <w:szCs w:val="28"/>
          <w:lang w:eastAsia="en-US"/>
        </w:rPr>
        <w:t>Пояснительная записка</w:t>
      </w:r>
    </w:p>
    <w:p w14:paraId="5DA5FB1B" w14:textId="4394154E" w:rsidR="00A10845" w:rsidRPr="002E67B8" w:rsidRDefault="00A10845" w:rsidP="002E67B8">
      <w:pPr>
        <w:widowControl w:val="0"/>
        <w:spacing w:after="0" w:line="240" w:lineRule="auto"/>
        <w:ind w:firstLine="709"/>
        <w:contextualSpacing/>
        <w:jc w:val="both"/>
        <w:rPr>
          <w:rFonts w:ascii="Times New Roman" w:eastAsia="Calibri" w:hAnsi="Times New Roman"/>
          <w:sz w:val="24"/>
          <w:szCs w:val="28"/>
          <w:lang w:eastAsia="en-US"/>
        </w:rPr>
      </w:pPr>
      <w:r w:rsidRPr="002E67B8">
        <w:rPr>
          <w:rFonts w:ascii="Times New Roman" w:eastAsia="SchoolBookSanPin" w:hAnsi="Times New Roman"/>
          <w:sz w:val="24"/>
          <w:szCs w:val="28"/>
          <w:lang w:eastAsia="en-US"/>
        </w:rPr>
        <w:lastRenderedPageBreak/>
        <w:t>Программа по информатике (углублённый уровень) на уровне среднего общего образования разработана</w:t>
      </w:r>
      <w:r w:rsidRPr="002E67B8">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14:paraId="439F2728" w14:textId="5F11B57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П</w:t>
      </w:r>
      <w:r w:rsidRPr="002E67B8">
        <w:rPr>
          <w:rFonts w:ascii="Times New Roman" w:hAnsi="Times New Roman"/>
          <w:sz w:val="24"/>
          <w:szCs w:val="28"/>
        </w:rPr>
        <w:t>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4BADF608" w14:textId="1D3FFF2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6BC47C34" w14:textId="34C7447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Информатика в среднем общем образовании отражает:</w:t>
      </w:r>
    </w:p>
    <w:p w14:paraId="6BDDB4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372C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основные области применения информатики, прежде всего информационные технологии, управление и социальную сферу;</w:t>
      </w:r>
    </w:p>
    <w:p w14:paraId="544D6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междисциплинарный характер информатики и информационной деятельности.</w:t>
      </w:r>
    </w:p>
    <w:p w14:paraId="38AF9C5F" w14:textId="1A02C6AC"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40EAB20" w14:textId="2BC2C5CA"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01C7B07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64C95D6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1C1238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020E7ACB" w14:textId="0ABFE0E2"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0896DA1" w14:textId="2551E80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333F6F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23A8C3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сформированность основ логического и алгоритмического мышления;</w:t>
      </w:r>
    </w:p>
    <w:p w14:paraId="1C6F2E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0621B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EBACE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5F8E321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6D249E5B" w14:textId="0910621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содержании учебного предмета «Информатика» выделяются четыре тематических раздела.</w:t>
      </w:r>
    </w:p>
    <w:p w14:paraId="30DBE8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Цифровая грамотность</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7F73F9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r w:rsidRPr="002E67B8">
        <w:rPr>
          <w:rFonts w:ascii="Times New Roman" w:hAnsi="Times New Roman"/>
          <w:sz w:val="24"/>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1F3E470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336AD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Раздел </w:t>
      </w:r>
      <w:r w:rsidRPr="002E67B8">
        <w:rPr>
          <w:rFonts w:ascii="Times New Roman" w:hAnsi="Times New Roman"/>
          <w:b/>
          <w:bCs/>
          <w:sz w:val="24"/>
          <w:szCs w:val="28"/>
        </w:rPr>
        <w:t>«</w:t>
      </w:r>
      <w:r w:rsidRPr="002E67B8">
        <w:rPr>
          <w:rFonts w:ascii="Times New Roman" w:hAnsi="Times New Roman"/>
          <w:sz w:val="24"/>
          <w:szCs w:val="28"/>
        </w:rPr>
        <w:t>Информационные технологии</w:t>
      </w:r>
      <w:r w:rsidRPr="002E67B8">
        <w:rPr>
          <w:rFonts w:ascii="Times New Roman" w:hAnsi="Times New Roman"/>
          <w:b/>
          <w:bCs/>
          <w:sz w:val="24"/>
          <w:szCs w:val="28"/>
        </w:rPr>
        <w:t>»</w:t>
      </w:r>
      <w:r w:rsidRPr="002E67B8">
        <w:rPr>
          <w:rFonts w:ascii="Times New Roman" w:hAnsi="Times New Roman"/>
          <w:sz w:val="24"/>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3A08F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A60870" w14:textId="4DDDEF5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99E8282" w14:textId="2FF16CEB"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9FAC5F7" w14:textId="77777777" w:rsidR="00A10845" w:rsidRPr="00375464" w:rsidRDefault="00A10845" w:rsidP="002E67B8">
      <w:pPr>
        <w:widowControl w:val="0"/>
        <w:spacing w:after="0" w:line="240" w:lineRule="auto"/>
        <w:ind w:firstLine="709"/>
        <w:jc w:val="both"/>
        <w:rPr>
          <w:rFonts w:ascii="Times New Roman" w:eastAsia="SchoolBookSanPin" w:hAnsi="Times New Roman"/>
          <w:position w:val="1"/>
          <w:sz w:val="24"/>
          <w:szCs w:val="24"/>
          <w:lang w:eastAsia="en-US"/>
        </w:rPr>
      </w:pPr>
      <w:bookmarkStart w:id="138" w:name="_Toc118725202"/>
      <w:bookmarkStart w:id="139" w:name="_Toc118725197"/>
      <w:r w:rsidRPr="00C43DFF">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 w:val="24"/>
          <w:szCs w:val="24"/>
          <w:lang w:eastAsia="en-US"/>
        </w:rPr>
        <w:t>.</w:t>
      </w:r>
    </w:p>
    <w:p w14:paraId="3BFF5668"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p>
    <w:p w14:paraId="35DFB992" w14:textId="0BF4737E"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Содержание обучения в 10 классе</w:t>
      </w:r>
      <w:bookmarkEnd w:id="138"/>
    </w:p>
    <w:p w14:paraId="62DEE28A" w14:textId="79673F2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cs="SchoolBookSanPin"/>
          <w:sz w:val="24"/>
          <w:szCs w:val="28"/>
        </w:rPr>
        <w:t> </w:t>
      </w:r>
      <w:r w:rsidRPr="002E67B8">
        <w:rPr>
          <w:rFonts w:ascii="Times New Roman" w:hAnsi="Times New Roman"/>
          <w:sz w:val="24"/>
          <w:szCs w:val="28"/>
        </w:rPr>
        <w:t>Цифровая грамотность.</w:t>
      </w:r>
    </w:p>
    <w:p w14:paraId="1BA5BE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Требования техники безопасности и гигиены при работе с компьютерами  и другими компонентами цифрового окружения.</w:t>
      </w:r>
    </w:p>
    <w:p w14:paraId="40992D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4F68382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Основные тенденции развития компьютерных технологий. Параллельные вычисления. </w:t>
      </w:r>
      <w:r w:rsidRPr="002E67B8">
        <w:rPr>
          <w:rFonts w:ascii="Times New Roman" w:hAnsi="Times New Roman"/>
          <w:sz w:val="24"/>
          <w:szCs w:val="28"/>
        </w:rPr>
        <w:lastRenderedPageBreak/>
        <w:t>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C3FDB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68DD766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Файловые системы. Принципы размещения и именования файлов  в долговременной памяти. Шаблоны для описания групп файлов.</w:t>
      </w:r>
    </w:p>
    <w:p w14:paraId="1314A67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1A43C50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34EB74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47CF88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7FA86A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7AFC8C3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459D03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3ADBB5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sz w:val="24"/>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14:paraId="2AF83984" w14:textId="0082F114"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Теоретические основы информатики.</w:t>
      </w:r>
    </w:p>
    <w:p w14:paraId="0FC3590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Информация, данные и знания. Информационные процессы в природе, технике и обществе.</w:t>
      </w:r>
    </w:p>
    <w:p w14:paraId="543BB7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11FC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10EEBA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2E67B8">
        <w:rPr>
          <w:rFonts w:ascii="Times New Roman" w:hAnsi="Times New Roman"/>
          <w:sz w:val="24"/>
          <w:szCs w:val="28"/>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системы счисления в десятичную. Алгоритм перевода конечной </w:t>
      </w:r>
      <w:r w:rsidRPr="002E67B8">
        <w:rPr>
          <w:rFonts w:ascii="Times New Roman" w:eastAsia="Calibri" w:hAnsi="Times New Roman"/>
          <w:i/>
          <w:iCs/>
          <w:sz w:val="24"/>
          <w:szCs w:val="28"/>
        </w:rPr>
        <w:t>P</w:t>
      </w:r>
      <w:r w:rsidRPr="002E67B8">
        <w:rPr>
          <w:rFonts w:ascii="Times New Roman" w:hAnsi="Times New Roman"/>
          <w:sz w:val="24"/>
          <w:szCs w:val="28"/>
        </w:rPr>
        <w:t xml:space="preserve">-ичной дроби в десятичную. Алгоритм перевода целого числа из десятичной системы счисления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Перевод конечной десятичной дроби в </w:t>
      </w:r>
      <w:r w:rsidRPr="002E67B8">
        <w:rPr>
          <w:rFonts w:ascii="Times New Roman" w:eastAsia="Calibri" w:hAnsi="Times New Roman"/>
          <w:i/>
          <w:iCs/>
          <w:sz w:val="24"/>
          <w:szCs w:val="28"/>
        </w:rPr>
        <w:t>P</w:t>
      </w:r>
      <w:r w:rsidRPr="002E67B8">
        <w:rPr>
          <w:rFonts w:ascii="Times New Roman" w:hAnsi="Times New Roman"/>
          <w:sz w:val="24"/>
          <w:szCs w:val="28"/>
        </w:rPr>
        <w:t xml:space="preserve">-ичную. Двоичная, восьмеричная и шестнадцатеричная системы счисления, </w:t>
      </w:r>
      <w:r w:rsidRPr="002E67B8">
        <w:rPr>
          <w:rFonts w:ascii="Times New Roman" w:hAnsi="Times New Roman"/>
          <w:sz w:val="24"/>
          <w:szCs w:val="28"/>
        </w:rPr>
        <w:lastRenderedPageBreak/>
        <w:t xml:space="preserve">связь между ними. Арифметические операции в позиционных системах счисления. </w:t>
      </w:r>
      <w:r w:rsidRPr="002E67B8">
        <w:rPr>
          <w:rFonts w:ascii="Times New Roman" w:eastAsia="Calibri" w:hAnsi="Times New Roman"/>
          <w:sz w:val="24"/>
          <w:szCs w:val="28"/>
        </w:rPr>
        <w:t>Троичная уравновешенная система счисления. Двоично-десятичная система счисления.</w:t>
      </w:r>
    </w:p>
    <w:p w14:paraId="247314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6DE63A2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3450F6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Кодирование звука. Оценка информационного объёма звуковых данных  при заданных частоте дискретизации и разрядности кодирования.</w:t>
      </w:r>
    </w:p>
    <w:p w14:paraId="211534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Алгебра логики. Понятие высказывания. Высказывательные формы (предикаты). Кванторы существования и всеобщности</w:t>
      </w:r>
      <w:r w:rsidRPr="002E67B8">
        <w:rPr>
          <w:rFonts w:ascii="Times New Roman" w:eastAsia="Calibri" w:hAnsi="Times New Roman"/>
          <w:i/>
          <w:iCs/>
          <w:sz w:val="24"/>
          <w:szCs w:val="28"/>
        </w:rPr>
        <w:t>.</w:t>
      </w:r>
    </w:p>
    <w:p w14:paraId="45986F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04099DF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Законы алгебры логики. Эквивалентные преобразования логических выражений. Логические уравнения и системы уравнений.</w:t>
      </w:r>
    </w:p>
    <w:p w14:paraId="7FFD53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функции. Зависимость количества возможных логических функций от количества аргументов. Полные системы логических функций.</w:t>
      </w:r>
    </w:p>
    <w:p w14:paraId="34789E9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126868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sidRPr="002E67B8">
        <w:rPr>
          <w:rFonts w:ascii="Times New Roman" w:eastAsia="Calibri" w:hAnsi="Times New Roman"/>
          <w:i/>
          <w:iCs/>
          <w:sz w:val="24"/>
          <w:szCs w:val="28"/>
        </w:rPr>
        <w:t>.</w:t>
      </w:r>
    </w:p>
    <w:p w14:paraId="4A72AE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C9542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14:paraId="7522E9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575294AC" w14:textId="496625B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p>
    <w:p w14:paraId="161E70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28C781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08B1C78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274129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09E8368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Документирование программ. Использование комментариев. Подготовка описания программы и инструкции для пользователя.</w:t>
      </w:r>
    </w:p>
    <w:p w14:paraId="2C7F9A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655D1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69B018E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Обработка данных, хранящихся в файлах. Текстовые и двоичные файлы. Файловые </w:t>
      </w:r>
      <w:r w:rsidRPr="002E67B8">
        <w:rPr>
          <w:rFonts w:ascii="Times New Roman" w:hAnsi="Times New Roman"/>
          <w:sz w:val="24"/>
          <w:szCs w:val="28"/>
        </w:rPr>
        <w:lastRenderedPageBreak/>
        <w:t>переменные (файловые указатели). Чтение из файла. Запись в файл.</w:t>
      </w:r>
    </w:p>
    <w:p w14:paraId="23B884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8B765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2EB4DAD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6B3D1F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2E2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AABDBF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E2250A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557BBEF3" w14:textId="62004E5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07594C4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sidRPr="002E67B8">
        <w:rPr>
          <w:rFonts w:ascii="Times New Roman" w:eastAsia="Calibri" w:hAnsi="Times New Roman"/>
          <w:i/>
          <w:iCs/>
          <w:sz w:val="24"/>
          <w:szCs w:val="28"/>
        </w:rPr>
        <w:t>.</w:t>
      </w:r>
      <w:r w:rsidRPr="002E67B8">
        <w:rPr>
          <w:rFonts w:ascii="Times New Roman" w:hAnsi="Times New Roman"/>
          <w:sz w:val="24"/>
          <w:szCs w:val="28"/>
        </w:rPr>
        <w:t xml:space="preserve">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07D08ED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i/>
          <w:iCs/>
          <w:sz w:val="24"/>
          <w:szCs w:val="28"/>
        </w:rPr>
      </w:pPr>
      <w:r w:rsidRPr="002E67B8">
        <w:rPr>
          <w:rFonts w:ascii="Times New Roman" w:hAnsi="Times New Roman"/>
          <w:sz w:val="24"/>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r w:rsidRPr="002E67B8">
        <w:rPr>
          <w:rFonts w:ascii="Times New Roman" w:eastAsia="Calibri" w:hAnsi="Times New Roman"/>
          <w:i/>
          <w:iCs/>
          <w:sz w:val="24"/>
          <w:szCs w:val="28"/>
        </w:rPr>
        <w:t xml:space="preserve"> Интеллектуальный анализ данных</w:t>
      </w:r>
      <w:r w:rsidRPr="002E67B8">
        <w:rPr>
          <w:rFonts w:ascii="Times New Roman" w:eastAsia="Calibri" w:hAnsi="Times New Roman"/>
          <w:sz w:val="24"/>
          <w:szCs w:val="28"/>
        </w:rPr>
        <w:t>.</w:t>
      </w:r>
    </w:p>
    <w:p w14:paraId="6703E34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B32341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7D028367" w14:textId="77777777"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bookmarkStart w:id="140" w:name="_Toc118725203"/>
    </w:p>
    <w:p w14:paraId="700448E3" w14:textId="42D19308" w:rsidR="00A10845" w:rsidRP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b/>
          <w:sz w:val="24"/>
          <w:szCs w:val="28"/>
        </w:rPr>
      </w:pPr>
      <w:r w:rsidRPr="002E67B8">
        <w:rPr>
          <w:rFonts w:ascii="Times New Roman" w:hAnsi="Times New Roman" w:cs="SchoolBookSanPin"/>
          <w:b/>
          <w:sz w:val="24"/>
          <w:szCs w:val="28"/>
        </w:rPr>
        <w:t xml:space="preserve">Содержание обучения в </w:t>
      </w:r>
      <w:r w:rsidRPr="002E67B8">
        <w:rPr>
          <w:rFonts w:ascii="Times New Roman" w:hAnsi="Times New Roman"/>
          <w:b/>
          <w:sz w:val="24"/>
          <w:szCs w:val="28"/>
        </w:rPr>
        <w:t>11 класс</w:t>
      </w:r>
      <w:bookmarkEnd w:id="140"/>
      <w:r w:rsidRPr="002E67B8">
        <w:rPr>
          <w:rFonts w:ascii="Times New Roman" w:hAnsi="Times New Roman"/>
          <w:b/>
          <w:sz w:val="24"/>
          <w:szCs w:val="28"/>
        </w:rPr>
        <w:t>е</w:t>
      </w:r>
    </w:p>
    <w:p w14:paraId="7002EEE6" w14:textId="77777777" w:rsidR="00375464" w:rsidRDefault="00375464"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p>
    <w:p w14:paraId="6F6D2F10" w14:textId="10678FC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sz w:val="24"/>
          <w:szCs w:val="28"/>
        </w:rPr>
      </w:pPr>
      <w:r w:rsidRPr="002E67B8">
        <w:rPr>
          <w:rFonts w:ascii="Times New Roman" w:hAnsi="Times New Roman"/>
          <w:sz w:val="24"/>
          <w:szCs w:val="28"/>
        </w:rPr>
        <w:t>Теоретические основы информатики</w:t>
      </w:r>
      <w:r w:rsidRPr="002E67B8">
        <w:rPr>
          <w:rFonts w:ascii="Times New Roman" w:hAnsi="Times New Roman"/>
          <w:b/>
          <w:bCs/>
          <w:sz w:val="24"/>
          <w:szCs w:val="28"/>
        </w:rPr>
        <w:t>.</w:t>
      </w:r>
    </w:p>
    <w:p w14:paraId="4AB369B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5FEBFA9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AF9033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DFC393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Системы. Компоненты системы и их взаимодействие. Системный эффект. Управление как информационный процесс. Обратная связь.</w:t>
      </w:r>
    </w:p>
    <w:p w14:paraId="102B67F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6C4054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AE4A6E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30E49AD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4D15856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4DAC4D1C" w14:textId="4E4E6305"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sz w:val="24"/>
          <w:szCs w:val="28"/>
        </w:rPr>
      </w:pPr>
      <w:r w:rsidRPr="002E67B8">
        <w:rPr>
          <w:rFonts w:ascii="Times New Roman" w:hAnsi="Times New Roman"/>
          <w:b/>
          <w:sz w:val="24"/>
          <w:szCs w:val="28"/>
        </w:rPr>
        <w:t>Алгоритмы и программирование</w:t>
      </w:r>
      <w:r w:rsidRPr="002E67B8">
        <w:rPr>
          <w:rFonts w:ascii="Times New Roman" w:hAnsi="Times New Roman"/>
          <w:b/>
          <w:bCs/>
          <w:sz w:val="24"/>
          <w:szCs w:val="28"/>
        </w:rPr>
        <w:t>.</w:t>
      </w:r>
    </w:p>
    <w:p w14:paraId="661712F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Формализация понятия алгоритма. Машина Тьюринга как универсальная модель вычислений. Тезис Чёрча–Тьюринга. </w:t>
      </w:r>
    </w:p>
    <w:p w14:paraId="1E3EBDB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6800A2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Поиск простых чисел в заданном диапазоне с помощью алгоритма «решето Эратосфена».</w:t>
      </w:r>
    </w:p>
    <w:p w14:paraId="7B75F25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Многоразрядные целые числа, задачи длинной арифметики.</w:t>
      </w:r>
    </w:p>
    <w:p w14:paraId="76E015C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Словари (ассоциативные массивы, отображения). Хэш-таблицы. Построение алфавитно-частотного словаря для заданного текста.</w:t>
      </w:r>
    </w:p>
    <w:p w14:paraId="0DB0697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Стеки. Анализ правильности скобочного выражения. Вычисление арифметического выражения, записанного в постфиксной форме.</w:t>
      </w:r>
    </w:p>
    <w:p w14:paraId="43CA72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Очереди. Использование очереди для временного хранения данных.</w:t>
      </w:r>
    </w:p>
    <w:p w14:paraId="488C711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14:paraId="4EDC23C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6E56472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w:t>
      </w:r>
      <w:r w:rsidRPr="002E67B8">
        <w:rPr>
          <w:rFonts w:ascii="Times New Roman" w:hAnsi="Times New Roman"/>
          <w:sz w:val="24"/>
          <w:szCs w:val="28"/>
        </w:rPr>
        <w:lastRenderedPageBreak/>
        <w:t>рекурсивных функций, подсчёт количества вариантов, задачи оптимизации.</w:t>
      </w:r>
    </w:p>
    <w:p w14:paraId="7EF3F77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06A2DE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3470F43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bCs/>
          <w:i/>
          <w:iCs/>
          <w:sz w:val="24"/>
          <w:szCs w:val="28"/>
        </w:rPr>
      </w:pPr>
      <w:r w:rsidRPr="002E67B8">
        <w:rPr>
          <w:rFonts w:ascii="Times New Roman" w:hAnsi="Times New Roman"/>
          <w:sz w:val="24"/>
          <w:szCs w:val="28"/>
        </w:rPr>
        <w:t xml:space="preserve">Обзор языков программирования. Понятие о парадигмах программирования. </w:t>
      </w:r>
    </w:p>
    <w:p w14:paraId="6C563D25" w14:textId="480AF54F"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2E67B8">
        <w:rPr>
          <w:rFonts w:ascii="Times New Roman" w:hAnsi="Times New Roman"/>
          <w:b/>
          <w:sz w:val="24"/>
          <w:szCs w:val="28"/>
        </w:rPr>
        <w:t>Информационные технологии</w:t>
      </w:r>
    </w:p>
    <w:p w14:paraId="437499B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B3AFE0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5130B4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549032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Вероятностные модели. Методы Монте-Карло. Имитационное моделирование. Системы массового обслуживания.</w:t>
      </w:r>
    </w:p>
    <w:p w14:paraId="3AE1E6A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75B5E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2E67B8">
        <w:rPr>
          <w:rFonts w:ascii="Times New Roman" w:hAnsi="Times New Roman"/>
          <w:sz w:val="24"/>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5736E5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7008194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Размещение веб-сайтов. Услуга хостинга. Загрузка файлов на сайт.</w:t>
      </w:r>
    </w:p>
    <w:p w14:paraId="01BEDC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22143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11549E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8C0CBA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sz w:val="24"/>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752A4DC" w14:textId="2A0B8096" w:rsidR="00A10845" w:rsidRPr="002E67B8" w:rsidRDefault="00A10845" w:rsidP="002E67B8">
      <w:pPr>
        <w:widowControl w:val="0"/>
        <w:spacing w:after="0" w:line="240" w:lineRule="auto"/>
        <w:ind w:firstLine="709"/>
        <w:jc w:val="both"/>
        <w:rPr>
          <w:rFonts w:ascii="Times New Roman" w:eastAsia="Calibri" w:hAnsi="Times New Roman"/>
          <w:sz w:val="24"/>
          <w:szCs w:val="28"/>
          <w:lang w:eastAsia="en-US"/>
        </w:rPr>
      </w:pPr>
      <w:r w:rsidRPr="002E67B8">
        <w:rPr>
          <w:rFonts w:ascii="Times New Roman" w:eastAsia="Calibri" w:hAnsi="Times New Roman"/>
          <w:b/>
          <w:sz w:val="24"/>
          <w:szCs w:val="28"/>
          <w:lang w:eastAsia="en-US"/>
        </w:rPr>
        <w:t xml:space="preserve">Планируемые результаты освоения программы по информатике (углублённый уровень) </w:t>
      </w:r>
      <w:r w:rsidRPr="002E67B8">
        <w:rPr>
          <w:rFonts w:ascii="Times New Roman" w:eastAsia="Calibri" w:hAnsi="Times New Roman"/>
          <w:sz w:val="24"/>
          <w:szCs w:val="28"/>
          <w:lang w:eastAsia="en-US"/>
        </w:rPr>
        <w:t>на уровне среднего общего образования</w:t>
      </w:r>
      <w:bookmarkEnd w:id="139"/>
      <w:r w:rsidRPr="002E67B8">
        <w:rPr>
          <w:rFonts w:ascii="Times New Roman" w:eastAsia="Calibri" w:hAnsi="Times New Roman"/>
          <w:sz w:val="24"/>
          <w:szCs w:val="28"/>
          <w:lang w:eastAsia="en-US"/>
        </w:rPr>
        <w:t>.</w:t>
      </w:r>
    </w:p>
    <w:p w14:paraId="288B4CD0" w14:textId="4A101B43"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030E8695" w14:textId="00D4E719"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5F4DAC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1) гражданского воспитания:</w:t>
      </w:r>
    </w:p>
    <w:p w14:paraId="41DB3C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12BBC90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готовность противостоять идеологии экстремизма, национализма, ксенофобии, </w:t>
      </w:r>
      <w:r w:rsidRPr="002E67B8">
        <w:rPr>
          <w:rFonts w:ascii="Times New Roman" w:hAnsi="Times New Roman"/>
          <w:sz w:val="24"/>
          <w:szCs w:val="28"/>
        </w:rPr>
        <w:lastRenderedPageBreak/>
        <w:t>дискриминации по социальным, религиозным, расовым, национальным признакам в виртуальном пространстве;</w:t>
      </w:r>
    </w:p>
    <w:p w14:paraId="491BCE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2) патриотического воспитания:</w:t>
      </w:r>
    </w:p>
    <w:p w14:paraId="4AE0714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1F66F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3) духовно-нравственного воспитания:</w:t>
      </w:r>
    </w:p>
    <w:p w14:paraId="4B68A7A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нравственного сознания, этического поведения;</w:t>
      </w:r>
    </w:p>
    <w:p w14:paraId="08F50ED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3C47C9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4) эстетического воспитания:</w:t>
      </w:r>
    </w:p>
    <w:p w14:paraId="28FE2A4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эстетическое отношение к миру, включая эстетику научного и технического творчества;</w:t>
      </w:r>
    </w:p>
    <w:p w14:paraId="39A8B89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способность воспринимать различные виды искусства, в том числе основанного на использовании информационных технологий;</w:t>
      </w:r>
    </w:p>
    <w:p w14:paraId="18BE47A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5) физического воспитания:</w:t>
      </w:r>
    </w:p>
    <w:p w14:paraId="56D0BB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20B016B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6) трудового воспитания:</w:t>
      </w:r>
    </w:p>
    <w:p w14:paraId="1E63DB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7DFC4C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5E8CD08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готовность и способность к образованию и самообразованию на протяжении всей жизни;</w:t>
      </w:r>
    </w:p>
    <w:p w14:paraId="5B296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7) экологического воспитания:</w:t>
      </w:r>
    </w:p>
    <w:p w14:paraId="5E1478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2536BF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bCs/>
          <w:iCs/>
          <w:sz w:val="24"/>
          <w:szCs w:val="28"/>
        </w:rPr>
      </w:pPr>
      <w:r w:rsidRPr="002E67B8">
        <w:rPr>
          <w:rFonts w:ascii="Times New Roman" w:hAnsi="Times New Roman"/>
          <w:bCs/>
          <w:iCs/>
          <w:sz w:val="24"/>
          <w:szCs w:val="28"/>
        </w:rPr>
        <w:t>8) ценности научного познания:</w:t>
      </w:r>
    </w:p>
    <w:p w14:paraId="65624BE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706E75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2EE4A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2E67B8">
        <w:rPr>
          <w:rFonts w:ascii="Times New Roman" w:hAnsi="Times New Roman" w:cs="SchoolBookSanPin"/>
          <w:color w:val="000000"/>
          <w:sz w:val="24"/>
          <w:szCs w:val="28"/>
        </w:rP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sidRPr="002E67B8">
        <w:rPr>
          <w:rFonts w:ascii="Times New Roman" w:hAnsi="Times New Roman"/>
          <w:sz w:val="24"/>
          <w:szCs w:val="28"/>
        </w:rPr>
        <w:t>сформированность</w:t>
      </w:r>
      <w:r w:rsidRPr="002E67B8">
        <w:rPr>
          <w:rFonts w:ascii="Times New Roman" w:hAnsi="Times New Roman" w:cs="SchoolBookSanPin"/>
          <w:color w:val="000000"/>
          <w:sz w:val="24"/>
          <w:szCs w:val="28"/>
        </w:rPr>
        <w:t>:</w:t>
      </w:r>
    </w:p>
    <w:p w14:paraId="16014E59"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2760C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внутренней мотивации</w:t>
      </w:r>
      <w:r w:rsidRPr="002E67B8">
        <w:rPr>
          <w:rFonts w:ascii="Times New Roman" w:hAnsi="Times New Roman"/>
          <w:i/>
          <w:sz w:val="24"/>
          <w:szCs w:val="28"/>
        </w:rPr>
        <w:t xml:space="preserve">, </w:t>
      </w:r>
      <w:r w:rsidRPr="002E67B8">
        <w:rPr>
          <w:rFonts w:ascii="Times New Roman" w:hAnsi="Times New Roman"/>
          <w:sz w:val="24"/>
          <w:szCs w:val="28"/>
        </w:rPr>
        <w:t>включающей стремление к достижению цели  и успеху, оптимизм, инициативность, умение действовать, исходя из своих возможностей;</w:t>
      </w:r>
    </w:p>
    <w:p w14:paraId="40B8B83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эмпатии</w:t>
      </w:r>
      <w:r w:rsidRPr="002E67B8">
        <w:rPr>
          <w:rFonts w:ascii="Times New Roman" w:hAnsi="Times New Roman"/>
          <w:i/>
          <w:iCs/>
          <w:sz w:val="24"/>
          <w:szCs w:val="28"/>
        </w:rPr>
        <w:t>,</w:t>
      </w:r>
      <w:r w:rsidRPr="002E67B8">
        <w:rPr>
          <w:rFonts w:ascii="Times New Roman" w:hAnsi="Times New Roman"/>
          <w:sz w:val="24"/>
          <w:szCs w:val="28"/>
        </w:rPr>
        <w:t xml:space="preserve">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97EF9F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eastAsia="Calibri" w:hAnsi="Times New Roman"/>
          <w:iCs/>
          <w:sz w:val="24"/>
          <w:szCs w:val="28"/>
        </w:rPr>
        <w:t>социальных навыков</w:t>
      </w:r>
      <w:r w:rsidRPr="002E67B8">
        <w:rPr>
          <w:rFonts w:ascii="Times New Roman" w:hAnsi="Times New Roman"/>
          <w:i/>
          <w:sz w:val="24"/>
          <w:szCs w:val="28"/>
        </w:rPr>
        <w:t>,</w:t>
      </w:r>
      <w:r w:rsidRPr="002E67B8">
        <w:rPr>
          <w:rFonts w:ascii="Times New Roman" w:hAnsi="Times New Roman"/>
          <w:sz w:val="24"/>
          <w:szCs w:val="28"/>
        </w:rPr>
        <w:t xml:space="preserve"> включающих способность выстраивать отношения  с другими людьми, заботиться, проявлять интерес и разрешать конфликты.</w:t>
      </w:r>
    </w:p>
    <w:p w14:paraId="6748E547" w14:textId="373A18DD"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bCs/>
          <w:sz w:val="24"/>
          <w:szCs w:val="28"/>
        </w:rPr>
      </w:pPr>
      <w:r w:rsidRPr="002E67B8">
        <w:rPr>
          <w:rFonts w:ascii="Times New Roman" w:eastAsia="SchoolBookSanPin" w:hAnsi="Times New Roman" w:cs="SchoolBookSanPin"/>
          <w:sz w:val="24"/>
          <w:szCs w:val="28"/>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Pr="002E67B8">
        <w:rPr>
          <w:rFonts w:ascii="Times New Roman" w:eastAsia="SchoolBookSanPin" w:hAnsi="Times New Roman" w:cs="SchoolBookSanPin"/>
          <w:bCs/>
          <w:sz w:val="24"/>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90BF7D" w14:textId="4751DA64"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Овладение универсальными познавательными действиями:</w:t>
      </w:r>
    </w:p>
    <w:p w14:paraId="360F116D"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lastRenderedPageBreak/>
        <w:t>1) базовые логические действия:</w:t>
      </w:r>
    </w:p>
    <w:p w14:paraId="7B1C558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формулировать и актуализировать проблему, рассматривать её всесторонне;</w:t>
      </w:r>
    </w:p>
    <w:p w14:paraId="090A924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устанавливать существенный признак или основания для сравнения, классификации и обобщения;</w:t>
      </w:r>
    </w:p>
    <w:p w14:paraId="7599C3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определять цели деятельности, задавать параметры и критерии их достижения;</w:t>
      </w:r>
    </w:p>
    <w:p w14:paraId="26DB76E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закономерности и противоречия в рассматриваемых явлениях;</w:t>
      </w:r>
    </w:p>
    <w:p w14:paraId="4C6C441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разрабатывать план решения проблемы с учётом анализа имеющихся материальных и нематериальных ресурсов;</w:t>
      </w:r>
    </w:p>
    <w:p w14:paraId="707E1D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вносить коррективы в деятельность, оценивать соответствие результатов целям, оценивать риски последствий деятельности;</w:t>
      </w:r>
    </w:p>
    <w:p w14:paraId="313C837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координировать и выполнять работу в условиях реального, виртуального  и комбинированного взаимодействия;</w:t>
      </w:r>
    </w:p>
    <w:p w14:paraId="798D53F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креативное мышление при решении жизненных проблем.</w:t>
      </w:r>
    </w:p>
    <w:p w14:paraId="3DDAE061"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базовые исследовательские действия:</w:t>
      </w:r>
    </w:p>
    <w:p w14:paraId="10DEC52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4D3F245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A61108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формировать научный тип мышления, владеть научной терминологией, ключевыми понятиями и методами;</w:t>
      </w:r>
    </w:p>
    <w:p w14:paraId="48C370A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ставить и формулировать собственные задачи в образовательной деятельности и жизненных ситуациях;</w:t>
      </w:r>
    </w:p>
    <w:p w14:paraId="0CC62C5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9A08FE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BD598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оценивать приобретённый опыт;</w:t>
      </w:r>
    </w:p>
    <w:p w14:paraId="6E2043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осуществлять целенаправленный поиск переноса средств и способов действия в профессиональную среду;</w:t>
      </w:r>
    </w:p>
    <w:p w14:paraId="66D9765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переносить знания в познавательную и практическую области жизнедеятельности;</w:t>
      </w:r>
    </w:p>
    <w:p w14:paraId="3F9DD2D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уметь интегрировать знания из разных предметных областей;</w:t>
      </w:r>
    </w:p>
    <w:p w14:paraId="24ADE61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выдвигать новые идеи, предлагать оригинальные подходы и решения, ставить проблемы и задачи, допускающие альтернативные решения.</w:t>
      </w:r>
    </w:p>
    <w:p w14:paraId="3E60900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3) работа с информацией:</w:t>
      </w:r>
    </w:p>
    <w:p w14:paraId="1981C1D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F7486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26A065D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достоверность, легитимность информации, её соответствие правовым и морально-этическим нормам;</w:t>
      </w:r>
    </w:p>
    <w:p w14:paraId="726FB03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1C7EFEB"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распознавания и защиты информации, информационной безопасности личности.</w:t>
      </w:r>
    </w:p>
    <w:p w14:paraId="2E4BDE38" w14:textId="7853CD82"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 xml:space="preserve">Овладение </w:t>
      </w:r>
      <w:r w:rsidRPr="002E67B8">
        <w:rPr>
          <w:rFonts w:ascii="Times New Roman" w:eastAsia="SchoolBookSanPin" w:hAnsi="Times New Roman"/>
          <w:bCs/>
          <w:sz w:val="24"/>
          <w:szCs w:val="28"/>
          <w:lang w:eastAsia="en-US"/>
        </w:rPr>
        <w:t>универсальными коммуникативными действиями</w:t>
      </w:r>
      <w:r w:rsidRPr="002E67B8">
        <w:rPr>
          <w:rFonts w:ascii="Times New Roman" w:eastAsia="SchoolBookSanPin" w:hAnsi="Times New Roman"/>
          <w:sz w:val="24"/>
          <w:szCs w:val="28"/>
          <w:lang w:eastAsia="en-US"/>
        </w:rPr>
        <w:t>:</w:t>
      </w:r>
    </w:p>
    <w:p w14:paraId="2F98C7A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1) общение:</w:t>
      </w:r>
    </w:p>
    <w:p w14:paraId="132F820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lastRenderedPageBreak/>
        <w:t>осуществлять коммуникации во всех сферах жизни;</w:t>
      </w:r>
    </w:p>
    <w:p w14:paraId="209BD07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14980B4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различными способами общения и взаимодействия, аргументированно вести диалог, уметь смягчать конфликтные ситуации;</w:t>
      </w:r>
    </w:p>
    <w:p w14:paraId="27F4FA7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развёрнуто и логично излагать свою точку зрения с использованием языковых средств.</w:t>
      </w:r>
    </w:p>
    <w:p w14:paraId="7C3A2529"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2) совместная деятельность:</w:t>
      </w:r>
    </w:p>
    <w:p w14:paraId="5DB085FC"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понимать и использовать преимущества командной и индивидуальной работы;</w:t>
      </w:r>
    </w:p>
    <w:p w14:paraId="58110A8F"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20CEED0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3D67567E"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406E07C6"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предлагать новые проекты, оценивать идеи с позиции новизны, оригинальности, практической значимости;</w:t>
      </w:r>
    </w:p>
    <w:p w14:paraId="582D1543" w14:textId="77777777" w:rsidR="00A10845" w:rsidRPr="002E67B8" w:rsidRDefault="00A10845" w:rsidP="002E67B8">
      <w:pPr>
        <w:widowControl w:val="0"/>
        <w:spacing w:after="0" w:line="240" w:lineRule="auto"/>
        <w:ind w:firstLine="709"/>
        <w:jc w:val="both"/>
        <w:rPr>
          <w:rFonts w:ascii="Times New Roman" w:eastAsia="SchoolBookSanPin" w:hAnsi="Times New Roman"/>
          <w:sz w:val="24"/>
          <w:szCs w:val="28"/>
          <w:lang w:eastAsia="en-US"/>
        </w:rPr>
      </w:pPr>
      <w:r w:rsidRPr="002E67B8">
        <w:rPr>
          <w:rFonts w:ascii="Times New Roman" w:eastAsia="SchoolBookSanPin"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4959F7A" w14:textId="5D7284EE"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color w:val="000000"/>
          <w:sz w:val="24"/>
          <w:szCs w:val="28"/>
        </w:rPr>
        <w:t xml:space="preserve">Овладение </w:t>
      </w:r>
      <w:r w:rsidRPr="002E67B8">
        <w:rPr>
          <w:rFonts w:ascii="Times New Roman" w:eastAsia="SchoolBookSanPin" w:hAnsi="Times New Roman" w:cs="SchoolBookSanPin"/>
          <w:bCs/>
          <w:color w:val="000000"/>
          <w:sz w:val="24"/>
          <w:szCs w:val="28"/>
        </w:rPr>
        <w:t>универсальными регулятивными действиями</w:t>
      </w:r>
      <w:r w:rsidRPr="002E67B8">
        <w:rPr>
          <w:rFonts w:ascii="Times New Roman" w:eastAsia="SchoolBookSanPin" w:hAnsi="Times New Roman" w:cs="SchoolBookSanPin"/>
          <w:sz w:val="24"/>
          <w:szCs w:val="28"/>
        </w:rPr>
        <w:t>:</w:t>
      </w:r>
    </w:p>
    <w:p w14:paraId="0B13F9F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1) самоорганизация:</w:t>
      </w:r>
    </w:p>
    <w:p w14:paraId="186A439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B0BC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самостоятельно составлять план решения проблемы с учётом имеющихся ресурсов, собственных возможностей и предпочтений;</w:t>
      </w:r>
    </w:p>
    <w:p w14:paraId="7A42D5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w:t>
      </w:r>
    </w:p>
    <w:p w14:paraId="710FC4C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расширять рамки учебного предмета на основе личных предпочтений;</w:t>
      </w:r>
    </w:p>
    <w:p w14:paraId="04FBE0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делать осознанный выбор, аргументировать его, брать ответственность  за решение;</w:t>
      </w:r>
    </w:p>
    <w:p w14:paraId="4DCE44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приобретённый опыт;</w:t>
      </w:r>
    </w:p>
    <w:p w14:paraId="7D18B32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79DC11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eastAsia="SchoolBookSanPin" w:hAnsi="Times New Roman" w:cs="SchoolBookSanPin"/>
          <w:sz w:val="24"/>
          <w:szCs w:val="28"/>
        </w:rPr>
      </w:pPr>
      <w:r w:rsidRPr="002E67B8">
        <w:rPr>
          <w:rFonts w:ascii="Times New Roman" w:eastAsia="SchoolBookSanPin" w:hAnsi="Times New Roman" w:cs="SchoolBookSanPin"/>
          <w:sz w:val="24"/>
          <w:szCs w:val="28"/>
        </w:rPr>
        <w:t>2) самоконтроль:</w:t>
      </w:r>
    </w:p>
    <w:p w14:paraId="3A05C58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давать оценку новым ситуациям, вносить коррективы в деятельность, оценивать соответствие результатов целям;</w:t>
      </w:r>
    </w:p>
    <w:p w14:paraId="0A76D58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BE9A8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оценивать риски и своевременно принимать решения по их снижению;</w:t>
      </w:r>
    </w:p>
    <w:p w14:paraId="1DEF536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015EC52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3) принятия себя и других:</w:t>
      </w:r>
    </w:p>
    <w:p w14:paraId="2BBD0D0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себя, понимая свои недостатки и достоинства;</w:t>
      </w:r>
    </w:p>
    <w:p w14:paraId="0EA9AC6D"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принимать мотивы и аргументы других при анализе результатов деятельности;</w:t>
      </w:r>
    </w:p>
    <w:p w14:paraId="1E487946"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признавать своё право и право других на ошибку;</w:t>
      </w:r>
    </w:p>
    <w:p w14:paraId="5D613FF1"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развивать способность понимать мир с позиции другого человека.</w:t>
      </w:r>
    </w:p>
    <w:p w14:paraId="770757AC"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color w:val="000000"/>
          <w:sz w:val="24"/>
          <w:szCs w:val="28"/>
        </w:rPr>
      </w:pPr>
    </w:p>
    <w:p w14:paraId="731A57A5" w14:textId="77777777"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sidRPr="002E67B8">
        <w:rPr>
          <w:rFonts w:ascii="Times New Roman" w:hAnsi="Times New Roman" w:cs="SchoolBookSanPin"/>
          <w:b/>
          <w:color w:val="000000"/>
          <w:sz w:val="24"/>
          <w:szCs w:val="28"/>
        </w:rPr>
        <w:t xml:space="preserve">Предметные результаты освоения программы по информатике </w:t>
      </w:r>
      <w:r w:rsidR="002E67B8">
        <w:rPr>
          <w:rFonts w:ascii="Times New Roman" w:hAnsi="Times New Roman" w:cs="SchoolBookSanPin"/>
          <w:b/>
          <w:color w:val="000000"/>
          <w:sz w:val="24"/>
          <w:szCs w:val="28"/>
        </w:rPr>
        <w:t xml:space="preserve">углублённого уровня </w:t>
      </w:r>
    </w:p>
    <w:p w14:paraId="76DEEA02" w14:textId="53F6CD50" w:rsidR="00A10845"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r>
        <w:rPr>
          <w:rFonts w:ascii="Times New Roman" w:hAnsi="Times New Roman" w:cs="SchoolBookSanPin"/>
          <w:b/>
          <w:color w:val="000000"/>
          <w:sz w:val="24"/>
          <w:szCs w:val="28"/>
        </w:rPr>
        <w:t>в 10 классе</w:t>
      </w:r>
    </w:p>
    <w:p w14:paraId="3E2F55F9" w14:textId="77777777" w:rsidR="002E67B8"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color w:val="000000"/>
          <w:sz w:val="24"/>
          <w:szCs w:val="28"/>
        </w:rPr>
      </w:pPr>
    </w:p>
    <w:p w14:paraId="60C454F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2E67B8">
        <w:rPr>
          <w:rFonts w:ascii="Times New Roman" w:hAnsi="Times New Roman" w:cs="SchoolBookSanPin"/>
          <w:color w:val="000000"/>
          <w:sz w:val="24"/>
          <w:szCs w:val="28"/>
        </w:rPr>
        <w:t xml:space="preserve"> В процессе изучения курса информатики углублённого уровня в 10 классе </w:t>
      </w:r>
      <w:r w:rsidRPr="002E67B8">
        <w:rPr>
          <w:rFonts w:ascii="Times New Roman" w:hAnsi="Times New Roman" w:cs="SchoolBookSanPin"/>
          <w:sz w:val="24"/>
          <w:szCs w:val="28"/>
        </w:rPr>
        <w:t>обучающимися будут достигнуты следующие предметные результаты:</w:t>
      </w:r>
    </w:p>
    <w:p w14:paraId="66FDA7A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2C15BCE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lastRenderedPageBreak/>
        <w:t>владение методами поиска информации в сети Интернет, умение критически оценивать информацию, полученную из сети Интернет;</w:t>
      </w:r>
    </w:p>
    <w:p w14:paraId="58FC16AC"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9FEA5E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192EFAC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A56EA0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335BCFB4"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643BEDB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A1BE16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4AA2BDF3"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05E007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1144083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79FB9737"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43E52180"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olor w:val="000000"/>
          <w:sz w:val="24"/>
          <w:szCs w:val="28"/>
        </w:rPr>
      </w:pPr>
      <w:r w:rsidRPr="002E67B8">
        <w:rPr>
          <w:rFonts w:ascii="Times New Roman" w:hAnsi="Times New Roman"/>
          <w:color w:val="000000"/>
          <w:sz w:val="24"/>
          <w:szCs w:val="28"/>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4CA8EFBF"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b/>
          <w:sz w:val="24"/>
          <w:szCs w:val="28"/>
        </w:rPr>
      </w:pPr>
    </w:p>
    <w:p w14:paraId="0CCFBB07" w14:textId="10215104" w:rsidR="002E67B8" w:rsidRDefault="00A10845"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sidRPr="002E67B8">
        <w:rPr>
          <w:rFonts w:ascii="Times New Roman" w:hAnsi="Times New Roman" w:cs="SchoolBookSanPin"/>
          <w:b/>
          <w:sz w:val="24"/>
          <w:szCs w:val="28"/>
        </w:rPr>
        <w:t>Предметные результаты освоения программы по информатике у</w:t>
      </w:r>
      <w:r w:rsidR="002E67B8">
        <w:rPr>
          <w:rFonts w:ascii="Times New Roman" w:hAnsi="Times New Roman" w:cs="SchoolBookSanPin"/>
          <w:b/>
          <w:sz w:val="24"/>
          <w:szCs w:val="28"/>
        </w:rPr>
        <w:t>глублённого уровня</w:t>
      </w:r>
    </w:p>
    <w:p w14:paraId="4843038A" w14:textId="107FAAFF" w:rsidR="00A10845" w:rsidRPr="002E67B8" w:rsidRDefault="002E67B8" w:rsidP="002E67B8">
      <w:pPr>
        <w:widowControl w:val="0"/>
        <w:autoSpaceDE w:val="0"/>
        <w:autoSpaceDN w:val="0"/>
        <w:adjustRightInd w:val="0"/>
        <w:spacing w:after="0" w:line="240" w:lineRule="auto"/>
        <w:ind w:firstLine="709"/>
        <w:jc w:val="center"/>
        <w:textAlignment w:val="center"/>
        <w:rPr>
          <w:rFonts w:ascii="Times New Roman" w:hAnsi="Times New Roman" w:cs="SchoolBookSanPin"/>
          <w:b/>
          <w:sz w:val="24"/>
          <w:szCs w:val="28"/>
        </w:rPr>
      </w:pPr>
      <w:r>
        <w:rPr>
          <w:rFonts w:ascii="Times New Roman" w:hAnsi="Times New Roman" w:cs="SchoolBookSanPin"/>
          <w:b/>
          <w:sz w:val="24"/>
          <w:szCs w:val="28"/>
        </w:rPr>
        <w:t>в 11 классе</w:t>
      </w:r>
    </w:p>
    <w:p w14:paraId="6E1B137D" w14:textId="77777777" w:rsidR="002E67B8" w:rsidRDefault="002E67B8"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p>
    <w:p w14:paraId="4DEBAF61" w14:textId="08819418"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cs="SchoolBookSanPin"/>
          <w:sz w:val="24"/>
          <w:szCs w:val="28"/>
        </w:rPr>
      </w:pPr>
      <w:r w:rsidRPr="002E67B8">
        <w:rPr>
          <w:rFonts w:ascii="Times New Roman" w:hAnsi="Times New Roman" w:cs="SchoolBookSanPin"/>
          <w:sz w:val="24"/>
          <w:szCs w:val="28"/>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14:paraId="65B40BC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4735C96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57D7ADE"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69DF84CA"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создавать веб-страницы;</w:t>
      </w:r>
    </w:p>
    <w:p w14:paraId="3EF63A2F"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07230022"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Pr="002E67B8">
        <w:rPr>
          <w:rFonts w:ascii="Times New Roman" w:hAnsi="Times New Roman" w:cs="SchoolBookSanPin"/>
          <w:color w:val="000000"/>
          <w:sz w:val="24"/>
          <w:szCs w:val="28"/>
        </w:rPr>
        <w:t xml:space="preserve">соответствие модели </w:t>
      </w:r>
      <w:r w:rsidRPr="002E67B8">
        <w:rPr>
          <w:rFonts w:ascii="Times New Roman" w:hAnsi="Times New Roman"/>
          <w:sz w:val="24"/>
          <w:szCs w:val="28"/>
        </w:rPr>
        <w:t>моделируемому объекту или процессу, представлять результаты моделирования  в наглядном виде;</w:t>
      </w:r>
    </w:p>
    <w:p w14:paraId="64C8D0C5"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06FE0D28" w14:textId="77777777" w:rsidR="00A10845" w:rsidRPr="002E67B8" w:rsidRDefault="00A10845" w:rsidP="002E67B8">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2E67B8">
        <w:rPr>
          <w:rFonts w:ascii="Times New Roman" w:hAnsi="Times New Roman"/>
          <w:sz w:val="24"/>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5B4B671C" w14:textId="77777777" w:rsidR="00A10845" w:rsidRPr="00A10845" w:rsidRDefault="00A10845" w:rsidP="00A10845">
      <w:pPr>
        <w:widowControl w:val="0"/>
        <w:spacing w:after="200" w:line="276" w:lineRule="auto"/>
        <w:rPr>
          <w:rFonts w:eastAsia="Calibri"/>
          <w:lang w:eastAsia="en-US"/>
        </w:rPr>
      </w:pPr>
    </w:p>
    <w:p w14:paraId="36E99421" w14:textId="04F1F90D" w:rsidR="00A10845" w:rsidRPr="00A10845" w:rsidRDefault="00A10845" w:rsidP="00A10845">
      <w:pPr>
        <w:spacing w:after="0" w:line="240" w:lineRule="auto"/>
        <w:ind w:left="720"/>
        <w:contextualSpacing/>
        <w:rPr>
          <w:rFonts w:ascii="Times New Roman" w:eastAsia="Calibri" w:hAnsi="Times New Roman"/>
          <w:b/>
          <w:sz w:val="24"/>
          <w:szCs w:val="24"/>
          <w:lang w:eastAsia="en-US"/>
        </w:rPr>
      </w:pPr>
      <w:r>
        <w:rPr>
          <w:rFonts w:ascii="Times New Roman" w:hAnsi="Times New Roman"/>
          <w:sz w:val="24"/>
          <w:szCs w:val="24"/>
        </w:rPr>
        <w:tab/>
      </w:r>
      <w:r w:rsidR="00375464">
        <w:rPr>
          <w:rFonts w:ascii="Times New Roman" w:hAnsi="Times New Roman"/>
          <w:sz w:val="24"/>
          <w:szCs w:val="24"/>
        </w:rPr>
        <w:t xml:space="preserve">    </w:t>
      </w:r>
      <w:r w:rsidRPr="00A1084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Информатика</w:t>
      </w:r>
      <w:r w:rsidRPr="00A10845">
        <w:rPr>
          <w:rFonts w:ascii="Times New Roman" w:eastAsia="Calibri" w:hAnsi="Times New Roman"/>
          <w:b/>
          <w:sz w:val="24"/>
          <w:szCs w:val="24"/>
          <w:lang w:eastAsia="en-US"/>
        </w:rPr>
        <w:t>»</w:t>
      </w:r>
    </w:p>
    <w:p w14:paraId="0816FD36" w14:textId="2780BBC6" w:rsidR="00C43DFF" w:rsidRDefault="00A10845" w:rsidP="00C43DFF">
      <w:pPr>
        <w:spacing w:after="0" w:line="240" w:lineRule="auto"/>
        <w:ind w:left="540"/>
        <w:contextualSpacing/>
        <w:jc w:val="center"/>
        <w:rPr>
          <w:rFonts w:ascii="Times New Roman" w:eastAsia="SchoolBookSanPin" w:hAnsi="Times New Roman"/>
          <w:b/>
          <w:sz w:val="24"/>
          <w:szCs w:val="24"/>
          <w:lang w:eastAsia="en-US"/>
        </w:rPr>
      </w:pPr>
      <w:r w:rsidRPr="00A1084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C43DFF">
        <w:rPr>
          <w:rFonts w:ascii="Times New Roman" w:eastAsia="SchoolBookSanPin" w:hAnsi="Times New Roman"/>
          <w:b/>
          <w:sz w:val="24"/>
          <w:szCs w:val="24"/>
          <w:lang w:eastAsia="en-US"/>
        </w:rPr>
        <w:t xml:space="preserve"> уровень)</w:t>
      </w:r>
    </w:p>
    <w:p w14:paraId="170025DE" w14:textId="4FB8F668" w:rsidR="00A10845" w:rsidRPr="00A10845" w:rsidRDefault="00A10845" w:rsidP="00A10845">
      <w:pPr>
        <w:widowControl w:val="0"/>
        <w:spacing w:after="0" w:line="240" w:lineRule="auto"/>
        <w:ind w:firstLine="709"/>
        <w:jc w:val="both"/>
        <w:rPr>
          <w:rFonts w:ascii="Times New Roman" w:eastAsia="SchoolBookSanPin" w:hAnsi="Times New Roman"/>
          <w:sz w:val="24"/>
          <w:szCs w:val="24"/>
          <w:lang w:eastAsia="en-US"/>
        </w:rPr>
      </w:pPr>
      <w:r w:rsidRPr="00C43DFF">
        <w:rPr>
          <w:rFonts w:ascii="Times New Roman" w:eastAsia="SchoolBookSanPin" w:hAnsi="Times New Roman"/>
          <w:i/>
          <w:sz w:val="24"/>
          <w:szCs w:val="24"/>
          <w:lang w:eastAsia="en-US"/>
        </w:rPr>
        <w:t>Распределение</w:t>
      </w:r>
      <w:r w:rsidRPr="00A10845">
        <w:rPr>
          <w:rFonts w:ascii="Times New Roman" w:eastAsia="SchoolBookSanPin" w:hAnsi="Times New Roman"/>
          <w:sz w:val="24"/>
          <w:szCs w:val="24"/>
          <w:lang w:eastAsia="en-US"/>
        </w:rPr>
        <w:t xml:space="preserve"> часов в тематическом планировании по каждой теме будет прописано на начало учебного года учителем-предметником в </w:t>
      </w:r>
      <w:r w:rsidRPr="00A10845">
        <w:rPr>
          <w:rFonts w:ascii="Times New Roman" w:eastAsia="SchoolBookSanPin" w:hAnsi="Times New Roman"/>
          <w:b/>
          <w:sz w:val="24"/>
          <w:szCs w:val="24"/>
          <w:lang w:eastAsia="en-US"/>
        </w:rPr>
        <w:t>«рабочей программе учителя»</w:t>
      </w:r>
      <w:r w:rsidRPr="00A1084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EBEED8" w14:textId="52CD51AC" w:rsidR="00A10845" w:rsidRPr="00A10845" w:rsidRDefault="00A10845" w:rsidP="00C43DFF">
      <w:pPr>
        <w:widowControl w:val="0"/>
        <w:spacing w:after="0" w:line="240" w:lineRule="auto"/>
        <w:ind w:firstLine="709"/>
        <w:jc w:val="both"/>
        <w:rPr>
          <w:rFonts w:ascii="Times New Roman" w:eastAsia="SchoolBookSanPin" w:hAnsi="Times New Roman"/>
          <w:sz w:val="24"/>
          <w:szCs w:val="24"/>
          <w:lang w:eastAsia="en-US"/>
        </w:rPr>
      </w:pPr>
      <w:r w:rsidRPr="00A1084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w:t>
      </w:r>
      <w:r w:rsidR="00C43DFF">
        <w:rPr>
          <w:rFonts w:ascii="Times New Roman" w:eastAsia="SchoolBookSanPin" w:hAnsi="Times New Roman"/>
          <w:sz w:val="24"/>
          <w:szCs w:val="24"/>
          <w:lang w:eastAsia="en-US"/>
        </w:rPr>
        <w:t>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A10845" w:rsidRPr="00A10845" w14:paraId="67BC6324" w14:textId="77777777" w:rsidTr="00A10845">
        <w:trPr>
          <w:trHeight w:val="575"/>
        </w:trPr>
        <w:tc>
          <w:tcPr>
            <w:tcW w:w="1066" w:type="dxa"/>
          </w:tcPr>
          <w:p w14:paraId="233697AE" w14:textId="77777777" w:rsidR="00A10845" w:rsidRPr="00A10845" w:rsidRDefault="00A10845" w:rsidP="00A10845">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lastRenderedPageBreak/>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0065C56F"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B53D0EB" w14:textId="77777777" w:rsidR="00A10845" w:rsidRPr="00A10845" w:rsidRDefault="00A10845" w:rsidP="00A10845">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3982BDE9" w14:textId="77777777" w:rsidR="00A10845" w:rsidRPr="00A10845" w:rsidRDefault="00A10845" w:rsidP="00A10845">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375464" w:rsidRPr="00A10845" w14:paraId="35B2CA85" w14:textId="77777777" w:rsidTr="00375464">
        <w:trPr>
          <w:trHeight w:val="141"/>
        </w:trPr>
        <w:tc>
          <w:tcPr>
            <w:tcW w:w="9651" w:type="dxa"/>
            <w:gridSpan w:val="3"/>
          </w:tcPr>
          <w:p w14:paraId="5D197BE4" w14:textId="03264EC1" w:rsidR="00375464" w:rsidRPr="00375464" w:rsidRDefault="00375464" w:rsidP="00375464">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10 класс</w:t>
            </w:r>
          </w:p>
        </w:tc>
      </w:tr>
      <w:tr w:rsidR="00A10845" w:rsidRPr="00A10845" w14:paraId="1C027C03" w14:textId="77777777" w:rsidTr="00A10845">
        <w:trPr>
          <w:trHeight w:val="297"/>
        </w:trPr>
        <w:tc>
          <w:tcPr>
            <w:tcW w:w="1066" w:type="dxa"/>
          </w:tcPr>
          <w:p w14:paraId="41345191"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76EDD235"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114.6.1. Цифровая грамотность.</w:t>
            </w:r>
          </w:p>
          <w:p w14:paraId="1CA6231B"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Требования техники безопасности и гигиены при работе с компьютерами  и другими компонентами цифрового окружения.</w:t>
            </w:r>
          </w:p>
          <w:p w14:paraId="2C9D93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342AEE0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6DF9CEC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237E21B4"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Файловые системы. Принципы размещения и именования файлов  в долговременной памяти. Шаблоны для описания групп файлов.</w:t>
            </w:r>
          </w:p>
          <w:p w14:paraId="38DFAA77"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79B7A48"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Принципы построения и аппаратные компоненты компьютерных сетей. Сетевые протоколы. Сеть Интернет. Адресация в сети Интернет. Протоколы стека </w:t>
            </w:r>
            <w:r w:rsidRPr="00727E60">
              <w:rPr>
                <w:rFonts w:ascii="Times New Roman" w:hAnsi="Times New Roman"/>
                <w:lang w:eastAsia="en-US"/>
              </w:rPr>
              <w:t>TCP</w:t>
            </w:r>
            <w:r w:rsidRPr="00727E60">
              <w:rPr>
                <w:rFonts w:ascii="Times New Roman" w:hAnsi="Times New Roman"/>
                <w:lang w:val="ru-RU" w:eastAsia="en-US"/>
              </w:rPr>
              <w:t>/</w:t>
            </w:r>
            <w:r w:rsidRPr="00727E60">
              <w:rPr>
                <w:rFonts w:ascii="Times New Roman" w:hAnsi="Times New Roman"/>
                <w:lang w:eastAsia="en-US"/>
              </w:rPr>
              <w:t>IP</w:t>
            </w:r>
            <w:r w:rsidRPr="00727E60">
              <w:rPr>
                <w:rFonts w:ascii="Times New Roman" w:hAnsi="Times New Roman"/>
                <w:lang w:val="ru-RU" w:eastAsia="en-US"/>
              </w:rPr>
              <w:t>. Система доменных имён.</w:t>
            </w:r>
          </w:p>
          <w:p w14:paraId="22AF214E"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Разделение </w:t>
            </w:r>
            <w:r w:rsidRPr="00727E60">
              <w:rPr>
                <w:rFonts w:ascii="Times New Roman" w:hAnsi="Times New Roman"/>
                <w:lang w:eastAsia="en-US"/>
              </w:rPr>
              <w:t>IP</w:t>
            </w:r>
            <w:r w:rsidRPr="00727E60">
              <w:rPr>
                <w:rFonts w:ascii="Times New Roman" w:hAnsi="Times New Roman"/>
                <w:lang w:val="ru-RU" w:eastAsia="en-US"/>
              </w:rPr>
              <w:t>-сети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339D7EA2"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3C0FE9C3"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w:t>
            </w:r>
            <w:r w:rsidRPr="00727E60">
              <w:rPr>
                <w:rFonts w:ascii="Times New Roman" w:hAnsi="Times New Roman"/>
                <w:lang w:val="ru-RU" w:eastAsia="en-US"/>
              </w:rPr>
              <w:lastRenderedPageBreak/>
              <w:t xml:space="preserve">правила поведения в киберпространстве. Проблема подлинности полученной информации. Открытые образовательные ресурсы. </w:t>
            </w:r>
          </w:p>
          <w:p w14:paraId="4987C0A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14:paraId="77F7505C" w14:textId="77777777" w:rsidR="00727E60" w:rsidRPr="00727E60" w:rsidRDefault="00727E60" w:rsidP="004B53A4">
            <w:pPr>
              <w:ind w:left="142" w:right="137"/>
              <w:jc w:val="both"/>
              <w:rPr>
                <w:rFonts w:ascii="Times New Roman" w:hAnsi="Times New Roman"/>
                <w:lang w:val="ru-RU" w:eastAsia="en-US"/>
              </w:rPr>
            </w:pPr>
            <w:r w:rsidRPr="00727E60">
              <w:rPr>
                <w:rFonts w:ascii="Times New Roman" w:hAnsi="Times New Roman"/>
                <w:lang w:val="ru-RU" w:eastAsia="en-US"/>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F29FA53" w14:textId="65D2DD5E" w:rsidR="00A10845" w:rsidRPr="00A10845" w:rsidRDefault="00727E60" w:rsidP="004B53A4">
            <w:pPr>
              <w:ind w:left="142" w:right="137"/>
              <w:jc w:val="both"/>
              <w:rPr>
                <w:rFonts w:ascii="Times New Roman" w:hAnsi="Times New Roman"/>
                <w:lang w:eastAsia="en-US"/>
              </w:rPr>
            </w:pPr>
            <w:r w:rsidRPr="00727E60">
              <w:rPr>
                <w:rFonts w:ascii="Times New Roman" w:hAnsi="Times New Roman"/>
                <w:lang w:val="ru-RU" w:eastAsia="en-US"/>
              </w:rPr>
              <w:t xml:space="preserve">Шифрование данных. Симметричные и несимметричные шифры. Шифры простой замены. </w:t>
            </w:r>
            <w:r w:rsidRPr="00A20F63">
              <w:rPr>
                <w:rFonts w:ascii="Times New Roman" w:hAnsi="Times New Roman"/>
                <w:lang w:val="ru-RU" w:eastAsia="en-US"/>
              </w:rPr>
              <w:t xml:space="preserve">Шифр Цезаря. </w:t>
            </w:r>
            <w:r w:rsidRPr="00727E60">
              <w:rPr>
                <w:rFonts w:ascii="Times New Roman" w:hAnsi="Times New Roman"/>
                <w:lang w:eastAsia="en-US"/>
              </w:rPr>
              <w:t>Шифр Виженера. Алгоритм шифрования RSA.</w:t>
            </w:r>
          </w:p>
        </w:tc>
        <w:tc>
          <w:tcPr>
            <w:tcW w:w="2835" w:type="dxa"/>
          </w:tcPr>
          <w:p w14:paraId="5875030A" w14:textId="5F097608" w:rsidR="00A10845" w:rsidRPr="00727E60" w:rsidRDefault="00727E60" w:rsidP="00A10845">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A10845" w:rsidRPr="00A10845" w14:paraId="19F45F50" w14:textId="77777777" w:rsidTr="00A10845">
        <w:trPr>
          <w:trHeight w:val="273"/>
        </w:trPr>
        <w:tc>
          <w:tcPr>
            <w:tcW w:w="1066" w:type="dxa"/>
          </w:tcPr>
          <w:p w14:paraId="265C4FB7" w14:textId="77777777" w:rsidR="00A10845" w:rsidRPr="00A10845" w:rsidRDefault="00A10845" w:rsidP="00A10845">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52B99455"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114.6.2. Теоретические основы информатики.</w:t>
            </w:r>
          </w:p>
          <w:p w14:paraId="347C725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Информация, данные и знания. Информационные процессы в природе, технике и обществе.</w:t>
            </w:r>
          </w:p>
          <w:p w14:paraId="253A8DC8"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525DEAE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78097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4B53A4">
              <w:rPr>
                <w:rFonts w:ascii="Times New Roman" w:hAnsi="Times New Roman"/>
                <w:lang w:eastAsia="en-US"/>
              </w:rPr>
              <w:t>P</w:t>
            </w:r>
            <w:r w:rsidRPr="004B53A4">
              <w:rPr>
                <w:rFonts w:ascii="Times New Roman" w:hAnsi="Times New Roman"/>
                <w:lang w:val="ru-RU" w:eastAsia="en-US"/>
              </w:rPr>
              <w:t xml:space="preserve">-ичной системы счисления в десятичную. Алгоритм перевода конечной </w:t>
            </w:r>
            <w:r w:rsidRPr="004B53A4">
              <w:rPr>
                <w:rFonts w:ascii="Times New Roman" w:hAnsi="Times New Roman"/>
                <w:lang w:eastAsia="en-US"/>
              </w:rPr>
              <w:t>P</w:t>
            </w:r>
            <w:r w:rsidRPr="004B53A4">
              <w:rPr>
                <w:rFonts w:ascii="Times New Roman" w:hAnsi="Times New Roman"/>
                <w:lang w:val="ru-RU" w:eastAsia="en-US"/>
              </w:rPr>
              <w:t xml:space="preserve">-ичной дроби в десятичную. Алгоритм перевода целого числа из десятичной системы счисления в </w:t>
            </w:r>
            <w:r w:rsidRPr="004B53A4">
              <w:rPr>
                <w:rFonts w:ascii="Times New Roman" w:hAnsi="Times New Roman"/>
                <w:lang w:eastAsia="en-US"/>
              </w:rPr>
              <w:t>P</w:t>
            </w:r>
            <w:r w:rsidRPr="004B53A4">
              <w:rPr>
                <w:rFonts w:ascii="Times New Roman" w:hAnsi="Times New Roman"/>
                <w:lang w:val="ru-RU" w:eastAsia="en-US"/>
              </w:rPr>
              <w:t xml:space="preserve">-ичную. Перевод конечной десятичной дроби в </w:t>
            </w:r>
            <w:r w:rsidRPr="004B53A4">
              <w:rPr>
                <w:rFonts w:ascii="Times New Roman" w:hAnsi="Times New Roman"/>
                <w:lang w:eastAsia="en-US"/>
              </w:rPr>
              <w:t>P</w:t>
            </w:r>
            <w:r w:rsidRPr="004B53A4">
              <w:rPr>
                <w:rFonts w:ascii="Times New Roman" w:hAnsi="Times New Roman"/>
                <w:lang w:val="ru-RU" w:eastAsia="en-US"/>
              </w:rP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14:paraId="1D43682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текстов. Кодировка </w:t>
            </w:r>
            <w:r w:rsidRPr="004B53A4">
              <w:rPr>
                <w:rFonts w:ascii="Times New Roman" w:hAnsi="Times New Roman"/>
                <w:lang w:eastAsia="en-US"/>
              </w:rPr>
              <w:t>ASCII</w:t>
            </w:r>
            <w:r w:rsidRPr="004B53A4">
              <w:rPr>
                <w:rFonts w:ascii="Times New Roman" w:hAnsi="Times New Roman"/>
                <w:lang w:val="ru-RU" w:eastAsia="en-US"/>
              </w:rPr>
              <w:t xml:space="preserve">. Однобайтные кодировки. Стандарт </w:t>
            </w:r>
            <w:r w:rsidRPr="004B53A4">
              <w:rPr>
                <w:rFonts w:ascii="Times New Roman" w:hAnsi="Times New Roman"/>
                <w:lang w:eastAsia="en-US"/>
              </w:rPr>
              <w:t>UNICODE</w:t>
            </w:r>
            <w:r w:rsidRPr="004B53A4">
              <w:rPr>
                <w:rFonts w:ascii="Times New Roman" w:hAnsi="Times New Roman"/>
                <w:lang w:val="ru-RU" w:eastAsia="en-US"/>
              </w:rPr>
              <w:t xml:space="preserve">. Кодировка </w:t>
            </w:r>
            <w:r w:rsidRPr="004B53A4">
              <w:rPr>
                <w:rFonts w:ascii="Times New Roman" w:hAnsi="Times New Roman"/>
                <w:lang w:eastAsia="en-US"/>
              </w:rPr>
              <w:t>UTF</w:t>
            </w:r>
            <w:r w:rsidRPr="004B53A4">
              <w:rPr>
                <w:rFonts w:ascii="Times New Roman" w:hAnsi="Times New Roman"/>
                <w:lang w:val="ru-RU" w:eastAsia="en-US"/>
              </w:rPr>
              <w:t>-8. Определение информационного объёма текстовых сообщений.</w:t>
            </w:r>
          </w:p>
          <w:p w14:paraId="3DFF6507"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09D3949D"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Кодирование звука. Оценка информационного объёма звуковых данных  при заданных частоте дискретизации и </w:t>
            </w:r>
            <w:r w:rsidRPr="004B53A4">
              <w:rPr>
                <w:rFonts w:ascii="Times New Roman" w:hAnsi="Times New Roman"/>
                <w:lang w:val="ru-RU" w:eastAsia="en-US"/>
              </w:rPr>
              <w:lastRenderedPageBreak/>
              <w:t>разрядности кодирования.</w:t>
            </w:r>
          </w:p>
          <w:p w14:paraId="14F90110"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Алгебра логики. Понятие высказывания. Высказывательные формы (предикаты). Кванторы существования и всеобщности.</w:t>
            </w:r>
          </w:p>
          <w:p w14:paraId="2FAA74D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9522903"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Законы алгебры логики. Эквивалентные преобразования логических выражений. Логические уравнения и системы уравнений.</w:t>
            </w:r>
          </w:p>
          <w:p w14:paraId="1FFC330E"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функции. Зависимость количества возможных логических функций от количества аргументов. Полные системы логических функций.</w:t>
            </w:r>
          </w:p>
          <w:p w14:paraId="293F6732"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0066AB1B"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7DBED849" w14:textId="77777777" w:rsidR="004B53A4" w:rsidRPr="004B53A4"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1D7C728B" w14:textId="77777777" w:rsidR="004B53A4" w:rsidRPr="00A20F63" w:rsidRDefault="004B53A4" w:rsidP="004B53A4">
            <w:pPr>
              <w:spacing w:line="253" w:lineRule="exact"/>
              <w:ind w:left="142"/>
              <w:jc w:val="both"/>
              <w:rPr>
                <w:rFonts w:ascii="Times New Roman" w:hAnsi="Times New Roman"/>
                <w:lang w:val="ru-RU" w:eastAsia="en-US"/>
              </w:rPr>
            </w:pPr>
            <w:r w:rsidRPr="004B53A4">
              <w:rPr>
                <w:rFonts w:ascii="Times New Roman" w:hAnsi="Times New Roman"/>
                <w:lang w:val="ru-RU" w:eastAsia="en-US"/>
              </w:rPr>
              <w:t xml:space="preserve">Побитовые логические операции. Логический, арифметический и циклический сдвиги. </w:t>
            </w:r>
            <w:r w:rsidRPr="00A20F63">
              <w:rPr>
                <w:rFonts w:ascii="Times New Roman" w:hAnsi="Times New Roman"/>
                <w:lang w:val="ru-RU" w:eastAsia="en-US"/>
              </w:rPr>
              <w:t>Шифрование с помощью побитовой операции «исключающее ИЛИ».</w:t>
            </w:r>
          </w:p>
          <w:p w14:paraId="3E6AE40A" w14:textId="4A42F053" w:rsidR="00A10845" w:rsidRPr="00A10845" w:rsidRDefault="004B53A4" w:rsidP="004B53A4">
            <w:pPr>
              <w:spacing w:line="253" w:lineRule="exact"/>
              <w:ind w:left="142"/>
              <w:jc w:val="both"/>
              <w:rPr>
                <w:rFonts w:ascii="Times New Roman" w:hAnsi="Times New Roman"/>
                <w:lang w:eastAsia="en-US"/>
              </w:rPr>
            </w:pPr>
            <w:r w:rsidRPr="004B53A4">
              <w:rPr>
                <w:rFonts w:ascii="Times New Roman" w:hAnsi="Times New Roman"/>
                <w:lang w:val="ru-RU" w:eastAsia="en-US"/>
              </w:rPr>
              <w:t xml:space="preserve">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w:t>
            </w:r>
            <w:r w:rsidRPr="004B53A4">
              <w:rPr>
                <w:rFonts w:ascii="Times New Roman" w:hAnsi="Times New Roman"/>
                <w:lang w:eastAsia="en-US"/>
              </w:rPr>
              <w:t>Выполнение операций с вещественными числами, накопление ошибок при вычислениях.</w:t>
            </w:r>
          </w:p>
        </w:tc>
        <w:tc>
          <w:tcPr>
            <w:tcW w:w="2835" w:type="dxa"/>
          </w:tcPr>
          <w:p w14:paraId="25BB3531" w14:textId="77777777" w:rsidR="00A10845" w:rsidRPr="00A10845" w:rsidRDefault="00A10845" w:rsidP="00A10845">
            <w:pPr>
              <w:spacing w:line="253" w:lineRule="exact"/>
              <w:ind w:left="142"/>
              <w:jc w:val="center"/>
              <w:rPr>
                <w:rFonts w:ascii="Times New Roman" w:hAnsi="Times New Roman"/>
                <w:lang w:eastAsia="en-US"/>
              </w:rPr>
            </w:pPr>
          </w:p>
        </w:tc>
      </w:tr>
      <w:tr w:rsidR="00A10845" w:rsidRPr="00A10845" w14:paraId="036CD564" w14:textId="77777777" w:rsidTr="00A10845">
        <w:trPr>
          <w:trHeight w:val="167"/>
        </w:trPr>
        <w:tc>
          <w:tcPr>
            <w:tcW w:w="1066" w:type="dxa"/>
          </w:tcPr>
          <w:p w14:paraId="4EF9309E" w14:textId="77777777" w:rsidR="00A10845" w:rsidRPr="00A10845" w:rsidRDefault="00A10845" w:rsidP="00A10845">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109D6BC0"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114.6.3. Алгоритмы и программирование.</w:t>
            </w:r>
          </w:p>
          <w:p w14:paraId="023B59C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9F0D80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679C541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7353EFF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Язык программирования (</w:t>
            </w:r>
            <w:r w:rsidRPr="00EC2667">
              <w:rPr>
                <w:rFonts w:ascii="Times New Roman" w:hAnsi="Times New Roman"/>
                <w:lang w:eastAsia="en-US"/>
              </w:rPr>
              <w:t>Python</w:t>
            </w:r>
            <w:r w:rsidRPr="00EC2667">
              <w:rPr>
                <w:rFonts w:ascii="Times New Roman" w:hAnsi="Times New Roman"/>
                <w:lang w:val="ru-RU" w:eastAsia="en-US"/>
              </w:rPr>
              <w:t xml:space="preserve">, </w:t>
            </w:r>
            <w:r w:rsidRPr="00EC2667">
              <w:rPr>
                <w:rFonts w:ascii="Times New Roman" w:hAnsi="Times New Roman"/>
                <w:lang w:eastAsia="en-US"/>
              </w:rPr>
              <w:t>Java</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xml:space="preserve">++, </w:t>
            </w:r>
            <w:r w:rsidRPr="00EC2667">
              <w:rPr>
                <w:rFonts w:ascii="Times New Roman" w:hAnsi="Times New Roman"/>
                <w:lang w:eastAsia="en-US"/>
              </w:rPr>
              <w:t>C</w:t>
            </w:r>
            <w:r w:rsidRPr="00EC2667">
              <w:rPr>
                <w:rFonts w:ascii="Times New Roman" w:hAnsi="Times New Roman"/>
                <w:lang w:val="ru-RU" w:eastAsia="en-US"/>
              </w:rPr>
              <w:t>#).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762ACF1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Документирование программ. Использование </w:t>
            </w:r>
            <w:r w:rsidRPr="00EC2667">
              <w:rPr>
                <w:rFonts w:ascii="Times New Roman" w:hAnsi="Times New Roman"/>
                <w:lang w:val="ru-RU" w:eastAsia="en-US"/>
              </w:rPr>
              <w:lastRenderedPageBreak/>
              <w:t>комментариев. Подготовка описания программы и инструкции для пользователя.</w:t>
            </w:r>
          </w:p>
          <w:p w14:paraId="6357B43E"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36AA9759"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97D0F9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данных, хранящихся в файлах. Текстовые и двоичные файлы. Файловые переменные (файловые указатели). Чтение из файла. Запись в файл.</w:t>
            </w:r>
          </w:p>
          <w:p w14:paraId="5DCC0106"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5035F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7E334F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7AC478"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DCFE82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1C0A726B"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r w:rsidRPr="00EC2667">
              <w:rPr>
                <w:rFonts w:ascii="Times New Roman" w:hAnsi="Times New Roman"/>
                <w:lang w:eastAsia="en-US"/>
              </w:rPr>
              <w:t>QuickSort</w:t>
            </w:r>
            <w:r w:rsidRPr="00EC2667">
              <w:rPr>
                <w:rFonts w:ascii="Times New Roman" w:hAnsi="Times New Roman"/>
                <w:lang w:val="ru-RU" w:eastAsia="en-US"/>
              </w:rPr>
              <w:t>). Двоичный поиск в отсортированном массиве.</w:t>
            </w:r>
          </w:p>
          <w:p w14:paraId="48CAEBD9" w14:textId="57D44092" w:rsidR="00A10845"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c>
          <w:tcPr>
            <w:tcW w:w="2835" w:type="dxa"/>
          </w:tcPr>
          <w:p w14:paraId="2BC6C47E" w14:textId="77777777" w:rsidR="00A10845" w:rsidRPr="00EC2667" w:rsidRDefault="00A10845" w:rsidP="00A10845">
            <w:pPr>
              <w:spacing w:line="273" w:lineRule="exact"/>
              <w:ind w:left="142"/>
              <w:jc w:val="center"/>
              <w:rPr>
                <w:rFonts w:ascii="Times New Roman" w:hAnsi="Times New Roman"/>
                <w:lang w:val="ru-RU" w:eastAsia="en-US"/>
              </w:rPr>
            </w:pPr>
          </w:p>
        </w:tc>
      </w:tr>
      <w:tr w:rsidR="00EC2667" w:rsidRPr="00A10845" w14:paraId="01AB1D50" w14:textId="77777777" w:rsidTr="00A10845">
        <w:trPr>
          <w:trHeight w:val="167"/>
        </w:trPr>
        <w:tc>
          <w:tcPr>
            <w:tcW w:w="1066" w:type="dxa"/>
          </w:tcPr>
          <w:p w14:paraId="34D30206" w14:textId="5512DD5C" w:rsidR="00EC2667" w:rsidRPr="00EC2667" w:rsidRDefault="00EC2667" w:rsidP="00A1084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750" w:type="dxa"/>
          </w:tcPr>
          <w:p w14:paraId="2BF94DD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114.6.4. Информационные технологии.</w:t>
            </w:r>
          </w:p>
          <w:p w14:paraId="162B9CA7"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Текстовый процессор. Редактирование и форматирование. </w:t>
            </w:r>
            <w:r w:rsidRPr="00EC2667">
              <w:rPr>
                <w:rFonts w:ascii="Times New Roman" w:hAnsi="Times New Roman"/>
                <w:lang w:val="ru-RU" w:eastAsia="en-US"/>
              </w:rPr>
              <w:lastRenderedPageBreak/>
              <w:t>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14:paraId="222575F5" w14:textId="77777777"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122AEFD4" w14:textId="77777777" w:rsidR="00EC2667" w:rsidRPr="00A20F63"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 xml:space="preserve">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w:t>
            </w:r>
            <w:r w:rsidRPr="00A20F63">
              <w:rPr>
                <w:rFonts w:ascii="Times New Roman" w:hAnsi="Times New Roman"/>
                <w:lang w:val="ru-RU" w:eastAsia="en-US"/>
              </w:rPr>
              <w:t>Построение графиков функций. Подбор линии тренда, решение задач прогнозирования.</w:t>
            </w:r>
          </w:p>
          <w:p w14:paraId="1E0169E9" w14:textId="143F57DC" w:rsidR="00EC2667" w:rsidRPr="00EC2667" w:rsidRDefault="00EC2667" w:rsidP="00EC2667">
            <w:pPr>
              <w:spacing w:before="2" w:line="257" w:lineRule="exact"/>
              <w:ind w:left="142"/>
              <w:jc w:val="both"/>
              <w:rPr>
                <w:rFonts w:ascii="Times New Roman" w:hAnsi="Times New Roman"/>
                <w:lang w:val="ru-RU" w:eastAsia="en-US"/>
              </w:rPr>
            </w:pPr>
            <w:r w:rsidRPr="00EC2667">
              <w:rPr>
                <w:rFonts w:ascii="Times New Roman" w:hAnsi="Times New Roman"/>
                <w:lang w:val="ru-RU" w:eastAsia="en-US"/>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tc>
        <w:tc>
          <w:tcPr>
            <w:tcW w:w="2835" w:type="dxa"/>
          </w:tcPr>
          <w:p w14:paraId="3748DF4B" w14:textId="77777777" w:rsidR="00EC2667" w:rsidRPr="00EC2667" w:rsidRDefault="00EC2667" w:rsidP="00A10845">
            <w:pPr>
              <w:spacing w:line="273" w:lineRule="exact"/>
              <w:ind w:left="142"/>
              <w:jc w:val="center"/>
              <w:rPr>
                <w:rFonts w:ascii="Times New Roman" w:hAnsi="Times New Roman"/>
                <w:lang w:val="ru-RU" w:eastAsia="en-US"/>
              </w:rPr>
            </w:pPr>
          </w:p>
        </w:tc>
      </w:tr>
    </w:tbl>
    <w:p w14:paraId="241A31C3" w14:textId="5A06A534" w:rsidR="00EC2667" w:rsidRPr="00375464" w:rsidRDefault="00EC2667" w:rsidP="00C43DFF">
      <w:pPr>
        <w:widowControl w:val="0"/>
        <w:spacing w:after="0" w:line="240" w:lineRule="auto"/>
        <w:jc w:val="both"/>
        <w:rPr>
          <w:rFonts w:ascii="Times New Roman" w:eastAsia="SchoolBookSanPin" w:hAnsi="Times New Roman"/>
          <w:i/>
          <w:sz w:val="24"/>
          <w:szCs w:val="24"/>
          <w:lang w:eastAsia="en-US"/>
        </w:rPr>
      </w:pPr>
    </w:p>
    <w:p w14:paraId="1BF3C814" w14:textId="77777777" w:rsidR="00EC2667" w:rsidRPr="00A10845" w:rsidRDefault="00EC2667" w:rsidP="00EC2667">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C2667" w:rsidRPr="00A10845" w14:paraId="53653136" w14:textId="77777777" w:rsidTr="00A20F63">
        <w:trPr>
          <w:trHeight w:val="575"/>
        </w:trPr>
        <w:tc>
          <w:tcPr>
            <w:tcW w:w="1066" w:type="dxa"/>
          </w:tcPr>
          <w:p w14:paraId="724F709E" w14:textId="77777777" w:rsidR="00EC2667" w:rsidRPr="00A10845" w:rsidRDefault="00EC2667" w:rsidP="00A20F63">
            <w:pPr>
              <w:spacing w:line="237" w:lineRule="auto"/>
              <w:ind w:left="142" w:right="354" w:firstLine="96"/>
              <w:jc w:val="center"/>
              <w:rPr>
                <w:rFonts w:ascii="Times New Roman" w:hAnsi="Times New Roman"/>
                <w:lang w:eastAsia="en-US"/>
              </w:rPr>
            </w:pPr>
            <w:r w:rsidRPr="00A10845">
              <w:rPr>
                <w:rFonts w:ascii="Times New Roman" w:hAnsi="Times New Roman"/>
                <w:lang w:eastAsia="en-US"/>
              </w:rPr>
              <w:t>№</w:t>
            </w:r>
            <w:r w:rsidRPr="00A10845">
              <w:rPr>
                <w:rFonts w:ascii="Times New Roman" w:hAnsi="Times New Roman"/>
                <w:spacing w:val="-57"/>
                <w:lang w:eastAsia="en-US"/>
              </w:rPr>
              <w:t xml:space="preserve"> </w:t>
            </w:r>
            <w:r w:rsidRPr="00A10845">
              <w:rPr>
                <w:rFonts w:ascii="Times New Roman" w:hAnsi="Times New Roman"/>
                <w:lang w:eastAsia="en-US"/>
              </w:rPr>
              <w:t>п/п</w:t>
            </w:r>
          </w:p>
        </w:tc>
        <w:tc>
          <w:tcPr>
            <w:tcW w:w="5750" w:type="dxa"/>
          </w:tcPr>
          <w:p w14:paraId="6CA056EE"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Наименование</w:t>
            </w:r>
            <w:r w:rsidRPr="00A10845">
              <w:rPr>
                <w:rFonts w:ascii="Times New Roman" w:hAnsi="Times New Roman"/>
                <w:spacing w:val="-2"/>
                <w:lang w:val="ru-RU" w:eastAsia="en-US"/>
              </w:rPr>
              <w:t xml:space="preserve"> </w:t>
            </w:r>
            <w:r w:rsidRPr="00A10845">
              <w:rPr>
                <w:rFonts w:ascii="Times New Roman" w:hAnsi="Times New Roman"/>
                <w:lang w:val="ru-RU" w:eastAsia="en-US"/>
              </w:rPr>
              <w:t xml:space="preserve">темы </w:t>
            </w:r>
          </w:p>
          <w:p w14:paraId="5E33DA47" w14:textId="77777777" w:rsidR="00EC2667" w:rsidRPr="00A10845" w:rsidRDefault="00EC2667" w:rsidP="00A20F63">
            <w:pPr>
              <w:spacing w:line="273" w:lineRule="exact"/>
              <w:ind w:left="142"/>
              <w:jc w:val="center"/>
              <w:rPr>
                <w:rFonts w:ascii="Times New Roman" w:hAnsi="Times New Roman"/>
                <w:lang w:val="ru-RU" w:eastAsia="en-US"/>
              </w:rPr>
            </w:pPr>
            <w:r w:rsidRPr="00A10845">
              <w:rPr>
                <w:rFonts w:ascii="Times New Roman" w:hAnsi="Times New Roman"/>
                <w:lang w:val="ru-RU" w:eastAsia="en-US"/>
              </w:rPr>
              <w:t>(с учётом рабочей программы воспитания)</w:t>
            </w:r>
          </w:p>
        </w:tc>
        <w:tc>
          <w:tcPr>
            <w:tcW w:w="2835" w:type="dxa"/>
          </w:tcPr>
          <w:p w14:paraId="0649AC57" w14:textId="77777777" w:rsidR="00EC2667" w:rsidRPr="00A10845" w:rsidRDefault="00EC2667" w:rsidP="00A20F63">
            <w:pPr>
              <w:spacing w:line="237" w:lineRule="auto"/>
              <w:ind w:left="142" w:right="27" w:hanging="72"/>
              <w:jc w:val="center"/>
              <w:rPr>
                <w:rFonts w:ascii="Times New Roman" w:hAnsi="Times New Roman"/>
                <w:lang w:val="ru-RU" w:eastAsia="en-US"/>
              </w:rPr>
            </w:pPr>
            <w:r w:rsidRPr="00A10845">
              <w:rPr>
                <w:rFonts w:ascii="Times New Roman" w:hAnsi="Times New Roman"/>
                <w:spacing w:val="-1"/>
                <w:lang w:val="ru-RU" w:eastAsia="en-US"/>
              </w:rPr>
              <w:t>Количество часов, отводимых на освоение каждой темы</w:t>
            </w:r>
          </w:p>
        </w:tc>
      </w:tr>
      <w:tr w:rsidR="00EC2667" w:rsidRPr="00A10845" w14:paraId="503C70D8" w14:textId="77777777" w:rsidTr="00A20F63">
        <w:trPr>
          <w:trHeight w:val="141"/>
        </w:trPr>
        <w:tc>
          <w:tcPr>
            <w:tcW w:w="9651" w:type="dxa"/>
            <w:gridSpan w:val="3"/>
          </w:tcPr>
          <w:p w14:paraId="6C1DD9E1" w14:textId="795E9B4C" w:rsidR="00EC2667" w:rsidRPr="00375464" w:rsidRDefault="00EC2667" w:rsidP="00A20F63">
            <w:pPr>
              <w:spacing w:line="237" w:lineRule="auto"/>
              <w:ind w:left="142" w:right="27" w:hanging="72"/>
              <w:rPr>
                <w:rFonts w:ascii="Times New Roman" w:hAnsi="Times New Roman"/>
                <w:b/>
                <w:spacing w:val="-1"/>
                <w:lang w:val="ru-RU" w:eastAsia="en-US"/>
              </w:rPr>
            </w:pPr>
            <w:r w:rsidRPr="00375464">
              <w:rPr>
                <w:rFonts w:ascii="Times New Roman" w:hAnsi="Times New Roman"/>
                <w:b/>
                <w:spacing w:val="-1"/>
                <w:lang w:val="ru-RU" w:eastAsia="en-US"/>
              </w:rPr>
              <w:t xml:space="preserve">                                                                           1</w:t>
            </w:r>
            <w:r w:rsidR="00A20F63">
              <w:rPr>
                <w:rFonts w:ascii="Times New Roman" w:hAnsi="Times New Roman"/>
                <w:b/>
                <w:spacing w:val="-1"/>
                <w:lang w:val="ru-RU" w:eastAsia="en-US"/>
              </w:rPr>
              <w:t xml:space="preserve">1 </w:t>
            </w:r>
            <w:r w:rsidRPr="00375464">
              <w:rPr>
                <w:rFonts w:ascii="Times New Roman" w:hAnsi="Times New Roman"/>
                <w:b/>
                <w:spacing w:val="-1"/>
                <w:lang w:val="ru-RU" w:eastAsia="en-US"/>
              </w:rPr>
              <w:t>класс</w:t>
            </w:r>
          </w:p>
        </w:tc>
      </w:tr>
      <w:tr w:rsidR="00EC2667" w:rsidRPr="00A10845" w14:paraId="10E64913" w14:textId="77777777" w:rsidTr="00A20F63">
        <w:trPr>
          <w:trHeight w:val="297"/>
        </w:trPr>
        <w:tc>
          <w:tcPr>
            <w:tcW w:w="1066" w:type="dxa"/>
          </w:tcPr>
          <w:p w14:paraId="39C1DBB8"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t>1.</w:t>
            </w:r>
          </w:p>
        </w:tc>
        <w:tc>
          <w:tcPr>
            <w:tcW w:w="5750" w:type="dxa"/>
          </w:tcPr>
          <w:p w14:paraId="2B2572A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114.7.1. Теоретические основы информатики.</w:t>
            </w:r>
          </w:p>
          <w:p w14:paraId="56ABE01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AC1668B"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сжатия данных. Алгоритм </w:t>
            </w:r>
            <w:r w:rsidRPr="00A20F63">
              <w:rPr>
                <w:rFonts w:ascii="Times New Roman" w:hAnsi="Times New Roman"/>
                <w:lang w:eastAsia="en-US"/>
              </w:rPr>
              <w:t>RLE</w:t>
            </w:r>
            <w:r w:rsidRPr="00A20F63">
              <w:rPr>
                <w:rFonts w:ascii="Times New Roman" w:hAnsi="Times New Roman"/>
                <w:lang w:val="ru-RU" w:eastAsia="en-US"/>
              </w:rPr>
              <w:t xml:space="preserve">. Алгоритм Хаффмана. Алгоритм </w:t>
            </w:r>
            <w:r w:rsidRPr="00A20F63">
              <w:rPr>
                <w:rFonts w:ascii="Times New Roman" w:hAnsi="Times New Roman"/>
                <w:lang w:eastAsia="en-US"/>
              </w:rPr>
              <w:t>LZW</w:t>
            </w:r>
            <w:r w:rsidRPr="00A20F63">
              <w:rPr>
                <w:rFonts w:ascii="Times New Roman" w:hAnsi="Times New Roman"/>
                <w:lang w:val="ru-RU" w:eastAsia="en-US"/>
              </w:rPr>
              <w:t xml:space="preserve">. Алгоритмы сжатия данных с потерями. Уменьшение глубины кодирования цвета. Основные идеи алгоритмов сжатия </w:t>
            </w:r>
            <w:r w:rsidRPr="00A20F63">
              <w:rPr>
                <w:rFonts w:ascii="Times New Roman" w:hAnsi="Times New Roman"/>
                <w:lang w:eastAsia="en-US"/>
              </w:rPr>
              <w:t>JPEG</w:t>
            </w:r>
            <w:r w:rsidRPr="00A20F63">
              <w:rPr>
                <w:rFonts w:ascii="Times New Roman" w:hAnsi="Times New Roman"/>
                <w:lang w:val="ru-RU" w:eastAsia="en-US"/>
              </w:rPr>
              <w:t xml:space="preserve">, </w:t>
            </w:r>
            <w:r w:rsidRPr="00A20F63">
              <w:rPr>
                <w:rFonts w:ascii="Times New Roman" w:hAnsi="Times New Roman"/>
                <w:lang w:eastAsia="en-US"/>
              </w:rPr>
              <w:t>MP</w:t>
            </w:r>
            <w:r w:rsidRPr="00A20F63">
              <w:rPr>
                <w:rFonts w:ascii="Times New Roman" w:hAnsi="Times New Roman"/>
                <w:lang w:val="ru-RU" w:eastAsia="en-US"/>
              </w:rPr>
              <w:t>3.</w:t>
            </w:r>
          </w:p>
          <w:p w14:paraId="0887AA35"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579960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Системы. Компоненты системы и их взаимодействие. Системный эффект. Управление как информационный </w:t>
            </w:r>
            <w:r w:rsidRPr="00A20F63">
              <w:rPr>
                <w:rFonts w:ascii="Times New Roman" w:hAnsi="Times New Roman"/>
                <w:lang w:val="ru-RU" w:eastAsia="en-US"/>
              </w:rPr>
              <w:lastRenderedPageBreak/>
              <w:t>процесс. Обратная связь.</w:t>
            </w:r>
          </w:p>
          <w:p w14:paraId="320CD0DC"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30B54836"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5A0139D" w14:textId="77777777" w:rsidR="00A20F63" w:rsidRPr="00A20F63"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591D3943" w14:textId="77777777" w:rsidR="00A20F63" w:rsidRPr="00791CB7" w:rsidRDefault="00A20F63" w:rsidP="00A20F63">
            <w:pPr>
              <w:ind w:left="142" w:right="137"/>
              <w:jc w:val="both"/>
              <w:rPr>
                <w:rFonts w:ascii="Times New Roman" w:hAnsi="Times New Roman"/>
                <w:lang w:val="ru-RU" w:eastAsia="en-US"/>
              </w:rPr>
            </w:pPr>
            <w:r w:rsidRPr="00A20F63">
              <w:rPr>
                <w:rFonts w:ascii="Times New Roman" w:hAnsi="Times New Roman"/>
                <w:lang w:val="ru-RU" w:eastAsia="en-US"/>
              </w:rPr>
              <w:t xml:space="preserve">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w:t>
            </w:r>
            <w:r w:rsidRPr="00791CB7">
              <w:rPr>
                <w:rFonts w:ascii="Times New Roman" w:hAnsi="Times New Roman"/>
                <w:lang w:val="ru-RU" w:eastAsia="en-US"/>
              </w:rPr>
              <w:t>Выигрышные и проигрышные позиции. Выигрышные стратегии.</w:t>
            </w:r>
          </w:p>
          <w:p w14:paraId="2556278F" w14:textId="512AA744" w:rsidR="00EC2667" w:rsidRPr="00A10845" w:rsidRDefault="00A20F63" w:rsidP="00A20F63">
            <w:pPr>
              <w:ind w:left="142" w:right="137"/>
              <w:jc w:val="both"/>
              <w:rPr>
                <w:rFonts w:ascii="Times New Roman" w:hAnsi="Times New Roman"/>
                <w:lang w:eastAsia="en-US"/>
              </w:rPr>
            </w:pPr>
            <w:r w:rsidRPr="00A20F63">
              <w:rPr>
                <w:rFonts w:ascii="Times New Roman" w:hAnsi="Times New Roman"/>
                <w:lang w:val="ru-RU" w:eastAsia="en-US"/>
              </w:rPr>
              <w:t xml:space="preserve">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w:t>
            </w:r>
            <w:r w:rsidRPr="00A20F63">
              <w:rPr>
                <w:rFonts w:ascii="Times New Roman" w:hAnsi="Times New Roman"/>
                <w:lang w:eastAsia="en-US"/>
              </w:rPr>
              <w:t>Нейронные сети.</w:t>
            </w:r>
          </w:p>
        </w:tc>
        <w:tc>
          <w:tcPr>
            <w:tcW w:w="2835" w:type="dxa"/>
          </w:tcPr>
          <w:p w14:paraId="75386E24" w14:textId="77777777" w:rsidR="00EC2667" w:rsidRPr="00727E60" w:rsidRDefault="00EC2667" w:rsidP="00A20F63">
            <w:pPr>
              <w:spacing w:line="273" w:lineRule="exact"/>
              <w:ind w:left="142"/>
              <w:jc w:val="center"/>
              <w:rPr>
                <w:rFonts w:ascii="Times New Roman" w:hAnsi="Times New Roman"/>
                <w:lang w:val="ru-RU" w:eastAsia="en-US"/>
              </w:rPr>
            </w:pPr>
            <w:r w:rsidRPr="00E03A58">
              <w:rPr>
                <w:rFonts w:ascii="Times New Roman" w:hAnsi="Times New Roman"/>
                <w:i/>
                <w:szCs w:val="24"/>
                <w:lang w:val="ru-RU" w:eastAsia="en-US"/>
              </w:rPr>
              <w:lastRenderedPageBreak/>
              <w:t>Часы на каждую тему распределяются учителем-предметником в з</w:t>
            </w:r>
            <w:r w:rsidRPr="004B53A4">
              <w:rPr>
                <w:rFonts w:ascii="Times New Roman" w:hAnsi="Times New Roman"/>
                <w:i/>
                <w:szCs w:val="24"/>
                <w:lang w:val="ru-RU" w:eastAsia="en-US"/>
              </w:rPr>
              <w:t>а</w:t>
            </w:r>
            <w:r w:rsidRPr="00E03A58">
              <w:rPr>
                <w:rFonts w:ascii="Times New Roman" w:hAnsi="Times New Roman"/>
                <w:i/>
                <w:szCs w:val="24"/>
                <w:lang w:val="ru-RU" w:eastAsia="en-US"/>
              </w:rPr>
              <w:t>висимости от нагрузки по учебному плану на текущий учебный год</w:t>
            </w:r>
            <w:r w:rsidRPr="004B53A4">
              <w:rPr>
                <w:rFonts w:ascii="Times New Roman" w:hAnsi="Times New Roman"/>
                <w:i/>
                <w:szCs w:val="24"/>
                <w:lang w:val="ru-RU" w:eastAsia="en-US"/>
              </w:rPr>
              <w:t xml:space="preserve"> в рабочей программе учителя</w:t>
            </w:r>
          </w:p>
        </w:tc>
      </w:tr>
      <w:tr w:rsidR="00EC2667" w:rsidRPr="00A10845" w14:paraId="22EB83CB" w14:textId="77777777" w:rsidTr="00A20F63">
        <w:trPr>
          <w:trHeight w:val="273"/>
        </w:trPr>
        <w:tc>
          <w:tcPr>
            <w:tcW w:w="1066" w:type="dxa"/>
          </w:tcPr>
          <w:p w14:paraId="6D8E2A40" w14:textId="77777777" w:rsidR="00EC2667" w:rsidRPr="00A10845" w:rsidRDefault="00EC2667" w:rsidP="00A20F63">
            <w:pPr>
              <w:spacing w:line="253" w:lineRule="exact"/>
              <w:ind w:left="142"/>
              <w:rPr>
                <w:rFonts w:ascii="Times New Roman" w:hAnsi="Times New Roman"/>
                <w:lang w:eastAsia="en-US"/>
              </w:rPr>
            </w:pPr>
            <w:r w:rsidRPr="00A10845">
              <w:rPr>
                <w:rFonts w:ascii="Times New Roman" w:hAnsi="Times New Roman"/>
                <w:lang w:eastAsia="en-US"/>
              </w:rPr>
              <w:lastRenderedPageBreak/>
              <w:t>2.</w:t>
            </w:r>
          </w:p>
        </w:tc>
        <w:tc>
          <w:tcPr>
            <w:tcW w:w="5750" w:type="dxa"/>
          </w:tcPr>
          <w:p w14:paraId="186FF14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114.7.2. Алгоритмы и программирование.</w:t>
            </w:r>
          </w:p>
          <w:p w14:paraId="1986DD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Формализация понятия алгоритма. Машина Тьюринга как универсальная модель вычислений. Тезис Чёрча–Тьюринга. </w:t>
            </w:r>
          </w:p>
          <w:p w14:paraId="65DDC2E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078C080B"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Поиск простых чисел в заданном диапазоне с помощью алгоритма «решето Эратосфена».</w:t>
            </w:r>
          </w:p>
          <w:p w14:paraId="221D50D6"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Многоразрядные целые числа, задачи длинной арифметики.</w:t>
            </w:r>
          </w:p>
          <w:p w14:paraId="59B2D61E"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Словари (ассоциативные массивы, отображения). Хэш-таблицы. Построение алфавитно-частотного словаря для заданного текста.</w:t>
            </w:r>
          </w:p>
          <w:p w14:paraId="3CCD1577"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Стеки. Анализ правильности скобочного выражения. Вычисление арифметического выражения, записанного в постфиксной форме.</w:t>
            </w:r>
          </w:p>
          <w:p w14:paraId="22BD4488"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Очереди. Использование очереди для временного хранения данных.</w:t>
            </w:r>
          </w:p>
          <w:p w14:paraId="51FAE820"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Алгоритмы на графах. Построение минимального остовного дерева взвешенного связного неориентированного графа. Количество различных путей </w:t>
            </w:r>
            <w:r w:rsidRPr="00A20F63">
              <w:rPr>
                <w:rFonts w:ascii="Times New Roman" w:hAnsi="Times New Roman"/>
                <w:lang w:val="ru-RU" w:eastAsia="en-US"/>
              </w:rPr>
              <w:lastRenderedPageBreak/>
              <w:t xml:space="preserve">между вершинами ориентированного ациклического графа. Алгоритм Дейкстры. </w:t>
            </w:r>
          </w:p>
          <w:p w14:paraId="21A801D9"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55B9CBA" w14:textId="77777777" w:rsidR="00A20F63"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66985C91"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w:t>
            </w:r>
            <w:r w:rsidRPr="00791CB7">
              <w:rPr>
                <w:rFonts w:ascii="Times New Roman" w:hAnsi="Times New Roman"/>
                <w:lang w:val="ru-RU" w:eastAsia="en-US"/>
              </w:rPr>
              <w:t>Инкапсуляция, наследование, полиморфизм.</w:t>
            </w:r>
          </w:p>
          <w:p w14:paraId="7E240E13" w14:textId="77777777" w:rsidR="00A20F63" w:rsidRPr="00791CB7"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 xml:space="preserve">Среды быстрой разработки программ. Проектирование интерфейса пользователя. </w:t>
            </w:r>
            <w:r w:rsidRPr="00791CB7">
              <w:rPr>
                <w:rFonts w:ascii="Times New Roman" w:hAnsi="Times New Roman"/>
                <w:lang w:val="ru-RU" w:eastAsia="en-US"/>
              </w:rPr>
              <w:t>Использование готовых управляемых элементов для построения интерфейса.</w:t>
            </w:r>
          </w:p>
          <w:p w14:paraId="132EB0B1" w14:textId="483CE238" w:rsidR="00EC2667" w:rsidRPr="00A20F63" w:rsidRDefault="00A20F63" w:rsidP="00A20F63">
            <w:pPr>
              <w:spacing w:line="253" w:lineRule="exact"/>
              <w:ind w:left="142" w:right="137"/>
              <w:jc w:val="both"/>
              <w:rPr>
                <w:rFonts w:ascii="Times New Roman" w:hAnsi="Times New Roman"/>
                <w:lang w:val="ru-RU" w:eastAsia="en-US"/>
              </w:rPr>
            </w:pPr>
            <w:r w:rsidRPr="00A20F63">
              <w:rPr>
                <w:rFonts w:ascii="Times New Roman" w:hAnsi="Times New Roman"/>
                <w:lang w:val="ru-RU" w:eastAsia="en-US"/>
              </w:rPr>
              <w:t>Обзор языков программирования. Понятие о парадигмах программирования.</w:t>
            </w:r>
          </w:p>
        </w:tc>
        <w:tc>
          <w:tcPr>
            <w:tcW w:w="2835" w:type="dxa"/>
          </w:tcPr>
          <w:p w14:paraId="013D2CC7" w14:textId="77777777" w:rsidR="00EC2667" w:rsidRPr="00A20F63" w:rsidRDefault="00EC2667" w:rsidP="00A20F63">
            <w:pPr>
              <w:spacing w:line="253" w:lineRule="exact"/>
              <w:ind w:left="142"/>
              <w:jc w:val="center"/>
              <w:rPr>
                <w:rFonts w:ascii="Times New Roman" w:hAnsi="Times New Roman"/>
                <w:lang w:val="ru-RU" w:eastAsia="en-US"/>
              </w:rPr>
            </w:pPr>
          </w:p>
        </w:tc>
      </w:tr>
      <w:tr w:rsidR="00EC2667" w:rsidRPr="00A10845" w14:paraId="66D77EC4" w14:textId="77777777" w:rsidTr="00A20F63">
        <w:trPr>
          <w:trHeight w:val="167"/>
        </w:trPr>
        <w:tc>
          <w:tcPr>
            <w:tcW w:w="1066" w:type="dxa"/>
          </w:tcPr>
          <w:p w14:paraId="402BD0BF" w14:textId="77777777" w:rsidR="00EC2667" w:rsidRPr="00A10845" w:rsidRDefault="00EC2667" w:rsidP="00A20F63">
            <w:pPr>
              <w:spacing w:line="273" w:lineRule="exact"/>
              <w:ind w:left="142"/>
              <w:rPr>
                <w:rFonts w:ascii="Times New Roman" w:hAnsi="Times New Roman"/>
                <w:lang w:eastAsia="en-US"/>
              </w:rPr>
            </w:pPr>
            <w:r w:rsidRPr="00A10845">
              <w:rPr>
                <w:rFonts w:ascii="Times New Roman" w:hAnsi="Times New Roman"/>
                <w:lang w:eastAsia="en-US"/>
              </w:rPr>
              <w:lastRenderedPageBreak/>
              <w:t>3.</w:t>
            </w:r>
          </w:p>
        </w:tc>
        <w:tc>
          <w:tcPr>
            <w:tcW w:w="5750" w:type="dxa"/>
          </w:tcPr>
          <w:p w14:paraId="6D2B77C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114.7.3. Информационные технологии</w:t>
            </w:r>
          </w:p>
          <w:p w14:paraId="379F2446"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6F3F6B91"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14:paraId="6F0E873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1B665EC4"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Вероятностные модели. Методы Монте-Карло. Имитационное моделирование. Системы массового обслуживания.</w:t>
            </w:r>
          </w:p>
          <w:p w14:paraId="414E3C93"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176B628"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14:paraId="723705C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14:paraId="43E6919E"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Размещение веб-сайтов. Услуга хостинга. Загрузка файлов на сайт.</w:t>
            </w:r>
          </w:p>
          <w:p w14:paraId="7F6D35E2"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 xml:space="preserve">Ввод изображений с использованием различных цифровых устройств (цифровых фотоаппаратов и </w:t>
            </w:r>
            <w:r w:rsidRPr="00A20F63">
              <w:rPr>
                <w:rFonts w:ascii="Times New Roman" w:hAnsi="Times New Roman"/>
                <w:lang w:val="ru-RU" w:eastAsia="en-US"/>
              </w:rPr>
              <w:lastRenderedPageBreak/>
              <w:t>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1BB916F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26B3B35D" w14:textId="77777777" w:rsidR="00A20F63" w:rsidRPr="00A20F63"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4E6CF9A7" w14:textId="56F4CD40" w:rsidR="00EC2667" w:rsidRPr="00EC2667" w:rsidRDefault="00A20F63" w:rsidP="00A20F63">
            <w:pPr>
              <w:spacing w:before="2" w:line="257" w:lineRule="exact"/>
              <w:ind w:left="142" w:right="137"/>
              <w:jc w:val="both"/>
              <w:rPr>
                <w:rFonts w:ascii="Times New Roman" w:hAnsi="Times New Roman"/>
                <w:lang w:val="ru-RU" w:eastAsia="en-US"/>
              </w:rPr>
            </w:pPr>
            <w:r w:rsidRPr="00A20F63">
              <w:rPr>
                <w:rFonts w:ascii="Times New Roman" w:hAnsi="Times New Roman"/>
                <w:lang w:val="ru-RU" w:eastAsia="en-US"/>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tc>
        <w:tc>
          <w:tcPr>
            <w:tcW w:w="2835" w:type="dxa"/>
          </w:tcPr>
          <w:p w14:paraId="45B25E46" w14:textId="77777777" w:rsidR="00EC2667" w:rsidRPr="00EC2667" w:rsidRDefault="00EC2667" w:rsidP="00A20F63">
            <w:pPr>
              <w:spacing w:line="273" w:lineRule="exact"/>
              <w:ind w:left="142"/>
              <w:jc w:val="center"/>
              <w:rPr>
                <w:rFonts w:ascii="Times New Roman" w:hAnsi="Times New Roman"/>
                <w:lang w:val="ru-RU" w:eastAsia="en-US"/>
              </w:rPr>
            </w:pPr>
          </w:p>
        </w:tc>
      </w:tr>
    </w:tbl>
    <w:p w14:paraId="0C5266BB" w14:textId="3CBDE8B9" w:rsidR="00EC2667" w:rsidRDefault="00EC2667" w:rsidP="00A20F63">
      <w:pPr>
        <w:widowControl w:val="0"/>
        <w:tabs>
          <w:tab w:val="left" w:pos="2309"/>
        </w:tabs>
        <w:spacing w:after="200" w:line="240" w:lineRule="auto"/>
        <w:jc w:val="both"/>
        <w:rPr>
          <w:rFonts w:ascii="Times New Roman" w:eastAsia="Calibri" w:hAnsi="Times New Roman"/>
          <w:sz w:val="24"/>
          <w:lang w:eastAsia="en-US"/>
        </w:rPr>
      </w:pPr>
    </w:p>
    <w:p w14:paraId="18DF7B62" w14:textId="3AA99F48" w:rsidR="00CA0CC3" w:rsidRPr="00ED53C3" w:rsidRDefault="00CA0CC3" w:rsidP="00A10845">
      <w:pPr>
        <w:pStyle w:val="aa"/>
        <w:tabs>
          <w:tab w:val="left" w:pos="3844"/>
        </w:tabs>
        <w:spacing w:line="276" w:lineRule="auto"/>
        <w:ind w:firstLine="709"/>
        <w:jc w:val="both"/>
        <w:rPr>
          <w:rFonts w:ascii="Times New Roman" w:hAnsi="Times New Roman"/>
          <w:b/>
          <w:szCs w:val="24"/>
        </w:rPr>
      </w:pPr>
    </w:p>
    <w:p w14:paraId="0CA45025" w14:textId="1DAC53FF" w:rsidR="00C43DFF" w:rsidRDefault="000D5BD0" w:rsidP="000D5BD0">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w:t>
      </w:r>
      <w:r w:rsidR="00212123">
        <w:rPr>
          <w:rFonts w:ascii="Times New Roman" w:eastAsia="Calibri" w:hAnsi="Times New Roman"/>
          <w:b/>
          <w:sz w:val="24"/>
          <w:szCs w:val="28"/>
          <w:lang w:eastAsia="en-US"/>
        </w:rPr>
        <w:t>7</w:t>
      </w:r>
      <w:r>
        <w:rPr>
          <w:rFonts w:ascii="Times New Roman" w:eastAsia="Calibri" w:hAnsi="Times New Roman"/>
          <w:b/>
          <w:sz w:val="24"/>
          <w:szCs w:val="28"/>
          <w:lang w:eastAsia="en-US"/>
        </w:rPr>
        <w:t>. Р</w:t>
      </w:r>
      <w:r w:rsidR="002E67B8" w:rsidRPr="00ED53C3">
        <w:rPr>
          <w:rFonts w:ascii="Times New Roman" w:eastAsia="Calibri" w:hAnsi="Times New Roman"/>
          <w:b/>
          <w:sz w:val="24"/>
          <w:szCs w:val="28"/>
          <w:lang w:eastAsia="en-US"/>
        </w:rPr>
        <w:t>абочая программа по учебному предм</w:t>
      </w:r>
      <w:r w:rsidR="00ED53C3" w:rsidRPr="00ED53C3">
        <w:rPr>
          <w:rFonts w:ascii="Times New Roman" w:eastAsia="Calibri" w:hAnsi="Times New Roman"/>
          <w:b/>
          <w:sz w:val="24"/>
          <w:szCs w:val="28"/>
          <w:lang w:eastAsia="en-US"/>
        </w:rPr>
        <w:t>ету «Физика»</w:t>
      </w:r>
    </w:p>
    <w:p w14:paraId="1C997D91" w14:textId="0CF85044" w:rsidR="002E67B8" w:rsidRDefault="00ED53C3" w:rsidP="00C43DFF">
      <w:pPr>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(базовый уровень)</w:t>
      </w:r>
    </w:p>
    <w:p w14:paraId="2D2C038A" w14:textId="77777777" w:rsidR="000D5BD0" w:rsidRPr="00ED53C3" w:rsidRDefault="000D5BD0" w:rsidP="00C43DFF">
      <w:pPr>
        <w:spacing w:after="0" w:line="240" w:lineRule="auto"/>
        <w:ind w:firstLine="709"/>
        <w:contextualSpacing/>
        <w:jc w:val="center"/>
        <w:rPr>
          <w:rFonts w:ascii="Times New Roman" w:eastAsia="Calibri" w:hAnsi="Times New Roman"/>
          <w:b/>
          <w:sz w:val="24"/>
          <w:szCs w:val="28"/>
          <w:lang w:eastAsia="en-US"/>
        </w:rPr>
      </w:pPr>
    </w:p>
    <w:p w14:paraId="7D30E3AC" w14:textId="77777777" w:rsidR="000D5BD0" w:rsidRPr="009C0C03" w:rsidRDefault="00ED53C3" w:rsidP="000D5BD0">
      <w:pPr>
        <w:spacing w:after="0" w:line="240" w:lineRule="auto"/>
        <w:ind w:firstLine="709"/>
        <w:jc w:val="both"/>
        <w:rPr>
          <w:rFonts w:ascii="Times New Roman" w:hAnsi="Times New Roman"/>
          <w:sz w:val="24"/>
          <w:szCs w:val="24"/>
          <w:lang w:eastAsia="en-US"/>
        </w:rPr>
      </w:pPr>
      <w:r w:rsidRPr="00ED53C3">
        <w:rPr>
          <w:rFonts w:ascii="Times New Roman" w:eastAsia="Calibri" w:hAnsi="Times New Roman"/>
          <w:sz w:val="24"/>
          <w:szCs w:val="28"/>
          <w:lang w:eastAsia="en-US"/>
        </w:rPr>
        <w:t>Р</w:t>
      </w:r>
      <w:r w:rsidR="002E67B8" w:rsidRPr="00ED53C3">
        <w:rPr>
          <w:rFonts w:ascii="Times New Roman" w:eastAsia="Calibri" w:hAnsi="Times New Roman"/>
          <w:sz w:val="24"/>
          <w:szCs w:val="28"/>
          <w:lang w:eastAsia="en-US"/>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C43DFF">
        <w:rPr>
          <w:rFonts w:ascii="Times New Roman" w:eastAsia="Calibri" w:hAnsi="Times New Roman"/>
          <w:sz w:val="24"/>
          <w:szCs w:val="28"/>
          <w:lang w:eastAsia="en-US"/>
        </w:rPr>
        <w:t xml:space="preserve"> </w:t>
      </w:r>
      <w:r w:rsidR="000D5BD0" w:rsidRPr="009C0C03">
        <w:rPr>
          <w:rFonts w:ascii="Times New Roman" w:eastAsia="Calibri" w:hAnsi="Times New Roman"/>
          <w:sz w:val="24"/>
          <w:szCs w:val="28"/>
          <w:lang w:eastAsia="en-US"/>
        </w:rPr>
        <w:t xml:space="preserve">и </w:t>
      </w:r>
      <w:r w:rsidR="000D5BD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0D5BD0" w:rsidRPr="000D5BD0">
        <w:rPr>
          <w:rFonts w:ascii="Times New Roman" w:hAnsi="Times New Roman"/>
          <w:sz w:val="24"/>
          <w:szCs w:val="24"/>
          <w:lang w:eastAsia="en-US"/>
        </w:rPr>
        <w:t>оответствие с требованием ФГОС С</w:t>
      </w:r>
      <w:r w:rsidR="000D5BD0" w:rsidRPr="009C0C03">
        <w:rPr>
          <w:rFonts w:ascii="Times New Roman" w:hAnsi="Times New Roman"/>
          <w:sz w:val="24"/>
          <w:szCs w:val="24"/>
          <w:lang w:eastAsia="en-US"/>
        </w:rPr>
        <w:t xml:space="preserve">ОО. </w:t>
      </w:r>
    </w:p>
    <w:p w14:paraId="579B2ACE" w14:textId="77777777" w:rsidR="000D5BD0" w:rsidRPr="000D5BD0" w:rsidRDefault="000D5BD0" w:rsidP="000D5BD0">
      <w:pPr>
        <w:spacing w:after="0" w:line="240" w:lineRule="auto"/>
        <w:ind w:firstLine="709"/>
        <w:jc w:val="both"/>
        <w:rPr>
          <w:rFonts w:ascii="Times New Roman" w:hAnsi="Times New Roman"/>
          <w:sz w:val="24"/>
          <w:szCs w:val="24"/>
          <w:lang w:eastAsia="en-US"/>
        </w:rPr>
      </w:pPr>
      <w:r w:rsidRPr="000D5BD0">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3591671" w14:textId="6BA3924F" w:rsidR="00ED53C3" w:rsidRPr="00ED53C3" w:rsidRDefault="00ED53C3" w:rsidP="000D5BD0">
      <w:pPr>
        <w:widowControl w:val="0"/>
        <w:spacing w:after="0" w:line="240" w:lineRule="auto"/>
        <w:ind w:firstLine="709"/>
        <w:contextualSpacing/>
        <w:jc w:val="both"/>
        <w:rPr>
          <w:rFonts w:ascii="Times New Roman" w:eastAsia="Calibri" w:hAnsi="Times New Roman"/>
          <w:sz w:val="24"/>
          <w:szCs w:val="28"/>
          <w:lang w:eastAsia="en-US"/>
        </w:rPr>
      </w:pPr>
    </w:p>
    <w:p w14:paraId="62EACB6D" w14:textId="62A231B0"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Пояснительная запис</w:t>
      </w:r>
      <w:r w:rsidR="00ED53C3" w:rsidRPr="00ED53C3">
        <w:rPr>
          <w:rFonts w:ascii="Times New Roman" w:eastAsia="Calibri" w:hAnsi="Times New Roman"/>
          <w:b/>
          <w:sz w:val="24"/>
          <w:szCs w:val="28"/>
          <w:lang w:eastAsia="en-US"/>
        </w:rPr>
        <w:t>ка</w:t>
      </w:r>
    </w:p>
    <w:p w14:paraId="648AF388" w14:textId="49482BA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41AD8791" w14:textId="71A3E2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9369361" w14:textId="3D43B9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Программа по физике включает:</w:t>
      </w:r>
    </w:p>
    <w:p w14:paraId="7DC0B1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Планируемые результаты освоения курса физики на базовом уровне,  в том числе предметные результаты по годам обучения;</w:t>
      </w:r>
    </w:p>
    <w:p w14:paraId="64693D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Содержание учебного предмета «Физика» по годам обучения;</w:t>
      </w:r>
    </w:p>
    <w:p w14:paraId="345EB868" w14:textId="7B41DB9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w:t>
      </w:r>
      <w:r w:rsidRPr="00ED53C3">
        <w:rPr>
          <w:rFonts w:ascii="Times New Roman" w:eastAsia="Calibri" w:hAnsi="Times New Roman"/>
          <w:sz w:val="24"/>
          <w:szCs w:val="28"/>
          <w:lang w:eastAsia="en-US"/>
        </w:rPr>
        <w:lastRenderedPageBreak/>
        <w:t>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30D53B8F" w14:textId="699F361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7F5AA540" w14:textId="06EFAB89"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53829351" w14:textId="25D803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основу курса физики для уровня среднего общего образования положен ряд идей, которые можно рассматривать как принципы его построения.</w:t>
      </w:r>
    </w:p>
    <w:p w14:paraId="535A690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4E7D4E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3829F3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C665DE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3E2D5D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D7571F8" w14:textId="4DB8A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4DA21CC5" w14:textId="2A2548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5F369E23" w14:textId="32AAC83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D5D861F" w14:textId="516828A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w:t>
      </w:r>
      <w:r w:rsidRPr="00ED53C3">
        <w:rPr>
          <w:rFonts w:ascii="Times New Roman" w:eastAsia="Calibri" w:hAnsi="Times New Roman"/>
          <w:sz w:val="24"/>
          <w:szCs w:val="28"/>
          <w:lang w:eastAsia="en-US"/>
        </w:rPr>
        <w:lastRenderedPageBreak/>
        <w:t xml:space="preserve">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17EF3233" w14:textId="2C743B7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4E658753" w14:textId="470903A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80548DB" w14:textId="518E9CC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Основными целями изучения физики в общем образовании являются: </w:t>
      </w:r>
    </w:p>
    <w:p w14:paraId="6DC8B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48B6CC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Развитие представлений о научном методе познания и формирование исследовательского отношения к окружающим явлениям;</w:t>
      </w:r>
    </w:p>
    <w:p w14:paraId="27BD93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2EDB7A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объяснять явления с использованием физических знаний и научных доказательств;</w:t>
      </w:r>
    </w:p>
    <w:p w14:paraId="34EA3F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представлений о роли физики для развития других естественных наук, техники и технологий.</w:t>
      </w:r>
    </w:p>
    <w:p w14:paraId="19876C3C" w14:textId="7A509B2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7B4F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5065F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2096FF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5BE75A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558EDA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457613A" w14:textId="77777777" w:rsidR="002E67B8" w:rsidRPr="00C43DFF"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Создание условий для развития умений проектно-исследовательской, творческой </w:t>
      </w:r>
      <w:r w:rsidRPr="00C43DFF">
        <w:rPr>
          <w:rFonts w:ascii="Times New Roman" w:eastAsia="Calibri" w:hAnsi="Times New Roman"/>
          <w:sz w:val="24"/>
          <w:szCs w:val="28"/>
          <w:lang w:eastAsia="en-US"/>
        </w:rPr>
        <w:t>деятельности.</w:t>
      </w:r>
    </w:p>
    <w:p w14:paraId="2AD3E42D" w14:textId="0B8171B7" w:rsidR="00ED53C3" w:rsidRPr="00ED53C3" w:rsidRDefault="00ED53C3" w:rsidP="00ED53C3">
      <w:pPr>
        <w:widowControl w:val="0"/>
        <w:spacing w:after="0" w:line="240" w:lineRule="auto"/>
        <w:ind w:firstLine="709"/>
        <w:jc w:val="both"/>
        <w:rPr>
          <w:rFonts w:ascii="Times New Roman" w:eastAsia="SchoolBookSanPin" w:hAnsi="Times New Roman"/>
          <w:position w:val="1"/>
          <w:szCs w:val="24"/>
          <w:lang w:eastAsia="en-US"/>
        </w:rPr>
      </w:pPr>
      <w:r w:rsidRPr="00C43DFF">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43DFF">
        <w:rPr>
          <w:rFonts w:ascii="Times New Roman" w:eastAsia="SchoolBookSanPin" w:hAnsi="Times New Roman"/>
          <w:position w:val="1"/>
          <w:szCs w:val="24"/>
          <w:lang w:eastAsia="en-US"/>
        </w:rPr>
        <w:t>.</w:t>
      </w:r>
    </w:p>
    <w:p w14:paraId="4F6EFF0A" w14:textId="027703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703B00D1" w14:textId="09E1B2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Любая рабочая программа должна полностью включать в себя содержание данной программы по физике. </w:t>
      </w:r>
    </w:p>
    <w:p w14:paraId="229B3821" w14:textId="0FD3D0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6BBF4D59" w14:textId="77777777" w:rsidR="00C43DFF" w:rsidRDefault="00C43DFF"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37C51A89" w14:textId="2E6B76F4"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10 классе</w:t>
      </w:r>
    </w:p>
    <w:p w14:paraId="3AB301BF"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1F97DDBA" w14:textId="65B6839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1. Физика и методы научного познания.</w:t>
      </w:r>
    </w:p>
    <w:p w14:paraId="2021E7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4FC9B5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4889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Роль и место физики в формировании современной научной картины мира,  в практической деятельности людей. </w:t>
      </w:r>
    </w:p>
    <w:p w14:paraId="61BD6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A46B4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Аналоговые и цифровые измерительные приборы, компьютерные датчики.</w:t>
      </w:r>
    </w:p>
    <w:p w14:paraId="4592C755" w14:textId="3FA91D5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2. Механика.</w:t>
      </w:r>
    </w:p>
    <w:p w14:paraId="2AF5DDD3" w14:textId="013271B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Тема 1. Кинематика </w:t>
      </w:r>
    </w:p>
    <w:p w14:paraId="354BA8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Механическое движение. Относительность механического движения. Система отсчёта. Траектория. </w:t>
      </w:r>
    </w:p>
    <w:p w14:paraId="32821C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447A19A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B36D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Свободное падение. Ускорение свободного падения. </w:t>
      </w:r>
    </w:p>
    <w:p w14:paraId="230B75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099C8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спидометр, движение снарядов, цепные и ремённые передачи.</w:t>
      </w:r>
    </w:p>
    <w:p w14:paraId="5594597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373A4B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системы отсчёта, иллюстрация кинематических характеристик движения.</w:t>
      </w:r>
    </w:p>
    <w:p w14:paraId="527542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Преобразование движений с использованием простых механизмов. </w:t>
      </w:r>
    </w:p>
    <w:p w14:paraId="779072F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Падение тел в воздухе и в разреженном пространстве. </w:t>
      </w:r>
    </w:p>
    <w:p w14:paraId="7B9816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движения тела, брошенного под углом к горизонту  и горизонтально. </w:t>
      </w:r>
    </w:p>
    <w:p w14:paraId="14A1F8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ускорения свободного падения.</w:t>
      </w:r>
    </w:p>
    <w:p w14:paraId="24CC94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Направление скорости при движении по окружности.</w:t>
      </w:r>
    </w:p>
    <w:p w14:paraId="577191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ADAAE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неравномерного движения с целью определения мгновенной скорости.</w:t>
      </w:r>
    </w:p>
    <w:p w14:paraId="726858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2806E7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шарика в вязкой жидкости.</w:t>
      </w:r>
    </w:p>
    <w:p w14:paraId="2BE55E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тела, брошенного горизонтально.</w:t>
      </w:r>
    </w:p>
    <w:p w14:paraId="1955FF14" w14:textId="2ACC11C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Динамика.</w:t>
      </w:r>
    </w:p>
    <w:p w14:paraId="13275A6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Принцип относительности Галилея. Первый закон Ньютона. Инерциальные системы отсчёта. </w:t>
      </w:r>
    </w:p>
    <w:p w14:paraId="67C363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4DD3CA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Закон всемирного тяготения. Сила тяжести. Первая космическая скорость. </w:t>
      </w:r>
    </w:p>
    <w:p w14:paraId="5103C4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упругости. Закон Гука. Вес тела.</w:t>
      </w:r>
    </w:p>
    <w:p w14:paraId="18A4E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9A612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Поступательное и вращательное движение абсолютно твёрдого тела.</w:t>
      </w:r>
    </w:p>
    <w:p w14:paraId="4311516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Момент силы относительно оси вращения. Плечо силы. Условия равновесия твёрдого тела.</w:t>
      </w:r>
    </w:p>
    <w:p w14:paraId="0A6BB9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Технические устройства и практическое применение: подшипники, движение искусственных спутников.</w:t>
      </w:r>
    </w:p>
    <w:p w14:paraId="61ADA86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E2187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инерции.</w:t>
      </w:r>
    </w:p>
    <w:p w14:paraId="47685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масс взаимодействующих тел.</w:t>
      </w:r>
    </w:p>
    <w:p w14:paraId="09F0A37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Ньютона.</w:t>
      </w:r>
    </w:p>
    <w:p w14:paraId="6FBC91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w:t>
      </w:r>
    </w:p>
    <w:p w14:paraId="3015AB1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Сложение сил.</w:t>
      </w:r>
    </w:p>
    <w:p w14:paraId="4A51658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силы упругости от деформации.</w:t>
      </w:r>
    </w:p>
    <w:p w14:paraId="2FAFB8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Невесомость. Вес тела при ускоренном подъёме и падении.</w:t>
      </w:r>
    </w:p>
    <w:p w14:paraId="034C31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Сравнение сил трения покоя, качения и скольжения.</w:t>
      </w:r>
    </w:p>
    <w:p w14:paraId="1D1194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Условия равновесия твёрдого тела. Виды равновесия.</w:t>
      </w:r>
    </w:p>
    <w:p w14:paraId="466E00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1524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движения бруска по наклонной плоскости.</w:t>
      </w:r>
    </w:p>
    <w:p w14:paraId="17228CB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зависимости сил упругости, возникающих в пружине  и резиновом образце, от их деформации. </w:t>
      </w:r>
    </w:p>
    <w:p w14:paraId="237C0CC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условий равновесия твёрдого тела, имеющего ось вращения.</w:t>
      </w:r>
    </w:p>
    <w:p w14:paraId="6903547B" w14:textId="61966A1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Законы сохранения в механике.</w:t>
      </w:r>
    </w:p>
    <w:p w14:paraId="3FCCEE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3DC88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 силы. Мощность силы.</w:t>
      </w:r>
    </w:p>
    <w:p w14:paraId="2E6032E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Кинетическая энергия материальной точки. Теорема об изменении кинетической энергии.</w:t>
      </w:r>
    </w:p>
    <w:p w14:paraId="3B8CE57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274BC6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20FD50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Упругие и неупругие столкновения.</w:t>
      </w:r>
    </w:p>
    <w:p w14:paraId="3117A6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водомёт, копёр, пружинный пистолет, движение ракет.</w:t>
      </w:r>
    </w:p>
    <w:p w14:paraId="736845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24A65B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Закон сохранения импульса.</w:t>
      </w:r>
    </w:p>
    <w:p w14:paraId="7B2D30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Реактивное движение.</w:t>
      </w:r>
    </w:p>
    <w:p w14:paraId="0F9BB4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Переход потенциальной энергии в кинетическую и обратно.</w:t>
      </w:r>
    </w:p>
    <w:p w14:paraId="6365E6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746F2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Изучение абсолютно неупругого удара с помощью двух одинаковых нитяных маятников. </w:t>
      </w:r>
    </w:p>
    <w:p w14:paraId="57C14EA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связи работы силы с изменением механической энергии тела  на примере растяжения резинового жгута.</w:t>
      </w:r>
    </w:p>
    <w:p w14:paraId="2DF3BD74" w14:textId="41D0463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3. Молекулярная физика и термодинамика.</w:t>
      </w:r>
    </w:p>
    <w:p w14:paraId="7AB7E1FB" w14:textId="067DAA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Основы молекулярно-кинетической теории.</w:t>
      </w:r>
    </w:p>
    <w:p w14:paraId="7B6548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89197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Тепловое равновесие. Температура и её измерение. Шкала температур Цельсия. </w:t>
      </w:r>
    </w:p>
    <w:p w14:paraId="61A30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E5499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термометр, барометр.</w:t>
      </w:r>
    </w:p>
    <w:p w14:paraId="0844BB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D1B7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дискретное строение вещества, фотографии молекул органических соединений.</w:t>
      </w:r>
    </w:p>
    <w:p w14:paraId="3B7613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Опыты по диффузии жидкостей и газов. </w:t>
      </w:r>
    </w:p>
    <w:p w14:paraId="3BD540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броуновского движения. </w:t>
      </w:r>
    </w:p>
    <w:p w14:paraId="7F29951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Штерна.</w:t>
      </w:r>
    </w:p>
    <w:p w14:paraId="794AC73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доказывающие существование межмолекулярного взаимодействия.</w:t>
      </w:r>
    </w:p>
    <w:p w14:paraId="44C95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иллюстрирующая природу давления газа на стенки сосуда.</w:t>
      </w:r>
    </w:p>
    <w:p w14:paraId="7A9C3E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Опыты, иллюстрирующие уравнение состояния идеального газа, изопроцессы.</w:t>
      </w:r>
    </w:p>
    <w:p w14:paraId="57097F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2755A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массы воздуха в классной комнате на основе измерений объёма комнаты, давления и температуры воздуха в ней.</w:t>
      </w:r>
    </w:p>
    <w:p w14:paraId="0B22D9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между параметрами состояния разреженного газа.</w:t>
      </w:r>
    </w:p>
    <w:p w14:paraId="530AB5B0" w14:textId="692DC4F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Основы термодинамики.</w:t>
      </w:r>
    </w:p>
    <w:p w14:paraId="5CE8F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FAA64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76D77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Второй закон термодинамики. Необратимость процессов в природе.</w:t>
      </w:r>
    </w:p>
    <w:p w14:paraId="4293D3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177A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двигатель внутреннего сгорания, бытовой холодильник, кондиционер.</w:t>
      </w:r>
    </w:p>
    <w:p w14:paraId="6BB0F4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7E97EED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25B22D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Изменение внутренней энергии (температуры) тела при теплопередаче.</w:t>
      </w:r>
    </w:p>
    <w:p w14:paraId="3F7FFD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Опыт по адиабатному расширению воздуха (опыт с воздушным огнивом).</w:t>
      </w:r>
    </w:p>
    <w:p w14:paraId="2C1F540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паровой турбины, двигателя внутреннего сгорания, реактивного двигателя.</w:t>
      </w:r>
    </w:p>
    <w:p w14:paraId="48E847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121A04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удельной теплоёмкости.</w:t>
      </w:r>
    </w:p>
    <w:p w14:paraId="0B3E229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Агрегатные состояния вещества. Фазовые переходы.</w:t>
      </w:r>
    </w:p>
    <w:p w14:paraId="69C2F6E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77866D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7B21F92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Уравнение теплового баланса.</w:t>
      </w:r>
    </w:p>
    <w:p w14:paraId="6160D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5AC69DF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0A682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Свойства насыщенных паров.</w:t>
      </w:r>
    </w:p>
    <w:p w14:paraId="5ED98E2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Кипение при пониженном давлении.</w:t>
      </w:r>
    </w:p>
    <w:p w14:paraId="5B2EB02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Способы измерения влажности.</w:t>
      </w:r>
    </w:p>
    <w:p w14:paraId="2927AC8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нагревания и плавления кристаллического вещества.</w:t>
      </w:r>
    </w:p>
    <w:p w14:paraId="7213201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Демонстрация кристаллов.</w:t>
      </w:r>
    </w:p>
    <w:p w14:paraId="62C228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D9D9D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относительной влажности воздуха.</w:t>
      </w:r>
    </w:p>
    <w:p w14:paraId="32AE335F" w14:textId="0A85AE7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5FF5A13F" w14:textId="2D749EA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Электростатика.</w:t>
      </w:r>
    </w:p>
    <w:p w14:paraId="6D37D0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Электризация тел. Электрический заряд. Два вида электрических зарядов. Проводники, </w:t>
      </w:r>
      <w:r w:rsidRPr="00ED53C3">
        <w:rPr>
          <w:rFonts w:ascii="Times New Roman" w:eastAsia="Calibri" w:hAnsi="Times New Roman"/>
          <w:sz w:val="24"/>
          <w:szCs w:val="28"/>
          <w:lang w:eastAsia="en-US"/>
        </w:rPr>
        <w:lastRenderedPageBreak/>
        <w:t xml:space="preserve">диэлектрики и полупроводники. Закон сохранения электрического заряда. </w:t>
      </w:r>
    </w:p>
    <w:p w14:paraId="114C0CD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D95E8F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6B179A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Электроёмкость. Конденсатор. Электроёмкость плоского конденсатора. Энергия заряженного конденсатора.</w:t>
      </w:r>
    </w:p>
    <w:p w14:paraId="0384BA5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15EDDE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6177B3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Устройство и принцип действия электрометра.</w:t>
      </w:r>
    </w:p>
    <w:p w14:paraId="481C04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наэлектризованных тел.</w:t>
      </w:r>
    </w:p>
    <w:p w14:paraId="75DE32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Электрическое поле заряженных тел.</w:t>
      </w:r>
    </w:p>
    <w:p w14:paraId="684BDB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Проводники в электростатическом поле.</w:t>
      </w:r>
    </w:p>
    <w:p w14:paraId="412B4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Электростатическая защита.</w:t>
      </w:r>
    </w:p>
    <w:p w14:paraId="3527D87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Диэлектрики в электростатическом поле.</w:t>
      </w:r>
    </w:p>
    <w:p w14:paraId="54A913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7570D6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заряженного конденсатора.</w:t>
      </w:r>
    </w:p>
    <w:p w14:paraId="04D96E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2468B02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электроёмкости конденсатора.</w:t>
      </w:r>
    </w:p>
    <w:p w14:paraId="5F3B7707" w14:textId="2F8E232F"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Постоянный электрический ток. Токи в различных средах.</w:t>
      </w:r>
    </w:p>
    <w:p w14:paraId="075228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Электрический ток. Условия существования электрического тока. Источники тока. Сила тока. Постоянный ток. </w:t>
      </w:r>
    </w:p>
    <w:p w14:paraId="75F13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Напряжение. Закон Ома для участка цепи. </w:t>
      </w:r>
    </w:p>
    <w:p w14:paraId="4108A6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3D926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 электрического тока. Закон Джоуля–Ленца. Мощность электрического тока. </w:t>
      </w:r>
    </w:p>
    <w:p w14:paraId="3CA54FB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2CF0DB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2F1FCA2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вакууме. Свойства электронных пучков.</w:t>
      </w:r>
    </w:p>
    <w:p w14:paraId="719B324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Полупроводники. Собственная и примесная проводимость полупроводников. Свойства p–n-перехода. Полупроводниковые приборы.</w:t>
      </w:r>
    </w:p>
    <w:p w14:paraId="69E4AE2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растворах и расплавах электролитов. Электролитическая диссоциация. Электролиз.</w:t>
      </w:r>
    </w:p>
    <w:p w14:paraId="04F9D86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Электрический ток в газах. Самостоятельный и несамостоятельный разряд. Молния. Плазма.</w:t>
      </w:r>
    </w:p>
    <w:p w14:paraId="7FF081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489D27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4FF529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силы тока и напряжения.</w:t>
      </w:r>
    </w:p>
    <w:p w14:paraId="0B47697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цилиндрических проводников от длины, площади поперечного сечения и материала.</w:t>
      </w:r>
    </w:p>
    <w:p w14:paraId="4DA5443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Смешанное соединение проводников.</w:t>
      </w:r>
    </w:p>
    <w:p w14:paraId="583680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3DED2A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сопротивления металлов от температуры.</w:t>
      </w:r>
    </w:p>
    <w:p w14:paraId="4E94EA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Проводимость электролитов.</w:t>
      </w:r>
    </w:p>
    <w:p w14:paraId="41FA6AE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Искровой разряд и проводимость воздуха.</w:t>
      </w:r>
    </w:p>
    <w:p w14:paraId="3EE4B5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Односторонняя проводимость диода.</w:t>
      </w:r>
    </w:p>
    <w:p w14:paraId="670C35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5A6B34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смешанного соединения резисторов.</w:t>
      </w:r>
    </w:p>
    <w:p w14:paraId="5DCAD7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Измерение электродвижущей силы источника тока и его внутреннего сопротивления.</w:t>
      </w:r>
    </w:p>
    <w:p w14:paraId="49CA00A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электролиза.</w:t>
      </w:r>
    </w:p>
    <w:p w14:paraId="6588D06D" w14:textId="6DBFD47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4CB0CE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35FA42D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CE357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189CB2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4E731F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319703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влажность воздуха, ветры, барометр, термометр.</w:t>
      </w:r>
    </w:p>
    <w:p w14:paraId="096E99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19187E36" w14:textId="77777777" w:rsidR="00ED53C3" w:rsidRPr="00ED53C3" w:rsidRDefault="00ED53C3" w:rsidP="00ED53C3">
      <w:pPr>
        <w:widowControl w:val="0"/>
        <w:spacing w:after="0" w:line="240" w:lineRule="auto"/>
        <w:ind w:firstLine="709"/>
        <w:contextualSpacing/>
        <w:jc w:val="center"/>
        <w:rPr>
          <w:rFonts w:ascii="Times New Roman" w:eastAsia="Calibri" w:hAnsi="Times New Roman"/>
          <w:sz w:val="24"/>
          <w:szCs w:val="28"/>
          <w:lang w:eastAsia="en-US"/>
        </w:rPr>
      </w:pPr>
    </w:p>
    <w:p w14:paraId="7310EAD4" w14:textId="38F48ED6"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С</w:t>
      </w:r>
      <w:r w:rsidR="00ED53C3" w:rsidRPr="00ED53C3">
        <w:rPr>
          <w:rFonts w:ascii="Times New Roman" w:eastAsia="Calibri" w:hAnsi="Times New Roman"/>
          <w:b/>
          <w:sz w:val="24"/>
          <w:szCs w:val="28"/>
          <w:lang w:eastAsia="en-US"/>
        </w:rPr>
        <w:t>одержание обучения в 11 классе</w:t>
      </w:r>
    </w:p>
    <w:p w14:paraId="6B0DAE6A" w14:textId="606682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4. Электродинамика.</w:t>
      </w:r>
    </w:p>
    <w:p w14:paraId="06E90BD4" w14:textId="14A3AE0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Магнитное поле. Электромагнитная индукция.</w:t>
      </w:r>
    </w:p>
    <w:p w14:paraId="3577661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40950C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310B6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 её модуль и направление.</w:t>
      </w:r>
    </w:p>
    <w:p w14:paraId="1E8E52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Лоренца, её модуль и направление. Движение заряженной частицы  в однородном магнитном поле. Работа силы Лоренца.</w:t>
      </w:r>
    </w:p>
    <w:p w14:paraId="54ED60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1AD7A5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673BEFB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0168269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Индуктивность. Явление самоиндукции. Электродвижущая сила самоиндукции. </w:t>
      </w:r>
    </w:p>
    <w:p w14:paraId="139CF9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магнитного поля катушки с током.</w:t>
      </w:r>
    </w:p>
    <w:p w14:paraId="081F2E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поле.</w:t>
      </w:r>
    </w:p>
    <w:p w14:paraId="2F5749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2AF1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2FC5E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 xml:space="preserve">Опыт Эрстеда. </w:t>
      </w:r>
    </w:p>
    <w:p w14:paraId="36C513C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Отклонение электронного пучка магнитным полем. </w:t>
      </w:r>
    </w:p>
    <w:p w14:paraId="4193B19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Линии индукции магнитного поля.</w:t>
      </w:r>
    </w:p>
    <w:p w14:paraId="5A11164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Взаимодействие двух проводников с током.</w:t>
      </w:r>
    </w:p>
    <w:p w14:paraId="5C9121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Сила Ампера.</w:t>
      </w:r>
    </w:p>
    <w:p w14:paraId="46C5A8F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Действие силы Лоренца на ионы электролита.</w:t>
      </w:r>
    </w:p>
    <w:p w14:paraId="27EED6C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Явление электромагнитной индукции. </w:t>
      </w:r>
    </w:p>
    <w:p w14:paraId="10B277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Правило Ленца.</w:t>
      </w:r>
    </w:p>
    <w:p w14:paraId="298FB5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Зависимость электродвижущей силы индукции от скорости изменения магнитного потока.</w:t>
      </w:r>
    </w:p>
    <w:p w14:paraId="09388A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Явление самоиндукции.</w:t>
      </w:r>
    </w:p>
    <w:p w14:paraId="592C11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AA22D4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магнитного поля катушки с током.</w:t>
      </w:r>
    </w:p>
    <w:p w14:paraId="0AB065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действия постоянного магнита на рамку с током.</w:t>
      </w:r>
    </w:p>
    <w:p w14:paraId="2C2AE04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явления электромагнитной индукции.</w:t>
      </w:r>
    </w:p>
    <w:p w14:paraId="03EB3BE5" w14:textId="041B5FC6"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5. Колебания и волны.</w:t>
      </w:r>
    </w:p>
    <w:p w14:paraId="72657ED4" w14:textId="0E5662E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Механические и электромагнитные колебания.</w:t>
      </w:r>
    </w:p>
    <w:p w14:paraId="3ABF858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60723EE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19E4A40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73754E2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7644DF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4B41F2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3BFA57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E0D2AD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параметров колебательной системы (пружинный  или математический маятник).</w:t>
      </w:r>
    </w:p>
    <w:p w14:paraId="2A3270D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затухающих колебаний.</w:t>
      </w:r>
    </w:p>
    <w:p w14:paraId="6C1F10E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вынужденных колебаний.</w:t>
      </w:r>
    </w:p>
    <w:p w14:paraId="7ED7C4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резонанса. </w:t>
      </w:r>
    </w:p>
    <w:p w14:paraId="368E1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Свободные электромагнитные колебания.</w:t>
      </w:r>
    </w:p>
    <w:p w14:paraId="0361A6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Осциллограммы (зависимости силы тока и напряжения от времени)  для электромагнитных колебаний.</w:t>
      </w:r>
    </w:p>
    <w:p w14:paraId="542F581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Резонанс при последовательном соединении резистора, катушки индуктивности и конденсатора.</w:t>
      </w:r>
    </w:p>
    <w:p w14:paraId="375360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линии электропередачи.</w:t>
      </w:r>
    </w:p>
    <w:p w14:paraId="149F13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35BAB53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зависимости периода малых колебаний груза на нити от длины нити и массы груза.</w:t>
      </w:r>
    </w:p>
    <w:p w14:paraId="56C7CC6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переменного тока в цепи из последовательно соединённых конденсатора, катушки и резистора.</w:t>
      </w:r>
    </w:p>
    <w:p w14:paraId="49F9BD86" w14:textId="562FB3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Механические и электромагнитные волны.</w:t>
      </w:r>
    </w:p>
    <w:p w14:paraId="0CE88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50A8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 Скорость звука. Громкость звука. Высота тона. Тембр звука.</w:t>
      </w:r>
    </w:p>
    <w:p w14:paraId="59B6D4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Электромагнитные волны. Условия излучения электромагнитных волн. Взаимная </w:t>
      </w:r>
      <w:r w:rsidRPr="00ED53C3">
        <w:rPr>
          <w:rFonts w:ascii="Times New Roman" w:eastAsia="Calibri" w:hAnsi="Times New Roman"/>
          <w:sz w:val="24"/>
          <w:szCs w:val="28"/>
          <w:lang w:eastAsia="en-US"/>
        </w:rPr>
        <w:lastRenderedPageBreak/>
        <w:t>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60C90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Шкала электромагнитных волн. Применение электромагнитных волн  в технике и быту.</w:t>
      </w:r>
    </w:p>
    <w:p w14:paraId="3B070A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Принципы радиосвязи и телевидения. Радиолокация.</w:t>
      </w:r>
    </w:p>
    <w:p w14:paraId="1839C1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Электромагнитное загрязнение окружающей среды.</w:t>
      </w:r>
    </w:p>
    <w:p w14:paraId="7AC691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EBE9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5FC4DE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Образование и распространение поперечных и продольных волн.</w:t>
      </w:r>
    </w:p>
    <w:p w14:paraId="1E85EA0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Колеблющееся тело как источник звука.</w:t>
      </w:r>
    </w:p>
    <w:p w14:paraId="126F55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отражения и преломления механических волн.</w:t>
      </w:r>
    </w:p>
    <w:p w14:paraId="5430C6C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и дифракции механических волн.</w:t>
      </w:r>
    </w:p>
    <w:p w14:paraId="6E45A21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Звуковой резонанс.</w:t>
      </w:r>
    </w:p>
    <w:p w14:paraId="006948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связи громкости звука и высоты тона с амплитудой и частотой колебаний.</w:t>
      </w:r>
    </w:p>
    <w:p w14:paraId="61FF89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электромагнитных волн: отражение, преломление, поляризация, дифракция, интерференция.</w:t>
      </w:r>
    </w:p>
    <w:p w14:paraId="2349CF1C" w14:textId="0CBBBC8C"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Оптика.</w:t>
      </w:r>
    </w:p>
    <w:p w14:paraId="619B3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1AF871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Отражение света. Законы отражения света. Построение изображений  в плоском зеркале. </w:t>
      </w:r>
    </w:p>
    <w:p w14:paraId="4820A1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26D99F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Дисперсия света. Сложный состав белого света. Цвет.</w:t>
      </w:r>
    </w:p>
    <w:p w14:paraId="05CEB3D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65D627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Пределы применимости геометрической оптики.</w:t>
      </w:r>
    </w:p>
    <w:p w14:paraId="63BE14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E1649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088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Поляризация света.</w:t>
      </w:r>
    </w:p>
    <w:p w14:paraId="492DC5F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7C1041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16B1F64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Прямолинейное распространение, отражение и преломление света. Оптические приборы.</w:t>
      </w:r>
    </w:p>
    <w:p w14:paraId="4442F94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Полное внутреннее отражение. Модель световода.</w:t>
      </w:r>
    </w:p>
    <w:p w14:paraId="58613A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250F604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Модели микроскопа, телескопа.</w:t>
      </w:r>
    </w:p>
    <w:p w14:paraId="59ED5AB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интерференции света.</w:t>
      </w:r>
    </w:p>
    <w:p w14:paraId="01BDC6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дифракции света.</w:t>
      </w:r>
    </w:p>
    <w:p w14:paraId="6877895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Наблюдение дисперсии света. </w:t>
      </w:r>
    </w:p>
    <w:p w14:paraId="4CDC67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призмы.</w:t>
      </w:r>
    </w:p>
    <w:p w14:paraId="3E89359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Получение спектра с помощью дифракционной решётки.</w:t>
      </w:r>
    </w:p>
    <w:p w14:paraId="30D8E2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поляризации света.</w:t>
      </w:r>
    </w:p>
    <w:p w14:paraId="0B8683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426EAF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Измерение показателя преломления стекла. </w:t>
      </w:r>
    </w:p>
    <w:p w14:paraId="2B609B7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свойств изображений в линзах.</w:t>
      </w:r>
    </w:p>
    <w:p w14:paraId="343952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дисперсии света.</w:t>
      </w:r>
    </w:p>
    <w:p w14:paraId="161F5877" w14:textId="0CF5C0D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Раздел 6. Основы специальной теории относительности.</w:t>
      </w:r>
    </w:p>
    <w:p w14:paraId="4B917D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7935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Относительность одновременности. Замедление времени и сокращение длины.</w:t>
      </w:r>
    </w:p>
    <w:p w14:paraId="5A691A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и импульс релятивистской частицы.</w:t>
      </w:r>
    </w:p>
    <w:p w14:paraId="0D20EF3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Связь массы с энергией и импульсом релятивистской частицы. Энергия покоя.</w:t>
      </w:r>
    </w:p>
    <w:p w14:paraId="43866614" w14:textId="214B494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7. Квантовая физика.</w:t>
      </w:r>
    </w:p>
    <w:p w14:paraId="1606D739" w14:textId="1DDBE73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1. Элементы квантовой оптики</w:t>
      </w:r>
    </w:p>
    <w:p w14:paraId="1F7B63E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Фотоны. Формула Планка связи энергии фотона с его частотой. Энергия  и импульс фотона. </w:t>
      </w:r>
    </w:p>
    <w:p w14:paraId="5BB43F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2CEB6C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Давление света. Опыты П.Н. Лебедева.</w:t>
      </w:r>
    </w:p>
    <w:p w14:paraId="5EA07E8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Химическое действие света.</w:t>
      </w:r>
    </w:p>
    <w:p w14:paraId="4E2254D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фотоэлемент, фотодатчик, солнечная батарея, светодиод.</w:t>
      </w:r>
    </w:p>
    <w:p w14:paraId="161D692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15743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Фотоэффект на установке с цинковой пластиной.</w:t>
      </w:r>
    </w:p>
    <w:p w14:paraId="0BD597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Исследование законов внешнего фотоэффекта. </w:t>
      </w:r>
    </w:p>
    <w:p w14:paraId="1C18E0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Светодиод.</w:t>
      </w:r>
    </w:p>
    <w:p w14:paraId="01590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Солнечная батарея.</w:t>
      </w:r>
    </w:p>
    <w:p w14:paraId="50327024" w14:textId="6AC7F868"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2. Строение атома.</w:t>
      </w:r>
    </w:p>
    <w:p w14:paraId="3A04EEB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A475A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Волновые свойства частиц. Волны де Бройля. Корпускулярно-волновой дуализм. </w:t>
      </w:r>
    </w:p>
    <w:p w14:paraId="4E75D5C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Спонтанное и вынужденное излучение. </w:t>
      </w:r>
    </w:p>
    <w:p w14:paraId="199833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спектральный анализ (спектроскоп), лазер, квантовый компьютер.</w:t>
      </w:r>
    </w:p>
    <w:p w14:paraId="7F0BE64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Демонстрации.</w:t>
      </w:r>
    </w:p>
    <w:p w14:paraId="068D34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Модель опыта Резерфорда.</w:t>
      </w:r>
    </w:p>
    <w:p w14:paraId="72218B0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Определение длины волны лазера.</w:t>
      </w:r>
    </w:p>
    <w:p w14:paraId="0BDF32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линейчатых спектров излучения.</w:t>
      </w:r>
    </w:p>
    <w:p w14:paraId="0CB2A9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Лазер.</w:t>
      </w:r>
    </w:p>
    <w:p w14:paraId="3D1BE0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7172C1D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Наблюдение линейчатого спектра.</w:t>
      </w:r>
    </w:p>
    <w:p w14:paraId="5A82F2C7" w14:textId="48F0636E"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Тема 3. Атомное ядро.</w:t>
      </w:r>
    </w:p>
    <w:p w14:paraId="6CA8936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1A2CEC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880A3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Альфа-распад. Электронный и позитронный бета-распад. Гамма-излучение. Закон радиоактивного распада.</w:t>
      </w:r>
    </w:p>
    <w:p w14:paraId="0A1332B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Энергия связи нуклонов в ядре. Ядерные силы. Дефект массы ядра.</w:t>
      </w:r>
    </w:p>
    <w:p w14:paraId="1D8D18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Ядерные реакции. Деление и синтез ядер.</w:t>
      </w:r>
    </w:p>
    <w:p w14:paraId="490322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1845FAB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Элементарные частицы. Открытие позитрона. </w:t>
      </w:r>
    </w:p>
    <w:p w14:paraId="4FB130C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Методы наблюдения и регистрации элементарных частиц.</w:t>
      </w:r>
    </w:p>
    <w:p w14:paraId="5BA90F6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Фундаментальные взаимодействия. Единство физической картины мира.</w:t>
      </w:r>
    </w:p>
    <w:p w14:paraId="7FC06C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Технические устройства и практическое применение: дозиметр, камера Вильсона, ядерный реактор, атомная бомба.</w:t>
      </w:r>
    </w:p>
    <w:p w14:paraId="13FC6C2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lastRenderedPageBreak/>
        <w:t>Демонстрации.</w:t>
      </w:r>
    </w:p>
    <w:p w14:paraId="55CE15D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Счётчик ионизирующих частиц.</w:t>
      </w:r>
    </w:p>
    <w:p w14:paraId="5E29CF9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Ученический эксперимент, лабораторные работы</w:t>
      </w:r>
    </w:p>
    <w:p w14:paraId="050DF4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Исследование треков частиц (по готовым фотографиям).</w:t>
      </w:r>
    </w:p>
    <w:p w14:paraId="03611D84" w14:textId="33C67B1D"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Раздел 8. Элементы астрономии и астрофизики.</w:t>
      </w:r>
    </w:p>
    <w:p w14:paraId="3FB5FCA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Этапы развития астрономии. Прикладное и мировоззренческое значение астрономии.</w:t>
      </w:r>
    </w:p>
    <w:p w14:paraId="43A9CF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Вид звёздного неба. Созвездия, яркие звёзды, планеты, их видимое движение.</w:t>
      </w:r>
    </w:p>
    <w:p w14:paraId="647A38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Солнечная система. </w:t>
      </w:r>
    </w:p>
    <w:p w14:paraId="3FDAAC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1EB0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0B57A89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Вселенная. Расширение Вселенной. Закон Хаббла. Разбегание галактик. Теория Большого взрыва. Реликтовое излучение.</w:t>
      </w:r>
    </w:p>
    <w:p w14:paraId="3CEAC6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Масштабная структура Вселенной. Метагалактика. </w:t>
      </w:r>
    </w:p>
    <w:p w14:paraId="15DE3C6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Нерешённые проблемы астрономии.</w:t>
      </w:r>
    </w:p>
    <w:p w14:paraId="09C102A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iCs/>
          <w:sz w:val="24"/>
          <w:szCs w:val="28"/>
          <w:lang w:eastAsia="en-US"/>
        </w:rPr>
      </w:pPr>
      <w:r w:rsidRPr="00ED53C3">
        <w:rPr>
          <w:rFonts w:ascii="Times New Roman" w:eastAsia="Calibri" w:hAnsi="Times New Roman"/>
          <w:iCs/>
          <w:sz w:val="24"/>
          <w:szCs w:val="28"/>
          <w:lang w:eastAsia="en-US"/>
        </w:rPr>
        <w:t>Ученические наблюдения.</w:t>
      </w:r>
    </w:p>
    <w:p w14:paraId="4C8EBCF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AF35D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Наблюдения в телескоп Луны, планет, Млечного Пути.</w:t>
      </w:r>
    </w:p>
    <w:p w14:paraId="054FB842" w14:textId="788360CA"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Обобщающее повторение.</w:t>
      </w:r>
    </w:p>
    <w:p w14:paraId="5E5C68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A2412B7" w14:textId="36B57B0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Межпредметные связи.</w:t>
      </w:r>
    </w:p>
    <w:p w14:paraId="74EEA50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023D36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Межпредметные понятия</w:t>
      </w:r>
      <w:r w:rsidRPr="00ED53C3">
        <w:rPr>
          <w:rFonts w:ascii="Times New Roman" w:eastAsia="Calibri" w:hAnsi="Times New Roman"/>
          <w:sz w:val="24"/>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15592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Математика:</w:t>
      </w:r>
      <w:r w:rsidRPr="00ED53C3">
        <w:rPr>
          <w:rFonts w:ascii="Times New Roman" w:eastAsia="Calibri" w:hAnsi="Times New Roman"/>
          <w:sz w:val="24"/>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4AE0480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Биология:</w:t>
      </w:r>
      <w:r w:rsidRPr="00ED53C3">
        <w:rPr>
          <w:rFonts w:ascii="Times New Roman" w:eastAsia="Calibri" w:hAnsi="Times New Roman"/>
          <w:sz w:val="24"/>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193733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Химия:</w:t>
      </w:r>
      <w:r w:rsidRPr="00ED53C3">
        <w:rPr>
          <w:rFonts w:ascii="Times New Roman" w:eastAsia="Calibri" w:hAnsi="Times New Roman"/>
          <w:sz w:val="24"/>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75BA37D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География:</w:t>
      </w:r>
      <w:r w:rsidRPr="00ED53C3">
        <w:rPr>
          <w:rFonts w:ascii="Times New Roman" w:eastAsia="Calibri" w:hAnsi="Times New Roman"/>
          <w:sz w:val="24"/>
          <w:szCs w:val="28"/>
          <w:lang w:eastAsia="en-US"/>
        </w:rPr>
        <w:t xml:space="preserve"> магнитные полюса Земли, залежи магнитных руд, фотосъёмка земной поверхности, предсказание землетрясений. </w:t>
      </w:r>
    </w:p>
    <w:p w14:paraId="03FC669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iCs/>
          <w:sz w:val="24"/>
          <w:szCs w:val="28"/>
          <w:lang w:eastAsia="en-US"/>
        </w:rPr>
        <w:t>Технология:</w:t>
      </w:r>
      <w:r w:rsidRPr="00ED53C3">
        <w:rPr>
          <w:rFonts w:ascii="Times New Roman" w:eastAsia="Calibri" w:hAnsi="Times New Roman"/>
          <w:sz w:val="24"/>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1E5D608"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04F910C5" w14:textId="147F288B"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r w:rsidRPr="00ED53C3">
        <w:rPr>
          <w:rFonts w:ascii="Times New Roman" w:eastAsia="Calibri" w:hAnsi="Times New Roman"/>
          <w:b/>
          <w:sz w:val="24"/>
          <w:szCs w:val="28"/>
          <w:lang w:eastAsia="en-US"/>
        </w:rPr>
        <w:t>Планируемые результаты освоения программы по физике на уровне среднего общего образования</w:t>
      </w:r>
    </w:p>
    <w:p w14:paraId="6D432014" w14:textId="77777777" w:rsidR="002E67B8" w:rsidRPr="00ED53C3" w:rsidRDefault="002E67B8" w:rsidP="00ED53C3">
      <w:pPr>
        <w:widowControl w:val="0"/>
        <w:spacing w:after="0" w:line="240" w:lineRule="auto"/>
        <w:ind w:firstLine="709"/>
        <w:contextualSpacing/>
        <w:jc w:val="center"/>
        <w:rPr>
          <w:rFonts w:ascii="Times New Roman" w:eastAsia="Calibri" w:hAnsi="Times New Roman"/>
          <w:b/>
          <w:sz w:val="24"/>
          <w:szCs w:val="28"/>
          <w:lang w:eastAsia="en-US"/>
        </w:rPr>
      </w:pPr>
    </w:p>
    <w:p w14:paraId="6204FB7A" w14:textId="41D0506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430741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1E1E7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гражданского воспитания:</w:t>
      </w:r>
    </w:p>
    <w:p w14:paraId="52734C1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2C3BD7E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0ED631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A2776A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70009A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к гуманитарной и волонтёрской деятельности;</w:t>
      </w:r>
    </w:p>
    <w:p w14:paraId="077F7130" w14:textId="77777777" w:rsidR="002E67B8" w:rsidRPr="00ED53C3" w:rsidRDefault="002E67B8" w:rsidP="00ED53C3">
      <w:pPr>
        <w:widowControl w:val="0"/>
        <w:spacing w:after="0" w:line="240" w:lineRule="auto"/>
        <w:ind w:firstLine="708"/>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патриотического воспитания:</w:t>
      </w:r>
    </w:p>
    <w:p w14:paraId="3F25FB4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2F25BF8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5630F3E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духовно-нравственного воспитания:</w:t>
      </w:r>
    </w:p>
    <w:p w14:paraId="2F0AEE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516D1DD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621F6D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осознание личного вклада в построение устойчивого будущего;</w:t>
      </w:r>
    </w:p>
    <w:p w14:paraId="6AC99B6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4) эстетического воспитания:</w:t>
      </w:r>
    </w:p>
    <w:p w14:paraId="535BAAF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7EBB8D6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5) трудового воспитания:</w:t>
      </w:r>
    </w:p>
    <w:p w14:paraId="7C2C1B3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431D81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5DFCCD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6) экологического воспитания:</w:t>
      </w:r>
    </w:p>
    <w:p w14:paraId="46556FF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56B4DA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31FF7F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2C7823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7) ценности научного познания:</w:t>
      </w:r>
    </w:p>
    <w:p w14:paraId="17FDB48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7B03BBF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94DF407" w14:textId="7AAAE5F4"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ED53C3">
        <w:rPr>
          <w:rFonts w:ascii="Times New Roman" w:eastAsia="Calibri" w:hAnsi="Times New Roman"/>
          <w:iCs/>
          <w:sz w:val="24"/>
          <w:szCs w:val="28"/>
          <w:lang w:eastAsia="en-US"/>
        </w:rPr>
        <w:t>эмоциональный интеллект, предполагающий</w:t>
      </w:r>
      <w:r w:rsidRPr="00ED53C3">
        <w:rPr>
          <w:rFonts w:ascii="Times New Roman" w:eastAsia="Calibri" w:hAnsi="Times New Roman"/>
          <w:sz w:val="24"/>
          <w:szCs w:val="28"/>
          <w:lang w:eastAsia="en-US"/>
        </w:rPr>
        <w:t xml:space="preserve"> сформированность:</w:t>
      </w:r>
    </w:p>
    <w:p w14:paraId="1E9784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5C46D5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A44A5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C50F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AF817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5ABAA71A" w14:textId="765EEEB1"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45A97FA4" w14:textId="03B53600"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Овладение универсальными познавательными действиями:</w:t>
      </w:r>
    </w:p>
    <w:p w14:paraId="12927F5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базовые логические действия:</w:t>
      </w:r>
    </w:p>
    <w:p w14:paraId="192BC80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3FA5A0D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5017377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25B772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09C0A56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E95EF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91108B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развивать креативное мышление при решении жизненных проблем.</w:t>
      </w:r>
    </w:p>
    <w:p w14:paraId="3D8835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базовые исследовательские действия:</w:t>
      </w:r>
    </w:p>
    <w:p w14:paraId="2D85448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6CA2D25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D6B877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61393E8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C21318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0773DB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0986D4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 оценивать приобретённый опыт;</w:t>
      </w:r>
    </w:p>
    <w:p w14:paraId="1493B9A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0245EC2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уметь интегрировать знания из разных предметных областей; </w:t>
      </w:r>
    </w:p>
    <w:p w14:paraId="4F81354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2AE6164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ставить проблемы и задачи, допускающие альтернативные решения.</w:t>
      </w:r>
    </w:p>
    <w:p w14:paraId="57F25E3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работа с информацией:</w:t>
      </w:r>
    </w:p>
    <w:p w14:paraId="0815407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2560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оценивать достоверность информации; </w:t>
      </w:r>
    </w:p>
    <w:p w14:paraId="2A749AE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w:t>
      </w:r>
      <w:r w:rsidRPr="00ED53C3">
        <w:rPr>
          <w:rFonts w:ascii="Times New Roman" w:eastAsia="Calibri" w:hAnsi="Times New Roman"/>
          <w:sz w:val="24"/>
          <w:szCs w:val="28"/>
          <w:lang w:eastAsia="en-US"/>
        </w:rPr>
        <w:lastRenderedPageBreak/>
        <w:t>эргономики, техники безопасности, гигиены, ресурсосбережения, правовых и этических норм, норм информационной безопасности;</w:t>
      </w:r>
    </w:p>
    <w:p w14:paraId="566877C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0C8B710" w14:textId="42D1EA4B"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коммуникативными действиями:</w:t>
      </w:r>
    </w:p>
    <w:p w14:paraId="2F238E2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общение:</w:t>
      </w:r>
    </w:p>
    <w:p w14:paraId="0210F72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общение на уроках физики и во вне­урочной деятельности;</w:t>
      </w:r>
    </w:p>
    <w:p w14:paraId="5FE6BD7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предпосылки конфликтных ситуаций и смягчать конфликты;</w:t>
      </w:r>
    </w:p>
    <w:p w14:paraId="31FE7C9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AFDB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совместная деятельность:</w:t>
      </w:r>
    </w:p>
    <w:p w14:paraId="437046AC"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455401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42C7EE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B04ED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572578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386B1F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16737EF" w14:textId="28A581C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Овладение универсальными регулятивными действиями:</w:t>
      </w:r>
    </w:p>
    <w:p w14:paraId="1FD9C3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1) самоорганизация:</w:t>
      </w:r>
    </w:p>
    <w:p w14:paraId="0038C88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1D71494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1E14A35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давать оценку новым ситуациям;</w:t>
      </w:r>
    </w:p>
    <w:p w14:paraId="18CA856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расширять рамки учебного предмета на основе личных предпочтений;</w:t>
      </w:r>
    </w:p>
    <w:p w14:paraId="2C6CFA5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6BCBC1D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приобретённый опыт;</w:t>
      </w:r>
    </w:p>
    <w:p w14:paraId="02D8AC8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4D5F72E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2) самоконтроль:</w:t>
      </w:r>
    </w:p>
    <w:p w14:paraId="61C8338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586CCB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B6C73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5F04FE0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оценивать риски и своевременно принимать решения по их снижению;</w:t>
      </w:r>
    </w:p>
    <w:p w14:paraId="5D92B1E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5FBFD6D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3) принятие себя и других:</w:t>
      </w:r>
    </w:p>
    <w:p w14:paraId="5DA0D8F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принимать себя, понимая свои недостатки и достоинства;</w:t>
      </w:r>
    </w:p>
    <w:p w14:paraId="7EB0F2D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6561244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признавать своё право и право других на ошибку.</w:t>
      </w:r>
    </w:p>
    <w:p w14:paraId="43CC8813" w14:textId="77777777" w:rsidR="00ED53C3" w:rsidRDefault="00ED53C3" w:rsidP="00ED53C3">
      <w:pPr>
        <w:widowControl w:val="0"/>
        <w:spacing w:after="0" w:line="240" w:lineRule="auto"/>
        <w:ind w:firstLine="709"/>
        <w:contextualSpacing/>
        <w:jc w:val="both"/>
        <w:rPr>
          <w:rFonts w:ascii="Times New Roman" w:eastAsia="Calibri" w:hAnsi="Times New Roman"/>
          <w:sz w:val="24"/>
          <w:szCs w:val="28"/>
          <w:lang w:eastAsia="en-US"/>
        </w:rPr>
      </w:pPr>
    </w:p>
    <w:p w14:paraId="5AB8BF15" w14:textId="1EDDF35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 xml:space="preserve"> </w:t>
      </w:r>
      <w:r w:rsidRPr="00ED53C3">
        <w:rPr>
          <w:rFonts w:ascii="Times New Roman" w:eastAsia="Calibri" w:hAnsi="Times New Roman"/>
          <w:b/>
          <w:sz w:val="24"/>
          <w:szCs w:val="28"/>
          <w:lang w:eastAsia="en-US"/>
        </w:rPr>
        <w:t xml:space="preserve">В процессе изучения курса курса физики базового уровня в 10 классе </w:t>
      </w:r>
      <w:r w:rsidRPr="00ED53C3">
        <w:rPr>
          <w:rFonts w:ascii="Times New Roman" w:eastAsia="Calibri" w:hAnsi="Times New Roman"/>
          <w:sz w:val="24"/>
          <w:szCs w:val="28"/>
          <w:lang w:eastAsia="en-US"/>
        </w:rPr>
        <w:t>обучающийся научится:</w:t>
      </w:r>
    </w:p>
    <w:p w14:paraId="7C8770ED"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3042E4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lastRenderedPageBreak/>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02714A1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4F333F06"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C05A2A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F3D802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569A3A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70B7BE3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408422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5BDDCE3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73D193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DFCB815"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532ECF73"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w:t>
      </w:r>
      <w:r w:rsidRPr="00ED53C3">
        <w:rPr>
          <w:rFonts w:ascii="Times New Roman" w:eastAsia="Calibri" w:hAnsi="Times New Roman"/>
          <w:sz w:val="24"/>
          <w:szCs w:val="28"/>
          <w:lang w:eastAsia="en-US"/>
        </w:rPr>
        <w:lastRenderedPageBreak/>
        <w:t>реальность полученного значения физической величины;</w:t>
      </w:r>
    </w:p>
    <w:p w14:paraId="45D9561A"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3DC90FC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56FAB3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08097B3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6EC7981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2DF4D1BF" w14:textId="77777777" w:rsidR="00ED53C3" w:rsidRDefault="00ED53C3" w:rsidP="00ED53C3">
      <w:pPr>
        <w:widowControl w:val="0"/>
        <w:spacing w:after="0" w:line="240" w:lineRule="auto"/>
        <w:ind w:firstLine="709"/>
        <w:contextualSpacing/>
        <w:jc w:val="both"/>
        <w:rPr>
          <w:rFonts w:ascii="Times New Roman" w:eastAsia="Calibri" w:hAnsi="Times New Roman"/>
          <w:b/>
          <w:sz w:val="24"/>
          <w:szCs w:val="28"/>
          <w:lang w:eastAsia="en-US"/>
        </w:rPr>
      </w:pPr>
    </w:p>
    <w:p w14:paraId="7A23426F" w14:textId="1B4C2602"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b/>
          <w:sz w:val="24"/>
          <w:szCs w:val="28"/>
          <w:lang w:eastAsia="en-US"/>
        </w:rPr>
        <w:t>Предметные результаты освоения программы по физике</w:t>
      </w:r>
      <w:r w:rsidRPr="00ED53C3">
        <w:rPr>
          <w:rFonts w:ascii="Times New Roman" w:eastAsia="Calibri" w:hAnsi="Times New Roman"/>
          <w:sz w:val="24"/>
          <w:szCs w:val="28"/>
          <w:lang w:eastAsia="en-US"/>
        </w:rPr>
        <w:t>.</w:t>
      </w:r>
      <w:r w:rsidR="00ED53C3">
        <w:rPr>
          <w:rFonts w:ascii="Times New Roman" w:eastAsia="Calibri" w:hAnsi="Times New Roman"/>
          <w:sz w:val="24"/>
          <w:szCs w:val="28"/>
          <w:lang w:eastAsia="en-US"/>
        </w:rPr>
        <w:t xml:space="preserve"> </w:t>
      </w:r>
      <w:r w:rsidRPr="00ED53C3">
        <w:rPr>
          <w:rFonts w:ascii="Times New Roman" w:eastAsia="Calibri" w:hAnsi="Times New Roman"/>
          <w:sz w:val="24"/>
          <w:szCs w:val="28"/>
          <w:lang w:eastAsia="en-US"/>
        </w:rPr>
        <w:t xml:space="preserve">В процессе изучения курса курса физики базового уровня </w:t>
      </w:r>
      <w:r w:rsidRPr="00ED53C3">
        <w:rPr>
          <w:rFonts w:ascii="Times New Roman" w:eastAsia="Calibri" w:hAnsi="Times New Roman"/>
          <w:b/>
          <w:sz w:val="24"/>
          <w:szCs w:val="28"/>
          <w:lang w:eastAsia="en-US"/>
        </w:rPr>
        <w:t>в 11 классе</w:t>
      </w:r>
      <w:r w:rsidRPr="00ED53C3">
        <w:rPr>
          <w:rFonts w:ascii="Times New Roman" w:eastAsia="Calibri" w:hAnsi="Times New Roman"/>
          <w:sz w:val="24"/>
          <w:szCs w:val="28"/>
          <w:lang w:eastAsia="en-US"/>
        </w:rPr>
        <w:t xml:space="preserve"> </w:t>
      </w:r>
      <w:r w:rsidRPr="00ED53C3">
        <w:rPr>
          <w:rFonts w:ascii="Times New Roman" w:eastAsia="Calibri" w:hAnsi="Times New Roman"/>
          <w:color w:val="000000"/>
          <w:sz w:val="24"/>
          <w:szCs w:val="28"/>
          <w:lang w:eastAsia="en-US"/>
        </w:rPr>
        <w:t>обучающийся</w:t>
      </w:r>
      <w:r w:rsidRPr="00ED53C3">
        <w:rPr>
          <w:rFonts w:ascii="Times New Roman" w:eastAsia="Calibri" w:hAnsi="Times New Roman"/>
          <w:color w:val="FF0000"/>
          <w:sz w:val="24"/>
          <w:szCs w:val="28"/>
          <w:lang w:eastAsia="en-US"/>
        </w:rPr>
        <w:t xml:space="preserve"> </w:t>
      </w:r>
      <w:r w:rsidRPr="00ED53C3">
        <w:rPr>
          <w:rFonts w:ascii="Times New Roman" w:eastAsia="Calibri" w:hAnsi="Times New Roman"/>
          <w:sz w:val="24"/>
          <w:szCs w:val="28"/>
          <w:lang w:eastAsia="en-US"/>
        </w:rPr>
        <w:t xml:space="preserve">научится: </w:t>
      </w:r>
    </w:p>
    <w:p w14:paraId="35B89BA1"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06373A58"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FC6070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B0969B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328A1AF"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8CFB67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w:t>
      </w:r>
      <w:r w:rsidRPr="00ED53C3">
        <w:rPr>
          <w:rFonts w:ascii="Times New Roman" w:eastAsia="Calibri" w:hAnsi="Times New Roman"/>
          <w:sz w:val="24"/>
          <w:szCs w:val="28"/>
          <w:lang w:eastAsia="en-US"/>
        </w:rPr>
        <w:lastRenderedPageBreak/>
        <w:t>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5398428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определять направление вектора индукции магнитного поля проводника  с током, силы Ампера и силы Лоренца;</w:t>
      </w:r>
    </w:p>
    <w:p w14:paraId="133E3282"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строить и описывать изображение, создаваемое плоским зеркалом, тонкой линзой;</w:t>
      </w:r>
    </w:p>
    <w:p w14:paraId="54244E70"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FE1F4C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6A786B2E"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28B4AB5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361DE419"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33C47577"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12DB1CAB"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7AE775B4" w14:textId="7777777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1C9B7354" w14:textId="0D8A4475"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приводить примеры вклада российских и зарубежных учёных-</w:t>
      </w:r>
      <w:r w:rsidR="00ED53C3" w:rsidRPr="00ED53C3">
        <w:rPr>
          <w:rFonts w:ascii="Times New Roman" w:eastAsia="Calibri" w:hAnsi="Times New Roman"/>
          <w:sz w:val="24"/>
          <w:szCs w:val="28"/>
          <w:lang w:eastAsia="en-US"/>
        </w:rPr>
        <w:t>физиков в</w:t>
      </w:r>
      <w:r w:rsidRPr="00ED53C3">
        <w:rPr>
          <w:rFonts w:ascii="Times New Roman" w:eastAsia="Calibri" w:hAnsi="Times New Roman"/>
          <w:sz w:val="24"/>
          <w:szCs w:val="28"/>
          <w:lang w:eastAsia="en-US"/>
        </w:rPr>
        <w:t xml:space="preserve"> развитие науки, в объяснение процессов окружающего мира, в развитие </w:t>
      </w:r>
      <w:r w:rsidR="00ED53C3" w:rsidRPr="00ED53C3">
        <w:rPr>
          <w:rFonts w:ascii="Times New Roman" w:eastAsia="Calibri" w:hAnsi="Times New Roman"/>
          <w:sz w:val="24"/>
          <w:szCs w:val="28"/>
          <w:lang w:eastAsia="en-US"/>
        </w:rPr>
        <w:t>техники и</w:t>
      </w:r>
      <w:r w:rsidRPr="00ED53C3">
        <w:rPr>
          <w:rFonts w:ascii="Times New Roman" w:eastAsia="Calibri" w:hAnsi="Times New Roman"/>
          <w:sz w:val="24"/>
          <w:szCs w:val="28"/>
          <w:lang w:eastAsia="en-US"/>
        </w:rPr>
        <w:t xml:space="preserve"> технологий;</w:t>
      </w:r>
    </w:p>
    <w:p w14:paraId="12A41797" w14:textId="2B2ACD83"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использовать теоретические знания по физике в повседневной </w:t>
      </w:r>
      <w:r w:rsidR="00ED53C3" w:rsidRPr="00ED53C3">
        <w:rPr>
          <w:rFonts w:ascii="Times New Roman" w:eastAsia="Calibri" w:hAnsi="Times New Roman"/>
          <w:sz w:val="24"/>
          <w:szCs w:val="28"/>
          <w:lang w:eastAsia="en-US"/>
        </w:rPr>
        <w:t>жизни для</w:t>
      </w:r>
      <w:r w:rsidRPr="00ED53C3">
        <w:rPr>
          <w:rFonts w:ascii="Times New Roman" w:eastAsia="Calibri" w:hAnsi="Times New Roman"/>
          <w:sz w:val="24"/>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C29A691" w14:textId="3560CF07" w:rsidR="002E67B8" w:rsidRPr="00ED53C3" w:rsidRDefault="002E67B8" w:rsidP="00ED53C3">
      <w:pPr>
        <w:widowControl w:val="0"/>
        <w:spacing w:after="0" w:line="240" w:lineRule="auto"/>
        <w:ind w:firstLine="709"/>
        <w:contextualSpacing/>
        <w:jc w:val="both"/>
        <w:rPr>
          <w:rFonts w:ascii="Times New Roman" w:eastAsia="Calibri" w:hAnsi="Times New Roman"/>
          <w:sz w:val="24"/>
          <w:szCs w:val="28"/>
          <w:lang w:eastAsia="en-US"/>
        </w:rPr>
      </w:pPr>
      <w:r w:rsidRPr="00ED53C3">
        <w:rPr>
          <w:rFonts w:ascii="Times New Roman" w:eastAsia="Calibri" w:hAnsi="Times New Roman"/>
          <w:sz w:val="24"/>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ED53C3">
        <w:rPr>
          <w:rFonts w:ascii="Times New Roman" w:eastAsia="Calibri" w:hAnsi="Times New Roman"/>
          <w:sz w:val="24"/>
          <w:szCs w:val="28"/>
          <w:lang w:eastAsia="en-US"/>
        </w:rPr>
        <w:t>группы в</w:t>
      </w:r>
      <w:r w:rsidRPr="00ED53C3">
        <w:rPr>
          <w:rFonts w:ascii="Times New Roman" w:eastAsia="Calibri" w:hAnsi="Times New Roman"/>
          <w:sz w:val="24"/>
          <w:szCs w:val="28"/>
          <w:lang w:eastAsia="en-US"/>
        </w:rPr>
        <w:t xml:space="preserve"> решение рассматриваемой проблемы.</w:t>
      </w:r>
    </w:p>
    <w:p w14:paraId="24E7D0AF" w14:textId="77777777" w:rsidR="002E67B8" w:rsidRPr="00ED53C3" w:rsidRDefault="002E67B8" w:rsidP="00ED53C3">
      <w:pPr>
        <w:widowControl w:val="0"/>
        <w:spacing w:after="200" w:line="240" w:lineRule="auto"/>
        <w:rPr>
          <w:rFonts w:eastAsia="Calibri"/>
          <w:sz w:val="20"/>
          <w:lang w:eastAsia="en-US"/>
        </w:rPr>
      </w:pPr>
    </w:p>
    <w:p w14:paraId="01F021B5" w14:textId="0189E70F" w:rsidR="002E67B8" w:rsidRPr="002E67B8" w:rsidRDefault="002E67B8" w:rsidP="002E67B8">
      <w:pPr>
        <w:spacing w:after="0" w:line="240" w:lineRule="auto"/>
        <w:ind w:left="720"/>
        <w:contextualSpacing/>
        <w:jc w:val="center"/>
        <w:rPr>
          <w:rFonts w:ascii="Times New Roman" w:eastAsia="Calibri" w:hAnsi="Times New Roman"/>
          <w:b/>
          <w:sz w:val="24"/>
          <w:szCs w:val="24"/>
          <w:lang w:eastAsia="en-US"/>
        </w:rPr>
      </w:pPr>
      <w:r w:rsidRPr="002E67B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2E67B8">
        <w:rPr>
          <w:rFonts w:ascii="Times New Roman" w:eastAsia="Calibri" w:hAnsi="Times New Roman"/>
          <w:b/>
          <w:sz w:val="24"/>
          <w:szCs w:val="24"/>
          <w:lang w:eastAsia="en-US"/>
        </w:rPr>
        <w:t>»</w:t>
      </w:r>
    </w:p>
    <w:p w14:paraId="368BB9DB" w14:textId="26D31373" w:rsidR="00C43DFF" w:rsidRDefault="00C43DFF" w:rsidP="00C43DFF">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0408D2E" w14:textId="3556A673" w:rsidR="002E67B8" w:rsidRPr="002E67B8" w:rsidRDefault="002E67B8" w:rsidP="002E67B8">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E67B8">
        <w:rPr>
          <w:rFonts w:ascii="Times New Roman" w:eastAsia="SchoolBookSanPin" w:hAnsi="Times New Roman"/>
          <w:b/>
          <w:sz w:val="24"/>
          <w:szCs w:val="24"/>
          <w:lang w:eastAsia="en-US"/>
        </w:rPr>
        <w:t>«рабочей программе учителя»</w:t>
      </w:r>
      <w:r w:rsidRPr="002E67B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A66EF21" w14:textId="19775C89" w:rsidR="002E67B8" w:rsidRPr="002E67B8" w:rsidRDefault="002E67B8" w:rsidP="00C43DFF">
      <w:pPr>
        <w:widowControl w:val="0"/>
        <w:spacing w:after="0" w:line="240" w:lineRule="auto"/>
        <w:ind w:firstLine="709"/>
        <w:jc w:val="both"/>
        <w:rPr>
          <w:rFonts w:ascii="Times New Roman" w:eastAsia="SchoolBookSanPin" w:hAnsi="Times New Roman"/>
          <w:sz w:val="24"/>
          <w:szCs w:val="24"/>
          <w:lang w:eastAsia="en-US"/>
        </w:rPr>
      </w:pPr>
      <w:r w:rsidRPr="002E67B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C43DFF">
        <w:rPr>
          <w:rFonts w:ascii="Times New Roman" w:eastAsia="SchoolBookSanPin" w:hAnsi="Times New Roman"/>
          <w:sz w:val="24"/>
          <w:szCs w:val="24"/>
          <w:lang w:eastAsia="en-US"/>
        </w:rPr>
        <w:t>едующие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2E67B8" w:rsidRPr="002E67B8" w14:paraId="67CDF452" w14:textId="77777777" w:rsidTr="002E67B8">
        <w:trPr>
          <w:trHeight w:val="575"/>
        </w:trPr>
        <w:tc>
          <w:tcPr>
            <w:tcW w:w="1066" w:type="dxa"/>
          </w:tcPr>
          <w:p w14:paraId="59F0B5AE" w14:textId="77777777" w:rsidR="002E67B8" w:rsidRPr="002E67B8" w:rsidRDefault="002E67B8" w:rsidP="002E67B8">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0276B53F"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1F13EDFB" w14:textId="77777777" w:rsidR="002E67B8" w:rsidRPr="002E67B8" w:rsidRDefault="002E67B8" w:rsidP="002E67B8">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5A9D8396" w14:textId="77777777" w:rsidR="002E67B8" w:rsidRPr="002E67B8" w:rsidRDefault="002E67B8" w:rsidP="002E67B8">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495FC4" w:rsidRPr="002E67B8" w14:paraId="58579B68" w14:textId="77777777" w:rsidTr="00495FC4">
        <w:trPr>
          <w:trHeight w:val="275"/>
        </w:trPr>
        <w:tc>
          <w:tcPr>
            <w:tcW w:w="9651" w:type="dxa"/>
            <w:gridSpan w:val="3"/>
          </w:tcPr>
          <w:p w14:paraId="3E7CE485" w14:textId="27BFB309" w:rsidR="00495FC4" w:rsidRPr="00495FC4" w:rsidRDefault="00495FC4" w:rsidP="00495FC4">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10 класс</w:t>
            </w:r>
          </w:p>
        </w:tc>
      </w:tr>
      <w:tr w:rsidR="002E67B8" w:rsidRPr="002E67B8" w14:paraId="61A5965F" w14:textId="77777777" w:rsidTr="002E67B8">
        <w:trPr>
          <w:trHeight w:val="297"/>
        </w:trPr>
        <w:tc>
          <w:tcPr>
            <w:tcW w:w="1066" w:type="dxa"/>
          </w:tcPr>
          <w:p w14:paraId="6322DE08"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lastRenderedPageBreak/>
              <w:t>1.</w:t>
            </w:r>
          </w:p>
        </w:tc>
        <w:tc>
          <w:tcPr>
            <w:tcW w:w="5750" w:type="dxa"/>
          </w:tcPr>
          <w:p w14:paraId="0A6C0F1B"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115.6.1. Раздел 1. Физика и методы научного познания.</w:t>
            </w:r>
          </w:p>
          <w:p w14:paraId="6E8C3594"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13F06681"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8992088" w14:textId="77777777" w:rsidR="00495FC4"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Роль и место физики в формировании современной научной картины мира,  в практической деятельности людей. </w:t>
            </w:r>
          </w:p>
          <w:p w14:paraId="7581C7B0" w14:textId="77777777" w:rsidR="00495FC4" w:rsidRPr="00791CB7" w:rsidRDefault="00495FC4" w:rsidP="008F2CDC">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4BACB67E" w14:textId="0ED69351" w:rsidR="002E67B8" w:rsidRPr="00495FC4" w:rsidRDefault="00495FC4" w:rsidP="008F2CDC">
            <w:pPr>
              <w:spacing w:line="274" w:lineRule="exact"/>
              <w:ind w:left="142" w:right="137"/>
              <w:jc w:val="both"/>
              <w:rPr>
                <w:rFonts w:ascii="Times New Roman" w:hAnsi="Times New Roman"/>
                <w:lang w:val="ru-RU" w:eastAsia="en-US"/>
              </w:rPr>
            </w:pPr>
            <w:r w:rsidRPr="00495FC4">
              <w:rPr>
                <w:rFonts w:ascii="Times New Roman" w:hAnsi="Times New Roman"/>
                <w:lang w:val="ru-RU" w:eastAsia="en-US"/>
              </w:rPr>
              <w:t>Аналоговые и цифровые измерительные приборы, компьютерные датчики.</w:t>
            </w:r>
          </w:p>
        </w:tc>
        <w:tc>
          <w:tcPr>
            <w:tcW w:w="2835" w:type="dxa"/>
          </w:tcPr>
          <w:p w14:paraId="3BE1D498" w14:textId="77777777" w:rsidR="002E67B8" w:rsidRPr="00495FC4" w:rsidRDefault="002E67B8" w:rsidP="002E67B8">
            <w:pPr>
              <w:spacing w:line="273" w:lineRule="exact"/>
              <w:ind w:left="142"/>
              <w:jc w:val="center"/>
              <w:rPr>
                <w:rFonts w:ascii="Times New Roman" w:hAnsi="Times New Roman"/>
                <w:lang w:val="ru-RU" w:eastAsia="en-US"/>
              </w:rPr>
            </w:pPr>
          </w:p>
        </w:tc>
      </w:tr>
      <w:tr w:rsidR="002E67B8" w:rsidRPr="002E67B8" w14:paraId="7C34349E" w14:textId="77777777" w:rsidTr="002E67B8">
        <w:trPr>
          <w:trHeight w:val="273"/>
        </w:trPr>
        <w:tc>
          <w:tcPr>
            <w:tcW w:w="1066" w:type="dxa"/>
          </w:tcPr>
          <w:p w14:paraId="28869B78" w14:textId="77777777" w:rsidR="002E67B8" w:rsidRPr="002E67B8" w:rsidRDefault="002E67B8" w:rsidP="002E67B8">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0FFAB64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115.6.2. Раздел 2. Механика.</w:t>
            </w:r>
          </w:p>
          <w:p w14:paraId="202FE83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115.6.2.1. Тема 1. Кинематика </w:t>
            </w:r>
          </w:p>
          <w:p w14:paraId="68EC235A"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Механическое движение. Относительность механического движения. Система отсчёта. Траектория. </w:t>
            </w:r>
          </w:p>
          <w:p w14:paraId="4615155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1E004F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7A2C5711"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Свободное падение. Ускорение свободного падения. </w:t>
            </w:r>
          </w:p>
          <w:p w14:paraId="12151C5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4EEDF8E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спидометр, движение снарядов, цепные и ремённые передачи.</w:t>
            </w:r>
          </w:p>
          <w:p w14:paraId="1A73471C"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537BBAB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Модель системы отсчёта, иллюстрация кинематических характеристик движения.</w:t>
            </w:r>
          </w:p>
          <w:p w14:paraId="4CB5D0A5"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Преобразование движений с использованием простых механизмов. </w:t>
            </w:r>
          </w:p>
          <w:p w14:paraId="76123A8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Падение тел в воздухе и в разреженном пространстве. </w:t>
            </w:r>
          </w:p>
          <w:p w14:paraId="345D5A0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Наблюдение движения тела, брошенного под углом к горизонту  и горизонтально. </w:t>
            </w:r>
          </w:p>
          <w:p w14:paraId="7C530BD0"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ускорения свободного падения.</w:t>
            </w:r>
          </w:p>
          <w:p w14:paraId="18F92BE4"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Направление скорости при движении по окружности.</w:t>
            </w:r>
          </w:p>
          <w:p w14:paraId="2A159116"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6BC8DE"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неравномерного движения с целью определения мгновенной скорости.</w:t>
            </w:r>
          </w:p>
          <w:p w14:paraId="7A05B83F"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487A53A7" w14:textId="77777777" w:rsidR="00495FC4"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шарика в вязкой жидкости.</w:t>
            </w:r>
          </w:p>
          <w:p w14:paraId="4F072615" w14:textId="17E816CC" w:rsidR="002E67B8" w:rsidRPr="00495FC4" w:rsidRDefault="00495FC4" w:rsidP="008F2CDC">
            <w:pPr>
              <w:spacing w:line="253"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тела, брошенного горизонтально.</w:t>
            </w:r>
          </w:p>
        </w:tc>
        <w:tc>
          <w:tcPr>
            <w:tcW w:w="2835" w:type="dxa"/>
          </w:tcPr>
          <w:p w14:paraId="604CC526" w14:textId="77777777" w:rsidR="002E67B8" w:rsidRPr="00495FC4" w:rsidRDefault="002E67B8" w:rsidP="002E67B8">
            <w:pPr>
              <w:spacing w:line="253" w:lineRule="exact"/>
              <w:ind w:left="142"/>
              <w:jc w:val="center"/>
              <w:rPr>
                <w:rFonts w:ascii="Times New Roman" w:hAnsi="Times New Roman"/>
                <w:lang w:val="ru-RU" w:eastAsia="en-US"/>
              </w:rPr>
            </w:pPr>
          </w:p>
        </w:tc>
      </w:tr>
      <w:tr w:rsidR="002E67B8" w:rsidRPr="002E67B8" w14:paraId="0322FE24" w14:textId="77777777" w:rsidTr="002E67B8">
        <w:trPr>
          <w:trHeight w:val="167"/>
        </w:trPr>
        <w:tc>
          <w:tcPr>
            <w:tcW w:w="1066" w:type="dxa"/>
          </w:tcPr>
          <w:p w14:paraId="79D38E3A" w14:textId="77777777" w:rsidR="002E67B8" w:rsidRPr="002E67B8" w:rsidRDefault="002E67B8" w:rsidP="002E67B8">
            <w:pPr>
              <w:spacing w:line="273" w:lineRule="exact"/>
              <w:ind w:left="142"/>
              <w:rPr>
                <w:rFonts w:ascii="Times New Roman" w:hAnsi="Times New Roman"/>
                <w:lang w:eastAsia="en-US"/>
              </w:rPr>
            </w:pPr>
            <w:r w:rsidRPr="002E67B8">
              <w:rPr>
                <w:rFonts w:ascii="Times New Roman" w:hAnsi="Times New Roman"/>
                <w:lang w:eastAsia="en-US"/>
              </w:rPr>
              <w:t>3.</w:t>
            </w:r>
          </w:p>
        </w:tc>
        <w:tc>
          <w:tcPr>
            <w:tcW w:w="5750" w:type="dxa"/>
          </w:tcPr>
          <w:p w14:paraId="32DB98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115.6.2.2. Тема 2. Динамика.</w:t>
            </w:r>
          </w:p>
          <w:p w14:paraId="2D6B821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Принцип относительности Галилея. Первый закон Ньютона. Инерциальные системы отсчёта. </w:t>
            </w:r>
          </w:p>
          <w:p w14:paraId="106AC6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Масса тела. Сила. Принцип суперпозиции сил. Второй </w:t>
            </w:r>
            <w:r w:rsidRPr="00495FC4">
              <w:rPr>
                <w:rFonts w:ascii="Times New Roman" w:hAnsi="Times New Roman"/>
                <w:lang w:val="ru-RU" w:eastAsia="en-US"/>
              </w:rPr>
              <w:lastRenderedPageBreak/>
              <w:t>закон Ньютона  для материальной точки. Третий закон Ньютона для материальных точек.</w:t>
            </w:r>
          </w:p>
          <w:p w14:paraId="6B41CF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Закон всемирного тяготения. Сила тяжести. Первая космическая скорость. </w:t>
            </w:r>
          </w:p>
          <w:p w14:paraId="56BE12C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Сила упругости. Закон Гука. Вес тела.</w:t>
            </w:r>
          </w:p>
          <w:p w14:paraId="54E277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0F1B508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Поступательное и вращательное движение абсолютно твёрдого тела.</w:t>
            </w:r>
          </w:p>
          <w:p w14:paraId="25EC854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Момент силы относительно оси вращения. Плечо силы. Условия равновесия твёрдого тела.</w:t>
            </w:r>
          </w:p>
          <w:p w14:paraId="7DC217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подшипники, движение искусственных спутников.</w:t>
            </w:r>
          </w:p>
          <w:p w14:paraId="1A02513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5F2343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Явление инерции.</w:t>
            </w:r>
          </w:p>
          <w:p w14:paraId="17C9491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масс взаимодействующих тел.</w:t>
            </w:r>
          </w:p>
          <w:p w14:paraId="2006CD6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Ньютона.</w:t>
            </w:r>
          </w:p>
          <w:p w14:paraId="4002C98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Измерение сил.</w:t>
            </w:r>
          </w:p>
          <w:p w14:paraId="45FA031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Сложение сил.</w:t>
            </w:r>
          </w:p>
          <w:p w14:paraId="2355EC1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Зависимость силы упругости от деформации.</w:t>
            </w:r>
          </w:p>
          <w:p w14:paraId="324EFA8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Невесомость. Вес тела при ускоренном подъёме и падении.</w:t>
            </w:r>
          </w:p>
          <w:p w14:paraId="1AEF0F6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Сравнение сил трения покоя, качения и скольжения.</w:t>
            </w:r>
          </w:p>
          <w:p w14:paraId="602D9E0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Условия равновесия твёрдого тела. Виды равновесия.</w:t>
            </w:r>
          </w:p>
          <w:p w14:paraId="51146FA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180D00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Изучение движения бруска по наклонной плоскости.</w:t>
            </w:r>
          </w:p>
          <w:p w14:paraId="45D3B25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Исследование зависимости сил упругости, возникающих в пружине  и резиновом образце, от их деформации. </w:t>
            </w:r>
          </w:p>
          <w:p w14:paraId="44043896" w14:textId="656CD904" w:rsidR="002E67B8"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условий равновесия твёрдого тела, имеющего ось вращения.</w:t>
            </w:r>
          </w:p>
        </w:tc>
        <w:tc>
          <w:tcPr>
            <w:tcW w:w="2835" w:type="dxa"/>
          </w:tcPr>
          <w:p w14:paraId="70FBB386" w14:textId="77777777" w:rsidR="002E67B8" w:rsidRPr="00495FC4" w:rsidRDefault="002E67B8" w:rsidP="002E67B8">
            <w:pPr>
              <w:spacing w:line="273" w:lineRule="exact"/>
              <w:ind w:left="142"/>
              <w:jc w:val="center"/>
              <w:rPr>
                <w:rFonts w:ascii="Times New Roman" w:hAnsi="Times New Roman"/>
                <w:lang w:val="ru-RU" w:eastAsia="en-US"/>
              </w:rPr>
            </w:pPr>
          </w:p>
        </w:tc>
      </w:tr>
      <w:tr w:rsidR="00495FC4" w:rsidRPr="002E67B8" w14:paraId="433BB086" w14:textId="77777777" w:rsidTr="002E67B8">
        <w:trPr>
          <w:trHeight w:val="167"/>
        </w:trPr>
        <w:tc>
          <w:tcPr>
            <w:tcW w:w="1066" w:type="dxa"/>
          </w:tcPr>
          <w:p w14:paraId="480E01DC" w14:textId="03E15870"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2BE316B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115.6.2.3. Тема 3. Законы сохранения в механике.</w:t>
            </w:r>
          </w:p>
          <w:p w14:paraId="41EA32F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50B2A7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Работа силы. Мощность силы.</w:t>
            </w:r>
          </w:p>
          <w:p w14:paraId="70C6CA1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Кинетическая энергия материальной точки. Теорема об изменении кинетической энергии.</w:t>
            </w:r>
          </w:p>
          <w:p w14:paraId="1544B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27118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AD90239"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Упругие и неупругие столкновения.</w:t>
            </w:r>
          </w:p>
          <w:p w14:paraId="323720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водомёт, копёр, пружинный пистолет, движение ракет.</w:t>
            </w:r>
          </w:p>
          <w:p w14:paraId="07F1EEA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675D4D8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Закон сохранения импульса.</w:t>
            </w:r>
          </w:p>
          <w:p w14:paraId="01739A6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Реактивное движение.</w:t>
            </w:r>
          </w:p>
          <w:p w14:paraId="4AF7D0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Переход потенциальной энергии в кинетическую и обратно.</w:t>
            </w:r>
          </w:p>
          <w:p w14:paraId="1FF5E3D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3731540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Изучение абсолютно неупругого удара с помощью двух </w:t>
            </w:r>
            <w:r w:rsidRPr="00495FC4">
              <w:rPr>
                <w:rFonts w:ascii="Times New Roman" w:hAnsi="Times New Roman"/>
                <w:lang w:val="ru-RU" w:eastAsia="en-US"/>
              </w:rPr>
              <w:lastRenderedPageBreak/>
              <w:t xml:space="preserve">одинаковых нитяных маятников. </w:t>
            </w:r>
          </w:p>
          <w:p w14:paraId="5C6A2997" w14:textId="7A70F2CB"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6FCA696F"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3F836DE3" w14:textId="77777777" w:rsidTr="002E67B8">
        <w:trPr>
          <w:trHeight w:val="167"/>
        </w:trPr>
        <w:tc>
          <w:tcPr>
            <w:tcW w:w="1066" w:type="dxa"/>
          </w:tcPr>
          <w:p w14:paraId="080221C8" w14:textId="2A7CEF4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0749E9C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 Раздел 3. Молекулярная физика и термодинамика.</w:t>
            </w:r>
          </w:p>
          <w:p w14:paraId="399AF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115.6.3.1. Тема 1. Основы молекулярно-кинетической теории.</w:t>
            </w:r>
          </w:p>
          <w:p w14:paraId="0925F726"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10871B3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Тепловое равновесие. Температура и её измерение. Шкала температур Цельсия. </w:t>
            </w:r>
          </w:p>
          <w:p w14:paraId="2A2AC4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45C5ECD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термометр, барометр.</w:t>
            </w:r>
          </w:p>
          <w:p w14:paraId="551BCF38"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Демонстрации.</w:t>
            </w:r>
          </w:p>
          <w:p w14:paraId="26E96C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дискретное строение вещества, фотографии молекул органических соединений.</w:t>
            </w:r>
          </w:p>
          <w:p w14:paraId="63EFF20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Опыты по диффузии жидкостей и газов. </w:t>
            </w:r>
          </w:p>
          <w:p w14:paraId="0724A4C7"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Модель броуновского движения. </w:t>
            </w:r>
          </w:p>
          <w:p w14:paraId="23D21C8B"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опыта Штерна.</w:t>
            </w:r>
          </w:p>
          <w:p w14:paraId="4E9DC77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доказывающие существование межмолекулярного взаимодействия.</w:t>
            </w:r>
          </w:p>
          <w:p w14:paraId="15F98782"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Модель, иллюстрирующая природу давления газа на стенки сосуда.</w:t>
            </w:r>
          </w:p>
          <w:p w14:paraId="20D03BF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Опыты, иллюстрирующие уравнение состояния идеального газа, изопроцессы.</w:t>
            </w:r>
          </w:p>
          <w:p w14:paraId="6F98BC2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517827E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Определение массы воздуха в классной комнате на основе измерений объёма комнаты, давления и температуры воздуха в ней.</w:t>
            </w:r>
          </w:p>
          <w:p w14:paraId="54D6B1D3" w14:textId="09A0624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Исследование зависимости между параметрами состояния разреженного газа.</w:t>
            </w:r>
          </w:p>
        </w:tc>
        <w:tc>
          <w:tcPr>
            <w:tcW w:w="2835" w:type="dxa"/>
          </w:tcPr>
          <w:p w14:paraId="4B70C005" w14:textId="77777777" w:rsidR="00495FC4" w:rsidRPr="00495FC4" w:rsidRDefault="00495FC4" w:rsidP="002E67B8">
            <w:pPr>
              <w:spacing w:line="273" w:lineRule="exact"/>
              <w:ind w:left="142"/>
              <w:jc w:val="center"/>
              <w:rPr>
                <w:rFonts w:ascii="Times New Roman" w:hAnsi="Times New Roman"/>
                <w:lang w:val="ru-RU" w:eastAsia="en-US"/>
              </w:rPr>
            </w:pPr>
          </w:p>
        </w:tc>
      </w:tr>
      <w:tr w:rsidR="00495FC4" w:rsidRPr="002E67B8" w14:paraId="774F1B48" w14:textId="77777777" w:rsidTr="002E67B8">
        <w:trPr>
          <w:trHeight w:val="167"/>
        </w:trPr>
        <w:tc>
          <w:tcPr>
            <w:tcW w:w="1066" w:type="dxa"/>
          </w:tcPr>
          <w:p w14:paraId="092ED52F" w14:textId="3529FC3F"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750" w:type="dxa"/>
          </w:tcPr>
          <w:p w14:paraId="06B92E4F"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115.6.3.2. Тема 2. Основы термодинамики.</w:t>
            </w:r>
          </w:p>
          <w:p w14:paraId="09323F9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14:paraId="67BDE80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Понятие об адиабатном процессе. Первый закон термодинамики. Применение первого закона термодинамики к изопроцессам. Графическая </w:t>
            </w:r>
            <w:r w:rsidRPr="00495FC4">
              <w:rPr>
                <w:rFonts w:ascii="Times New Roman" w:hAnsi="Times New Roman"/>
                <w:lang w:val="ru-RU" w:eastAsia="en-US"/>
              </w:rPr>
              <w:lastRenderedPageBreak/>
              <w:t>интерпретация работы газа.</w:t>
            </w:r>
          </w:p>
          <w:p w14:paraId="7B7BF66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Второй закон термодинамики. Необратимость процессов в природе.</w:t>
            </w:r>
          </w:p>
          <w:p w14:paraId="5DA8521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1D6113D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двигатель внутреннего сгорания, бытовой холодильник, кондиционер.</w:t>
            </w:r>
          </w:p>
          <w:p w14:paraId="30430BC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726AD21"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1CC7F7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Изменение внутренней энергии (температуры) тела при теплопередаче.</w:t>
            </w:r>
          </w:p>
          <w:p w14:paraId="5D41CB38"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Опыт по адиабатному расширению воздуха (опыт с воздушным огнивом).</w:t>
            </w:r>
          </w:p>
          <w:p w14:paraId="401E13E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Модели паровой турбины, двигателя внутреннего сгорания, реактивного двигателя.</w:t>
            </w:r>
          </w:p>
          <w:p w14:paraId="5CEDBE8F" w14:textId="77777777"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64B5211F" w14:textId="27B45EA6" w:rsidR="00495FC4" w:rsidRPr="00791CB7" w:rsidRDefault="00495FC4" w:rsidP="008F2CDC">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Измерение удельной теплоёмкости.</w:t>
            </w:r>
          </w:p>
        </w:tc>
        <w:tc>
          <w:tcPr>
            <w:tcW w:w="2835" w:type="dxa"/>
          </w:tcPr>
          <w:p w14:paraId="13C4932F" w14:textId="77777777" w:rsidR="00495FC4" w:rsidRPr="00791CB7" w:rsidRDefault="00495FC4" w:rsidP="002E67B8">
            <w:pPr>
              <w:spacing w:line="273" w:lineRule="exact"/>
              <w:ind w:left="142"/>
              <w:jc w:val="center"/>
              <w:rPr>
                <w:rFonts w:ascii="Times New Roman" w:hAnsi="Times New Roman"/>
                <w:lang w:val="ru-RU" w:eastAsia="en-US"/>
              </w:rPr>
            </w:pPr>
          </w:p>
        </w:tc>
      </w:tr>
      <w:tr w:rsidR="00495FC4" w:rsidRPr="002E67B8" w14:paraId="483A2E2D" w14:textId="77777777" w:rsidTr="002E67B8">
        <w:trPr>
          <w:trHeight w:val="167"/>
        </w:trPr>
        <w:tc>
          <w:tcPr>
            <w:tcW w:w="1066" w:type="dxa"/>
          </w:tcPr>
          <w:p w14:paraId="50D70304" w14:textId="58C1FC27"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750" w:type="dxa"/>
          </w:tcPr>
          <w:p w14:paraId="17AFF05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Тема 3. Агрегатные состояния вещества. Фазовые переходы.</w:t>
            </w:r>
          </w:p>
          <w:p w14:paraId="53A3933E"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45548B5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7734075"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Уравнение теплового баланса.</w:t>
            </w:r>
          </w:p>
          <w:p w14:paraId="7B7CA1E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75B9C6A"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Демонстрации.</w:t>
            </w:r>
          </w:p>
          <w:p w14:paraId="108C80A0"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Свойства насыщенных паров.</w:t>
            </w:r>
          </w:p>
          <w:p w14:paraId="792F462D"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Кипение при пониженном давлении.</w:t>
            </w:r>
          </w:p>
          <w:p w14:paraId="25A41433"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Способы измерения влажности.</w:t>
            </w:r>
          </w:p>
          <w:p w14:paraId="22A7B914"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Наблюдение нагревания и плавления кристаллического вещества.</w:t>
            </w:r>
          </w:p>
          <w:p w14:paraId="1773F1D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Демонстрация кристаллов.</w:t>
            </w:r>
          </w:p>
          <w:p w14:paraId="5612443C" w14:textId="77777777" w:rsidR="00495FC4" w:rsidRPr="00495FC4" w:rsidRDefault="00495FC4" w:rsidP="008F2CDC">
            <w:pPr>
              <w:spacing w:before="2" w:line="257" w:lineRule="exact"/>
              <w:ind w:left="142" w:right="137"/>
              <w:jc w:val="both"/>
              <w:rPr>
                <w:rFonts w:ascii="Times New Roman" w:hAnsi="Times New Roman"/>
                <w:lang w:val="ru-RU" w:eastAsia="en-US"/>
              </w:rPr>
            </w:pPr>
            <w:r w:rsidRPr="00495FC4">
              <w:rPr>
                <w:rFonts w:ascii="Times New Roman" w:hAnsi="Times New Roman"/>
                <w:lang w:val="ru-RU" w:eastAsia="en-US"/>
              </w:rPr>
              <w:t>Ученический эксперимент, лабораторные работы</w:t>
            </w:r>
          </w:p>
          <w:p w14:paraId="639B7FBA" w14:textId="15D09E4C" w:rsidR="00495FC4" w:rsidRPr="00495FC4" w:rsidRDefault="00495FC4" w:rsidP="008F2CDC">
            <w:pPr>
              <w:spacing w:before="2" w:line="257" w:lineRule="exact"/>
              <w:ind w:left="142" w:right="137"/>
              <w:jc w:val="both"/>
              <w:rPr>
                <w:rFonts w:ascii="Times New Roman" w:hAnsi="Times New Roman"/>
                <w:lang w:eastAsia="en-US"/>
              </w:rPr>
            </w:pPr>
            <w:r w:rsidRPr="00495FC4">
              <w:rPr>
                <w:rFonts w:ascii="Times New Roman" w:hAnsi="Times New Roman"/>
                <w:lang w:eastAsia="en-US"/>
              </w:rPr>
              <w:t>Измерение относительной влажности воздуха.</w:t>
            </w:r>
          </w:p>
        </w:tc>
        <w:tc>
          <w:tcPr>
            <w:tcW w:w="2835" w:type="dxa"/>
          </w:tcPr>
          <w:p w14:paraId="5F7FE327" w14:textId="77777777" w:rsidR="00495FC4" w:rsidRPr="00495FC4" w:rsidRDefault="00495FC4" w:rsidP="002E67B8">
            <w:pPr>
              <w:spacing w:line="273" w:lineRule="exact"/>
              <w:ind w:left="142"/>
              <w:jc w:val="center"/>
              <w:rPr>
                <w:rFonts w:ascii="Times New Roman" w:hAnsi="Times New Roman"/>
                <w:lang w:eastAsia="en-US"/>
              </w:rPr>
            </w:pPr>
          </w:p>
        </w:tc>
      </w:tr>
      <w:tr w:rsidR="00495FC4" w:rsidRPr="002E67B8" w14:paraId="1179D8EA" w14:textId="77777777" w:rsidTr="002E67B8">
        <w:trPr>
          <w:trHeight w:val="167"/>
        </w:trPr>
        <w:tc>
          <w:tcPr>
            <w:tcW w:w="1066" w:type="dxa"/>
          </w:tcPr>
          <w:p w14:paraId="0A2E0C20" w14:textId="32C2949D" w:rsidR="00495FC4" w:rsidRPr="00495FC4" w:rsidRDefault="00495FC4" w:rsidP="002E67B8">
            <w:pPr>
              <w:spacing w:line="273" w:lineRule="exact"/>
              <w:ind w:left="142"/>
              <w:rPr>
                <w:rFonts w:ascii="Times New Roman" w:hAnsi="Times New Roman"/>
                <w:lang w:val="ru-RU" w:eastAsia="en-US"/>
              </w:rPr>
            </w:pPr>
            <w:r>
              <w:rPr>
                <w:rFonts w:ascii="Times New Roman" w:hAnsi="Times New Roman"/>
                <w:lang w:val="ru-RU" w:eastAsia="en-US"/>
              </w:rPr>
              <w:t xml:space="preserve">8. </w:t>
            </w:r>
          </w:p>
        </w:tc>
        <w:tc>
          <w:tcPr>
            <w:tcW w:w="5750" w:type="dxa"/>
          </w:tcPr>
          <w:p w14:paraId="26E17F0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 Раздел 4. Электродинамика.</w:t>
            </w:r>
          </w:p>
          <w:p w14:paraId="33D3CA4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115.6.4.1. Тема 1. Электростатика.</w:t>
            </w:r>
          </w:p>
          <w:p w14:paraId="5F02B96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068EF7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8F2CDC">
              <w:rPr>
                <w:rFonts w:ascii="Times New Roman" w:hAnsi="Times New Roman"/>
                <w:lang w:val="ru-RU" w:eastAsia="en-US"/>
              </w:rPr>
              <w:lastRenderedPageBreak/>
              <w:t>суперпозиции электрических полей. Линии напряжённости электрического поля.</w:t>
            </w:r>
          </w:p>
          <w:p w14:paraId="35B5647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ADADD81"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Электроёмкость. Конденсатор. Электроёмкость плоского конденсатора. Энергия заряженного конденсатора.</w:t>
            </w:r>
          </w:p>
          <w:p w14:paraId="097055E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359CA0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54C1E0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Устройство и принцип действия электрометра.</w:t>
            </w:r>
          </w:p>
          <w:p w14:paraId="2CCEE6A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Взаимодействие наэлектризованных тел.</w:t>
            </w:r>
          </w:p>
          <w:p w14:paraId="1874093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Электрическое поле заряженных тел.</w:t>
            </w:r>
          </w:p>
          <w:p w14:paraId="369317D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Проводники в электростатическом поле.</w:t>
            </w:r>
          </w:p>
          <w:p w14:paraId="4406732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Электростатическая защита.</w:t>
            </w:r>
          </w:p>
          <w:p w14:paraId="467CE6D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Диэлектрики в электростатическом поле.</w:t>
            </w:r>
          </w:p>
          <w:p w14:paraId="40B115C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649E6D2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Энергия заряженного конденсатора.</w:t>
            </w:r>
          </w:p>
          <w:p w14:paraId="2CCE71E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2393D94E" w14:textId="06F43A48" w:rsidR="00495FC4" w:rsidRPr="00495FC4"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электроёмкости конденсатора.</w:t>
            </w:r>
          </w:p>
        </w:tc>
        <w:tc>
          <w:tcPr>
            <w:tcW w:w="2835" w:type="dxa"/>
          </w:tcPr>
          <w:p w14:paraId="7A044938" w14:textId="77777777" w:rsidR="00495FC4" w:rsidRPr="00495FC4" w:rsidRDefault="00495FC4" w:rsidP="002E67B8">
            <w:pPr>
              <w:spacing w:line="273" w:lineRule="exact"/>
              <w:ind w:left="142"/>
              <w:jc w:val="center"/>
              <w:rPr>
                <w:rFonts w:ascii="Times New Roman" w:hAnsi="Times New Roman"/>
                <w:lang w:val="ru-RU" w:eastAsia="en-US"/>
              </w:rPr>
            </w:pPr>
          </w:p>
        </w:tc>
      </w:tr>
      <w:tr w:rsidR="008F2CDC" w:rsidRPr="002E67B8" w14:paraId="278D2B39" w14:textId="77777777" w:rsidTr="002E67B8">
        <w:trPr>
          <w:trHeight w:val="167"/>
        </w:trPr>
        <w:tc>
          <w:tcPr>
            <w:tcW w:w="1066" w:type="dxa"/>
          </w:tcPr>
          <w:p w14:paraId="63D310D2" w14:textId="5A4BACA5"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9. </w:t>
            </w:r>
          </w:p>
        </w:tc>
        <w:tc>
          <w:tcPr>
            <w:tcW w:w="5750" w:type="dxa"/>
          </w:tcPr>
          <w:p w14:paraId="3D35D81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115.6.4.2. Тема 2. Постоянный электрический ток. Токи в различных средах.</w:t>
            </w:r>
          </w:p>
          <w:p w14:paraId="55AFE5B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Электрический ток. Условия существования электрического тока. Источники тока. Сила тока. Постоянный ток. </w:t>
            </w:r>
          </w:p>
          <w:p w14:paraId="580B6A0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Напряжение. Закон Ома для участка цепи. </w:t>
            </w:r>
          </w:p>
          <w:p w14:paraId="48EF674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23592B37"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Работа электрического тока. Закон Джоуля–Ленца. Мощность электрического тока. </w:t>
            </w:r>
          </w:p>
          <w:p w14:paraId="2EDBA77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3BB4227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089B562D"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вакууме. Свойства электронных пучков.</w:t>
            </w:r>
          </w:p>
          <w:p w14:paraId="4A45A42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Полупроводники. Собственная и примесная проводимость полупроводников. Свойства p–n-перехода. Полупроводниковые приборы.</w:t>
            </w:r>
          </w:p>
          <w:p w14:paraId="6CB6977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растворах и расплавах электролитов. Электролитическая диссоциация. Электролиз.</w:t>
            </w:r>
          </w:p>
          <w:p w14:paraId="33DED99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Электрический ток в газах. Самостоятельный и несамостоятельный разряд. Молния. Плазма.</w:t>
            </w:r>
          </w:p>
          <w:p w14:paraId="074EA32B"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sidRPr="008F2CDC">
              <w:rPr>
                <w:rFonts w:ascii="Times New Roman" w:hAnsi="Times New Roman"/>
                <w:lang w:val="ru-RU" w:eastAsia="en-US"/>
              </w:rPr>
              <w:lastRenderedPageBreak/>
              <w:t>гальваника.</w:t>
            </w:r>
          </w:p>
          <w:p w14:paraId="6ED6614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Демонстрации.</w:t>
            </w:r>
          </w:p>
          <w:p w14:paraId="315E53D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силы тока и напряжения.</w:t>
            </w:r>
          </w:p>
          <w:p w14:paraId="0AC2DC0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0800DF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Смешанное соединение проводников.</w:t>
            </w:r>
          </w:p>
          <w:p w14:paraId="7BA4047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Прямое измерение электродвижущей силы. Короткое замыкание гальванического элемента и оценка внутреннего сопротивления.</w:t>
            </w:r>
          </w:p>
          <w:p w14:paraId="5E4BECF8"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Зависимость сопротивления металлов от температуры.</w:t>
            </w:r>
          </w:p>
          <w:p w14:paraId="21CED8A9"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Проводимость электролитов.</w:t>
            </w:r>
          </w:p>
          <w:p w14:paraId="175A9AD2"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Искровой разряд и проводимость воздуха.</w:t>
            </w:r>
          </w:p>
          <w:p w14:paraId="09F2327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Односторонняя проводимость диода.</w:t>
            </w:r>
          </w:p>
          <w:p w14:paraId="2B86162F"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Ученический эксперимент, лабораторные работы</w:t>
            </w:r>
          </w:p>
          <w:p w14:paraId="520DC996"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смешанного соединения резисторов.</w:t>
            </w:r>
          </w:p>
          <w:p w14:paraId="75FB686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Измерение электродвижущей силы источника тока и его внутреннего сопротивления.</w:t>
            </w:r>
          </w:p>
          <w:p w14:paraId="33393DED" w14:textId="48E0A98E"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Наблюдение электролиза.</w:t>
            </w:r>
          </w:p>
        </w:tc>
        <w:tc>
          <w:tcPr>
            <w:tcW w:w="2835" w:type="dxa"/>
          </w:tcPr>
          <w:p w14:paraId="36098DAE" w14:textId="77777777" w:rsidR="008F2CDC" w:rsidRPr="008F2CDC" w:rsidRDefault="008F2CDC" w:rsidP="002E67B8">
            <w:pPr>
              <w:spacing w:line="273" w:lineRule="exact"/>
              <w:ind w:left="142"/>
              <w:jc w:val="center"/>
              <w:rPr>
                <w:rFonts w:ascii="Times New Roman" w:hAnsi="Times New Roman"/>
                <w:lang w:val="ru-RU" w:eastAsia="en-US"/>
              </w:rPr>
            </w:pPr>
          </w:p>
        </w:tc>
      </w:tr>
      <w:tr w:rsidR="008F2CDC" w:rsidRPr="002E67B8" w14:paraId="78969E80" w14:textId="77777777" w:rsidTr="002E67B8">
        <w:trPr>
          <w:trHeight w:val="167"/>
        </w:trPr>
        <w:tc>
          <w:tcPr>
            <w:tcW w:w="1066" w:type="dxa"/>
          </w:tcPr>
          <w:p w14:paraId="50B4A671" w14:textId="39E6E056" w:rsidR="008F2CDC" w:rsidRPr="008F2CDC" w:rsidRDefault="008F2CDC" w:rsidP="002E67B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10. </w:t>
            </w:r>
          </w:p>
        </w:tc>
        <w:tc>
          <w:tcPr>
            <w:tcW w:w="5750" w:type="dxa"/>
          </w:tcPr>
          <w:p w14:paraId="11A09784"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115.6.5. Межпредметные связи.</w:t>
            </w:r>
          </w:p>
          <w:p w14:paraId="58E1678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5A4CEE2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458EE50"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72BB49FA"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1611F0A3"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49495795" w14:textId="77777777"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География: влажность воздуха, ветры, барометр, термометр.</w:t>
            </w:r>
          </w:p>
          <w:p w14:paraId="3D6222CE" w14:textId="1DB1DC14" w:rsidR="008F2CDC" w:rsidRPr="008F2CDC" w:rsidRDefault="008F2CDC" w:rsidP="008F2CDC">
            <w:pPr>
              <w:spacing w:before="2" w:line="257" w:lineRule="exact"/>
              <w:ind w:left="142" w:right="137"/>
              <w:jc w:val="both"/>
              <w:rPr>
                <w:rFonts w:ascii="Times New Roman" w:hAnsi="Times New Roman"/>
                <w:lang w:val="ru-RU" w:eastAsia="en-US"/>
              </w:rPr>
            </w:pPr>
            <w:r w:rsidRPr="008F2CDC">
              <w:rPr>
                <w:rFonts w:ascii="Times New Roman" w:hAnsi="Times New Roman"/>
                <w:lang w:val="ru-RU" w:eastAsia="en-US"/>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tc>
        <w:tc>
          <w:tcPr>
            <w:tcW w:w="2835" w:type="dxa"/>
          </w:tcPr>
          <w:p w14:paraId="78DE05EF" w14:textId="77777777" w:rsidR="008F2CDC" w:rsidRPr="008F2CDC" w:rsidRDefault="008F2CDC" w:rsidP="002E67B8">
            <w:pPr>
              <w:spacing w:line="273" w:lineRule="exact"/>
              <w:ind w:left="142"/>
              <w:jc w:val="center"/>
              <w:rPr>
                <w:rFonts w:ascii="Times New Roman" w:hAnsi="Times New Roman"/>
                <w:lang w:val="ru-RU" w:eastAsia="en-US"/>
              </w:rPr>
            </w:pPr>
          </w:p>
        </w:tc>
      </w:tr>
    </w:tbl>
    <w:p w14:paraId="3455AE3B" w14:textId="791C8098"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8F2CDC" w:rsidRPr="002E67B8" w14:paraId="7555B20A" w14:textId="77777777" w:rsidTr="00801E00">
        <w:trPr>
          <w:trHeight w:val="575"/>
        </w:trPr>
        <w:tc>
          <w:tcPr>
            <w:tcW w:w="1066" w:type="dxa"/>
          </w:tcPr>
          <w:p w14:paraId="5609DE94" w14:textId="77777777" w:rsidR="008F2CDC" w:rsidRPr="002E67B8" w:rsidRDefault="008F2CDC" w:rsidP="00801E00">
            <w:pPr>
              <w:spacing w:line="237" w:lineRule="auto"/>
              <w:ind w:left="142" w:right="354" w:firstLine="96"/>
              <w:jc w:val="center"/>
              <w:rPr>
                <w:rFonts w:ascii="Times New Roman" w:hAnsi="Times New Roman"/>
                <w:lang w:eastAsia="en-US"/>
              </w:rPr>
            </w:pPr>
            <w:r w:rsidRPr="002E67B8">
              <w:rPr>
                <w:rFonts w:ascii="Times New Roman" w:hAnsi="Times New Roman"/>
                <w:lang w:eastAsia="en-US"/>
              </w:rPr>
              <w:t>№</w:t>
            </w:r>
            <w:r w:rsidRPr="002E67B8">
              <w:rPr>
                <w:rFonts w:ascii="Times New Roman" w:hAnsi="Times New Roman"/>
                <w:spacing w:val="-57"/>
                <w:lang w:eastAsia="en-US"/>
              </w:rPr>
              <w:t xml:space="preserve"> </w:t>
            </w:r>
            <w:r w:rsidRPr="002E67B8">
              <w:rPr>
                <w:rFonts w:ascii="Times New Roman" w:hAnsi="Times New Roman"/>
                <w:lang w:eastAsia="en-US"/>
              </w:rPr>
              <w:t>п/п</w:t>
            </w:r>
          </w:p>
        </w:tc>
        <w:tc>
          <w:tcPr>
            <w:tcW w:w="5750" w:type="dxa"/>
          </w:tcPr>
          <w:p w14:paraId="53ACC91A"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Наименование</w:t>
            </w:r>
            <w:r w:rsidRPr="002E67B8">
              <w:rPr>
                <w:rFonts w:ascii="Times New Roman" w:hAnsi="Times New Roman"/>
                <w:spacing w:val="-2"/>
                <w:lang w:val="ru-RU" w:eastAsia="en-US"/>
              </w:rPr>
              <w:t xml:space="preserve"> </w:t>
            </w:r>
            <w:r w:rsidRPr="002E67B8">
              <w:rPr>
                <w:rFonts w:ascii="Times New Roman" w:hAnsi="Times New Roman"/>
                <w:lang w:val="ru-RU" w:eastAsia="en-US"/>
              </w:rPr>
              <w:t xml:space="preserve">темы </w:t>
            </w:r>
          </w:p>
          <w:p w14:paraId="26ABD585" w14:textId="77777777" w:rsidR="008F2CDC" w:rsidRPr="002E67B8" w:rsidRDefault="008F2CDC" w:rsidP="00801E00">
            <w:pPr>
              <w:spacing w:line="273" w:lineRule="exact"/>
              <w:ind w:left="142"/>
              <w:jc w:val="center"/>
              <w:rPr>
                <w:rFonts w:ascii="Times New Roman" w:hAnsi="Times New Roman"/>
                <w:lang w:val="ru-RU" w:eastAsia="en-US"/>
              </w:rPr>
            </w:pPr>
            <w:r w:rsidRPr="002E67B8">
              <w:rPr>
                <w:rFonts w:ascii="Times New Roman" w:hAnsi="Times New Roman"/>
                <w:lang w:val="ru-RU" w:eastAsia="en-US"/>
              </w:rPr>
              <w:t>(с учётом рабочей программы воспитания)</w:t>
            </w:r>
          </w:p>
        </w:tc>
        <w:tc>
          <w:tcPr>
            <w:tcW w:w="2835" w:type="dxa"/>
          </w:tcPr>
          <w:p w14:paraId="292B1873" w14:textId="77777777" w:rsidR="008F2CDC" w:rsidRPr="002E67B8" w:rsidRDefault="008F2CDC" w:rsidP="00801E00">
            <w:pPr>
              <w:spacing w:line="237" w:lineRule="auto"/>
              <w:ind w:left="142" w:right="27" w:hanging="72"/>
              <w:jc w:val="center"/>
              <w:rPr>
                <w:rFonts w:ascii="Times New Roman" w:hAnsi="Times New Roman"/>
                <w:lang w:val="ru-RU" w:eastAsia="en-US"/>
              </w:rPr>
            </w:pPr>
            <w:r w:rsidRPr="002E67B8">
              <w:rPr>
                <w:rFonts w:ascii="Times New Roman" w:hAnsi="Times New Roman"/>
                <w:spacing w:val="-1"/>
                <w:lang w:val="ru-RU" w:eastAsia="en-US"/>
              </w:rPr>
              <w:t>Количество часов, отводимых на освоение каждой темы</w:t>
            </w:r>
          </w:p>
        </w:tc>
      </w:tr>
      <w:tr w:rsidR="008F2CDC" w:rsidRPr="002E67B8" w14:paraId="48AA6C50" w14:textId="77777777" w:rsidTr="00801E00">
        <w:trPr>
          <w:trHeight w:val="275"/>
        </w:trPr>
        <w:tc>
          <w:tcPr>
            <w:tcW w:w="9651" w:type="dxa"/>
            <w:gridSpan w:val="3"/>
          </w:tcPr>
          <w:p w14:paraId="739C27A9" w14:textId="6B4B8388" w:rsidR="008F2CDC" w:rsidRPr="00495FC4" w:rsidRDefault="008F2CDC" w:rsidP="008F2CDC">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95FC4">
              <w:rPr>
                <w:rFonts w:ascii="Times New Roman" w:hAnsi="Times New Roman"/>
                <w:b/>
                <w:spacing w:val="-1"/>
                <w:lang w:val="ru-RU" w:eastAsia="en-US"/>
              </w:rPr>
              <w:t>1</w:t>
            </w:r>
            <w:r>
              <w:rPr>
                <w:rFonts w:ascii="Times New Roman" w:hAnsi="Times New Roman"/>
                <w:b/>
                <w:spacing w:val="-1"/>
                <w:lang w:val="ru-RU" w:eastAsia="en-US"/>
              </w:rPr>
              <w:t>1</w:t>
            </w:r>
            <w:r w:rsidRPr="00495FC4">
              <w:rPr>
                <w:rFonts w:ascii="Times New Roman" w:hAnsi="Times New Roman"/>
                <w:b/>
                <w:spacing w:val="-1"/>
                <w:lang w:val="ru-RU" w:eastAsia="en-US"/>
              </w:rPr>
              <w:t xml:space="preserve"> класс</w:t>
            </w:r>
          </w:p>
        </w:tc>
      </w:tr>
      <w:tr w:rsidR="008F2CDC" w:rsidRPr="002E67B8" w14:paraId="43BCDF0D" w14:textId="77777777" w:rsidTr="00801E00">
        <w:trPr>
          <w:trHeight w:val="297"/>
        </w:trPr>
        <w:tc>
          <w:tcPr>
            <w:tcW w:w="1066" w:type="dxa"/>
          </w:tcPr>
          <w:p w14:paraId="4D0A24E2" w14:textId="77777777" w:rsidR="008F2CDC" w:rsidRPr="002E67B8" w:rsidRDefault="008F2CDC" w:rsidP="00801E00">
            <w:pPr>
              <w:spacing w:line="273" w:lineRule="exact"/>
              <w:ind w:left="142"/>
              <w:rPr>
                <w:rFonts w:ascii="Times New Roman" w:hAnsi="Times New Roman"/>
                <w:lang w:eastAsia="en-US"/>
              </w:rPr>
            </w:pPr>
            <w:r w:rsidRPr="002E67B8">
              <w:rPr>
                <w:rFonts w:ascii="Times New Roman" w:hAnsi="Times New Roman"/>
                <w:lang w:eastAsia="en-US"/>
              </w:rPr>
              <w:t>1.</w:t>
            </w:r>
          </w:p>
        </w:tc>
        <w:tc>
          <w:tcPr>
            <w:tcW w:w="5750" w:type="dxa"/>
          </w:tcPr>
          <w:p w14:paraId="25BC9D0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 Раздел 4. Электродинамика.</w:t>
            </w:r>
          </w:p>
          <w:p w14:paraId="4FE0E677"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115.7.1.1. Тема 3. Магнитное поле. Электромагнитная индукция.</w:t>
            </w:r>
          </w:p>
          <w:p w14:paraId="01F643A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5F8EA1D4"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DE3306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 её модуль и направление.</w:t>
            </w:r>
          </w:p>
          <w:p w14:paraId="0FC425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Лоренца, её модуль и направление. Движение заряженной частицы  в однородном магнитном поле. Работа силы Лоренца.</w:t>
            </w:r>
          </w:p>
          <w:p w14:paraId="72EAE93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390292B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32C444E3"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2E938558"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Индуктивность. Явление самоиндукции. Электродвижущая сила самоиндукции. </w:t>
            </w:r>
          </w:p>
          <w:p w14:paraId="6C6F426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Энергия магнитного поля катушки с током.</w:t>
            </w:r>
          </w:p>
          <w:p w14:paraId="0352730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поле.</w:t>
            </w:r>
          </w:p>
          <w:p w14:paraId="0D13D4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CBA978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48F65"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Опыт Эрстеда. </w:t>
            </w:r>
          </w:p>
          <w:p w14:paraId="200DF36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Отклонение электронного пучка магнитным полем. </w:t>
            </w:r>
          </w:p>
          <w:p w14:paraId="52407F5A"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Линии индукции магнитного поля.</w:t>
            </w:r>
          </w:p>
          <w:p w14:paraId="0F6288F9"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Взаимодействие двух проводников с током.</w:t>
            </w:r>
          </w:p>
          <w:p w14:paraId="522D73CD"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Сила Ампера.</w:t>
            </w:r>
          </w:p>
          <w:p w14:paraId="34C053EB"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Действие силы Лоренца на ионы электролита.</w:t>
            </w:r>
          </w:p>
          <w:p w14:paraId="51602D0C"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Явление электромагнитной индукции. </w:t>
            </w:r>
          </w:p>
          <w:p w14:paraId="71ACF48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Правило Ленца.</w:t>
            </w:r>
          </w:p>
          <w:p w14:paraId="132EEB9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Зависимость электродвижущей силы индукции от скорости изменения магнитного потока.</w:t>
            </w:r>
          </w:p>
          <w:p w14:paraId="0A0FD672"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Явление самоиндукции.</w:t>
            </w:r>
          </w:p>
          <w:p w14:paraId="1CA292CE"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3E6B5F0"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Изучение магнитного поля катушки с током.</w:t>
            </w:r>
          </w:p>
          <w:p w14:paraId="64DE8E81" w14:textId="77777777" w:rsidR="004B0900" w:rsidRPr="004B0900"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действия постоянного магнита на рамку с током.</w:t>
            </w:r>
          </w:p>
          <w:p w14:paraId="2AA1B5E0" w14:textId="490DCE4B" w:rsidR="008F2CDC" w:rsidRPr="00495FC4" w:rsidRDefault="004B0900" w:rsidP="004B0900">
            <w:pPr>
              <w:spacing w:line="274"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явления электромагнитной индукции.</w:t>
            </w:r>
          </w:p>
        </w:tc>
        <w:tc>
          <w:tcPr>
            <w:tcW w:w="2835" w:type="dxa"/>
          </w:tcPr>
          <w:p w14:paraId="18CB20FA" w14:textId="77777777" w:rsidR="008F2CDC" w:rsidRPr="00495FC4" w:rsidRDefault="008F2CDC" w:rsidP="00801E00">
            <w:pPr>
              <w:spacing w:line="273" w:lineRule="exact"/>
              <w:ind w:left="142"/>
              <w:jc w:val="center"/>
              <w:rPr>
                <w:rFonts w:ascii="Times New Roman" w:hAnsi="Times New Roman"/>
                <w:lang w:val="ru-RU" w:eastAsia="en-US"/>
              </w:rPr>
            </w:pPr>
          </w:p>
        </w:tc>
      </w:tr>
      <w:tr w:rsidR="008F2CDC" w:rsidRPr="002E67B8" w14:paraId="4F172B2A" w14:textId="77777777" w:rsidTr="00801E00">
        <w:trPr>
          <w:trHeight w:val="273"/>
        </w:trPr>
        <w:tc>
          <w:tcPr>
            <w:tcW w:w="1066" w:type="dxa"/>
          </w:tcPr>
          <w:p w14:paraId="3FC5D375" w14:textId="77777777" w:rsidR="008F2CDC" w:rsidRPr="002E67B8" w:rsidRDefault="008F2CDC" w:rsidP="00801E00">
            <w:pPr>
              <w:spacing w:line="253" w:lineRule="exact"/>
              <w:ind w:left="142"/>
              <w:rPr>
                <w:rFonts w:ascii="Times New Roman" w:hAnsi="Times New Roman"/>
                <w:lang w:eastAsia="en-US"/>
              </w:rPr>
            </w:pPr>
            <w:r w:rsidRPr="002E67B8">
              <w:rPr>
                <w:rFonts w:ascii="Times New Roman" w:hAnsi="Times New Roman"/>
                <w:lang w:eastAsia="en-US"/>
              </w:rPr>
              <w:t>2.</w:t>
            </w:r>
          </w:p>
        </w:tc>
        <w:tc>
          <w:tcPr>
            <w:tcW w:w="5750" w:type="dxa"/>
          </w:tcPr>
          <w:p w14:paraId="30F532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 Раздел 5. Колебания и волны.</w:t>
            </w:r>
          </w:p>
          <w:p w14:paraId="49A3D94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115.7.2.1. Тема 1. Механические и электромагнитные колебания.</w:t>
            </w:r>
          </w:p>
          <w:p w14:paraId="2DD23DC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7598A0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4DA6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6CE8CB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9DB265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275A6D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532429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D5974A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параметров колебательной системы (пружинный  или математический маятник).</w:t>
            </w:r>
          </w:p>
          <w:p w14:paraId="5BDD4AB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затухающих колебаний.</w:t>
            </w:r>
          </w:p>
          <w:p w14:paraId="538827B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вынужденных колебаний.</w:t>
            </w:r>
          </w:p>
          <w:p w14:paraId="2968A47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резонанса. </w:t>
            </w:r>
          </w:p>
          <w:p w14:paraId="2E7B702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Свободные электромагнитные колебания.</w:t>
            </w:r>
          </w:p>
          <w:p w14:paraId="5089939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Осциллограммы (зависимости силы тока и напряжения от времени)  для электромагнитных колебаний.</w:t>
            </w:r>
          </w:p>
          <w:p w14:paraId="48EF7CB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268F69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линии электропередачи.</w:t>
            </w:r>
          </w:p>
          <w:p w14:paraId="66D597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2B0F62C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зависимости периода малых колебаний груза на нити от длины нити и массы груза.</w:t>
            </w:r>
          </w:p>
          <w:p w14:paraId="30176CEE" w14:textId="084C219E" w:rsidR="008F2CDC" w:rsidRPr="00495FC4"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0DBAB750" w14:textId="77777777" w:rsidR="008F2CDC" w:rsidRPr="00495FC4" w:rsidRDefault="008F2CDC" w:rsidP="00801E00">
            <w:pPr>
              <w:spacing w:line="253" w:lineRule="exact"/>
              <w:ind w:left="142"/>
              <w:jc w:val="center"/>
              <w:rPr>
                <w:rFonts w:ascii="Times New Roman" w:hAnsi="Times New Roman"/>
                <w:lang w:val="ru-RU" w:eastAsia="en-US"/>
              </w:rPr>
            </w:pPr>
          </w:p>
        </w:tc>
      </w:tr>
      <w:tr w:rsidR="004B0900" w:rsidRPr="002E67B8" w14:paraId="27E28282" w14:textId="77777777" w:rsidTr="00801E00">
        <w:trPr>
          <w:trHeight w:val="273"/>
        </w:trPr>
        <w:tc>
          <w:tcPr>
            <w:tcW w:w="1066" w:type="dxa"/>
          </w:tcPr>
          <w:p w14:paraId="7261C1C8" w14:textId="036BA5DB"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3.</w:t>
            </w:r>
          </w:p>
        </w:tc>
        <w:tc>
          <w:tcPr>
            <w:tcW w:w="5750" w:type="dxa"/>
          </w:tcPr>
          <w:p w14:paraId="1286BF1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115.7.2.2. Тема 2. Механические и электромагнитные волны.</w:t>
            </w:r>
          </w:p>
          <w:p w14:paraId="565EC43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C99E4B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 Скорость звука. Громкость звука. Высота тона. Тембр звука.</w:t>
            </w:r>
          </w:p>
          <w:p w14:paraId="06E83AE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Электромагнитные волны. Условия излучения электромагнитных волн. Взаимная ориентация векторов </w:t>
            </w:r>
            <w:r w:rsidRPr="004B0900">
              <w:rPr>
                <w:rFonts w:ascii="Times New Roman" w:hAnsi="Times New Roman"/>
                <w:lang w:eastAsia="en-US"/>
              </w:rPr>
              <w:t>E</w:t>
            </w:r>
            <w:r w:rsidRPr="004B0900">
              <w:rPr>
                <w:rFonts w:ascii="Times New Roman" w:hAnsi="Times New Roman"/>
                <w:lang w:val="ru-RU" w:eastAsia="en-US"/>
              </w:rPr>
              <w:t xml:space="preserve">, </w:t>
            </w:r>
            <w:r w:rsidRPr="004B0900">
              <w:rPr>
                <w:rFonts w:ascii="Times New Roman" w:hAnsi="Times New Roman"/>
                <w:lang w:eastAsia="en-US"/>
              </w:rPr>
              <w:t>B</w:t>
            </w:r>
            <w:r w:rsidRPr="004B0900">
              <w:rPr>
                <w:rFonts w:ascii="Times New Roman" w:hAnsi="Times New Roman"/>
                <w:lang w:val="ru-RU" w:eastAsia="en-US"/>
              </w:rPr>
              <w:t xml:space="preserve">, </w:t>
            </w:r>
            <w:r w:rsidRPr="004B0900">
              <w:rPr>
                <w:rFonts w:ascii="Times New Roman" w:hAnsi="Times New Roman"/>
                <w:lang w:eastAsia="en-US"/>
              </w:rPr>
              <w:t>v</w:t>
            </w:r>
            <w:r w:rsidRPr="004B0900">
              <w:rPr>
                <w:rFonts w:ascii="Times New Roman" w:hAnsi="Times New Roman"/>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1628F53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Шкала электромагнитных волн. Применение электромагнитных волн  в технике и быту.</w:t>
            </w:r>
          </w:p>
          <w:p w14:paraId="3C53AFB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Принципы радиосвязи и телевидения. Радиолокация.</w:t>
            </w:r>
          </w:p>
          <w:p w14:paraId="7188176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Электромагнитное загрязнение окружающей среды.</w:t>
            </w:r>
          </w:p>
          <w:p w14:paraId="0CF6BF2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1103B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16C27D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Образование и распространение поперечных и продольных волн.</w:t>
            </w:r>
          </w:p>
          <w:p w14:paraId="3E494D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Колеблющееся тело как источник звука.</w:t>
            </w:r>
          </w:p>
          <w:p w14:paraId="1D335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отражения и преломления механических волн.</w:t>
            </w:r>
          </w:p>
          <w:p w14:paraId="5664D40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и дифракции механических волн.</w:t>
            </w:r>
          </w:p>
          <w:p w14:paraId="7527505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Звуковой резонанс.</w:t>
            </w:r>
          </w:p>
          <w:p w14:paraId="0042B34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связи громкости звука и высоты тона с амплитудой и частотой колебаний.</w:t>
            </w:r>
          </w:p>
          <w:p w14:paraId="2B540D9E" w14:textId="19E3E31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529B38E5"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7E41E58" w14:textId="77777777" w:rsidTr="00801E00">
        <w:trPr>
          <w:trHeight w:val="273"/>
        </w:trPr>
        <w:tc>
          <w:tcPr>
            <w:tcW w:w="1066" w:type="dxa"/>
          </w:tcPr>
          <w:p w14:paraId="3FC43D91" w14:textId="3FB7BE50"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4.</w:t>
            </w:r>
          </w:p>
        </w:tc>
        <w:tc>
          <w:tcPr>
            <w:tcW w:w="5750" w:type="dxa"/>
          </w:tcPr>
          <w:p w14:paraId="1A4D58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115.7.2.3. Тема 3. Оптика.</w:t>
            </w:r>
          </w:p>
          <w:p w14:paraId="2438392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1BF550C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Отражение света. Законы отражения света. Построение изображений  в плоском зеркале. </w:t>
            </w:r>
          </w:p>
          <w:p w14:paraId="2D27CFC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6B5C0DE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Дисперсия света. Сложный состав белого света. Цвет.</w:t>
            </w:r>
          </w:p>
          <w:p w14:paraId="458EC26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10C558D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Пределы применимости геометрической оптики.</w:t>
            </w:r>
          </w:p>
          <w:p w14:paraId="7DED0A8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09B9337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20F7F0B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Поляризация света.</w:t>
            </w:r>
          </w:p>
          <w:p w14:paraId="62D959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475D444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60103E3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Прямолинейное распространение, отражение и преломление света. Оптические приборы.</w:t>
            </w:r>
          </w:p>
          <w:p w14:paraId="6A2EA9B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Полное внутреннее отражение. Модель световода.</w:t>
            </w:r>
          </w:p>
          <w:p w14:paraId="1B31384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4A49E0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Модели микроскопа, телескопа.</w:t>
            </w:r>
          </w:p>
          <w:p w14:paraId="0F48AC1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интерференции света.</w:t>
            </w:r>
          </w:p>
          <w:p w14:paraId="71FEBCF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lastRenderedPageBreak/>
              <w:t>Наблюдение дифракции света.</w:t>
            </w:r>
          </w:p>
          <w:p w14:paraId="54A3CB3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Наблюдение дисперсии света. </w:t>
            </w:r>
          </w:p>
          <w:p w14:paraId="2AB89A8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призмы.</w:t>
            </w:r>
          </w:p>
          <w:p w14:paraId="070D362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Получение спектра с помощью дифракционной решётки.</w:t>
            </w:r>
          </w:p>
          <w:p w14:paraId="20E3AC2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поляризации света.</w:t>
            </w:r>
          </w:p>
          <w:p w14:paraId="5950CF5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C2E9DF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Измерение показателя преломления стекла. </w:t>
            </w:r>
          </w:p>
          <w:p w14:paraId="736EB50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свойств изображений в линзах.</w:t>
            </w:r>
          </w:p>
          <w:p w14:paraId="667AC2F9" w14:textId="79243631" w:rsidR="004B0900" w:rsidRPr="004B0900" w:rsidRDefault="004B0900" w:rsidP="004B0900">
            <w:pPr>
              <w:spacing w:line="253" w:lineRule="exact"/>
              <w:ind w:left="142" w:right="137"/>
              <w:jc w:val="both"/>
              <w:rPr>
                <w:rFonts w:ascii="Times New Roman" w:hAnsi="Times New Roman"/>
                <w:lang w:eastAsia="en-US"/>
              </w:rPr>
            </w:pPr>
            <w:r w:rsidRPr="004B0900">
              <w:rPr>
                <w:rFonts w:ascii="Times New Roman" w:hAnsi="Times New Roman"/>
                <w:lang w:eastAsia="en-US"/>
              </w:rPr>
              <w:t>Наблюдение дисперсии света.</w:t>
            </w:r>
          </w:p>
        </w:tc>
        <w:tc>
          <w:tcPr>
            <w:tcW w:w="2835" w:type="dxa"/>
          </w:tcPr>
          <w:p w14:paraId="0E96BD2D" w14:textId="77777777" w:rsidR="004B0900" w:rsidRPr="004B0900" w:rsidRDefault="004B0900" w:rsidP="00801E00">
            <w:pPr>
              <w:spacing w:line="253" w:lineRule="exact"/>
              <w:ind w:left="142"/>
              <w:jc w:val="center"/>
              <w:rPr>
                <w:rFonts w:ascii="Times New Roman" w:hAnsi="Times New Roman"/>
                <w:lang w:eastAsia="en-US"/>
              </w:rPr>
            </w:pPr>
          </w:p>
        </w:tc>
      </w:tr>
      <w:tr w:rsidR="004B0900" w:rsidRPr="002E67B8" w14:paraId="2A384CA6" w14:textId="77777777" w:rsidTr="00801E00">
        <w:trPr>
          <w:trHeight w:val="273"/>
        </w:trPr>
        <w:tc>
          <w:tcPr>
            <w:tcW w:w="1066" w:type="dxa"/>
          </w:tcPr>
          <w:p w14:paraId="58A5233E" w14:textId="3DD38AA2"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 xml:space="preserve">5. </w:t>
            </w:r>
          </w:p>
        </w:tc>
        <w:tc>
          <w:tcPr>
            <w:tcW w:w="5750" w:type="dxa"/>
          </w:tcPr>
          <w:p w14:paraId="1B63440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115.7.3. Раздел 6. Основы специальной теории относительности.</w:t>
            </w:r>
          </w:p>
          <w:p w14:paraId="4A358BD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342CC5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Относительность одновременности. Замедление времени и сокращение длины.</w:t>
            </w:r>
          </w:p>
          <w:p w14:paraId="34A6DF0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и импульс релятивистской частицы.</w:t>
            </w:r>
          </w:p>
          <w:p w14:paraId="5245DEF5" w14:textId="00C7082F"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Связь массы с энергией и импульсом релятивистской частицы. Энергия покоя.</w:t>
            </w:r>
          </w:p>
        </w:tc>
        <w:tc>
          <w:tcPr>
            <w:tcW w:w="2835" w:type="dxa"/>
          </w:tcPr>
          <w:p w14:paraId="5D874A3F"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0F60A38" w14:textId="77777777" w:rsidTr="00801E00">
        <w:trPr>
          <w:trHeight w:val="273"/>
        </w:trPr>
        <w:tc>
          <w:tcPr>
            <w:tcW w:w="1066" w:type="dxa"/>
          </w:tcPr>
          <w:p w14:paraId="2477C4B6" w14:textId="751D6625"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6. </w:t>
            </w:r>
          </w:p>
        </w:tc>
        <w:tc>
          <w:tcPr>
            <w:tcW w:w="5750" w:type="dxa"/>
          </w:tcPr>
          <w:p w14:paraId="1DB0CC69"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 Раздел 7. Квантовая физика.</w:t>
            </w:r>
          </w:p>
          <w:p w14:paraId="229E88A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115.7.4.1. Тема 1. Элементы квантовой оптики</w:t>
            </w:r>
          </w:p>
          <w:p w14:paraId="36EC29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Фотоны. Формула Планка связи энергии фотона с его частотой. Энергия  и импульс фотона. </w:t>
            </w:r>
          </w:p>
          <w:p w14:paraId="1D050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647AA5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Давление света. Опыты П.Н. Лебедева.</w:t>
            </w:r>
          </w:p>
          <w:p w14:paraId="502F9DB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Химическое действие света.</w:t>
            </w:r>
          </w:p>
          <w:p w14:paraId="4DC386F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фотоэлемент, фотодатчик, солнечная батарея, светодиод.</w:t>
            </w:r>
          </w:p>
          <w:p w14:paraId="611CD49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A14AD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Фотоэффект на установке с цинковой пластиной.</w:t>
            </w:r>
          </w:p>
          <w:p w14:paraId="7651D38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Исследование законов внешнего фотоэффекта. </w:t>
            </w:r>
          </w:p>
          <w:p w14:paraId="3C2BF64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Светодиод.</w:t>
            </w:r>
          </w:p>
          <w:p w14:paraId="21C23264" w14:textId="7D9493F4"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Солнечная батарея.</w:t>
            </w:r>
          </w:p>
        </w:tc>
        <w:tc>
          <w:tcPr>
            <w:tcW w:w="2835" w:type="dxa"/>
          </w:tcPr>
          <w:p w14:paraId="3213E99D"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29A490AA" w14:textId="77777777" w:rsidTr="00801E00">
        <w:trPr>
          <w:trHeight w:val="273"/>
        </w:trPr>
        <w:tc>
          <w:tcPr>
            <w:tcW w:w="1066" w:type="dxa"/>
          </w:tcPr>
          <w:p w14:paraId="6C553E5C" w14:textId="667CF16A"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7.</w:t>
            </w:r>
          </w:p>
        </w:tc>
        <w:tc>
          <w:tcPr>
            <w:tcW w:w="5750" w:type="dxa"/>
          </w:tcPr>
          <w:p w14:paraId="63D71FD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115.7.4.2. Тема 2. Строение атома.</w:t>
            </w:r>
          </w:p>
          <w:p w14:paraId="4EECA38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Модель атома Томсона. Опыты Резерфорда по рассеянию </w:t>
            </w:r>
            <w:r w:rsidRPr="004B0900">
              <w:rPr>
                <w:rFonts w:ascii="Times New Roman" w:hAnsi="Times New Roman"/>
                <w:lang w:eastAsia="en-US"/>
              </w:rPr>
              <w:t>α</w:t>
            </w:r>
            <w:r w:rsidRPr="004B0900">
              <w:rPr>
                <w:rFonts w:ascii="Times New Roman" w:hAnsi="Times New Roman"/>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49E2D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Волновые свойства частиц. Волны де Бройля. Корпускулярно-волновой дуализм. </w:t>
            </w:r>
          </w:p>
          <w:p w14:paraId="188FE41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Спонтанное и вынужденное излучение. </w:t>
            </w:r>
          </w:p>
          <w:p w14:paraId="632E109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спектральный анализ (спектроскоп), лазер, квантовый компьютер.</w:t>
            </w:r>
          </w:p>
          <w:p w14:paraId="79400AB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28E8B4E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Модель опыта Резерфорда.</w:t>
            </w:r>
          </w:p>
          <w:p w14:paraId="026FC2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Определение длины волны лазера.</w:t>
            </w:r>
          </w:p>
          <w:p w14:paraId="148498A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Наблюдение линейчатых спектров излучения.</w:t>
            </w:r>
          </w:p>
          <w:p w14:paraId="3DE088A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Лазер.</w:t>
            </w:r>
          </w:p>
          <w:p w14:paraId="69E71434"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Ученический эксперимент, лабораторные работы.</w:t>
            </w:r>
          </w:p>
          <w:p w14:paraId="1D464EA7" w14:textId="60FF0F2B"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tc>
        <w:tc>
          <w:tcPr>
            <w:tcW w:w="2835" w:type="dxa"/>
          </w:tcPr>
          <w:p w14:paraId="2D4420A1" w14:textId="77777777" w:rsidR="004B0900" w:rsidRPr="00791CB7" w:rsidRDefault="004B0900" w:rsidP="00801E00">
            <w:pPr>
              <w:spacing w:line="253" w:lineRule="exact"/>
              <w:ind w:left="142"/>
              <w:jc w:val="center"/>
              <w:rPr>
                <w:rFonts w:ascii="Times New Roman" w:hAnsi="Times New Roman"/>
                <w:lang w:val="ru-RU" w:eastAsia="en-US"/>
              </w:rPr>
            </w:pPr>
          </w:p>
        </w:tc>
      </w:tr>
      <w:tr w:rsidR="004B0900" w:rsidRPr="002E67B8" w14:paraId="317D0B47" w14:textId="77777777" w:rsidTr="00801E00">
        <w:trPr>
          <w:trHeight w:val="273"/>
        </w:trPr>
        <w:tc>
          <w:tcPr>
            <w:tcW w:w="1066" w:type="dxa"/>
          </w:tcPr>
          <w:p w14:paraId="304FF6DA" w14:textId="01192C28"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 xml:space="preserve">8. </w:t>
            </w:r>
          </w:p>
        </w:tc>
        <w:tc>
          <w:tcPr>
            <w:tcW w:w="5750" w:type="dxa"/>
          </w:tcPr>
          <w:p w14:paraId="59389E9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115.7.4.3. Тема 3. Атомное ядро.</w:t>
            </w:r>
          </w:p>
          <w:p w14:paraId="6C2A286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Эксперименты, доказывающие сложность строения ядра. Открытие радиоактивности. Опыты Резерфорда по </w:t>
            </w:r>
            <w:r w:rsidRPr="004B0900">
              <w:rPr>
                <w:rFonts w:ascii="Times New Roman" w:hAnsi="Times New Roman"/>
                <w:lang w:val="ru-RU" w:eastAsia="en-US"/>
              </w:rPr>
              <w:lastRenderedPageBreak/>
              <w:t xml:space="preserve">определению состава радиоактивного излучения. Свойства альфа-, бета-, гамма-излучения. Влияние радиоактивности  на живые организмы. </w:t>
            </w:r>
          </w:p>
          <w:p w14:paraId="285DE8A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Открытие протона и нейтрона. Нуклонная модель ядра Гейзенберга–Иваненко. Заряд ядра. Массовое число ядра. Изотопы. </w:t>
            </w:r>
          </w:p>
          <w:p w14:paraId="35B3A065"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Альфа-распад. Электронный и позитронный бета-распад. Гамма-излучение. Закон радиоактивного распада.</w:t>
            </w:r>
          </w:p>
          <w:p w14:paraId="471D05FA"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Энергия связи нуклонов в ядре. Ядерные силы. Дефект массы ядра.</w:t>
            </w:r>
          </w:p>
          <w:p w14:paraId="3F7B2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Ядерные реакции. Деление и синтез ядер.</w:t>
            </w:r>
          </w:p>
          <w:p w14:paraId="726DDA90"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7B66BD38"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Элементарные частицы. Открытие позитрона. </w:t>
            </w:r>
          </w:p>
          <w:p w14:paraId="2F7617B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Методы наблюдения и регистрации элементарных частиц.</w:t>
            </w:r>
          </w:p>
          <w:p w14:paraId="60797404"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Фундаментальные взаимодействия. Единство физической картины мира.</w:t>
            </w:r>
          </w:p>
          <w:p w14:paraId="2E64ACCC"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Технические устройства и практическое применение: дозиметр, камера Вильсона, ядерный реактор, атомная бомба.</w:t>
            </w:r>
          </w:p>
          <w:p w14:paraId="6745E4C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Демонстрации.</w:t>
            </w:r>
          </w:p>
          <w:p w14:paraId="7F676C6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Счётчик ионизирующих частиц.</w:t>
            </w:r>
          </w:p>
          <w:p w14:paraId="3DB5B242"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Ученический эксперимент, лабораторные работы</w:t>
            </w:r>
          </w:p>
          <w:p w14:paraId="06BDD04E" w14:textId="7E8472E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Исследование треков частиц (по готовым фотографиям).</w:t>
            </w:r>
          </w:p>
        </w:tc>
        <w:tc>
          <w:tcPr>
            <w:tcW w:w="2835" w:type="dxa"/>
          </w:tcPr>
          <w:p w14:paraId="3AED0246"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4EFDB934" w14:textId="77777777" w:rsidTr="00801E00">
        <w:trPr>
          <w:trHeight w:val="273"/>
        </w:trPr>
        <w:tc>
          <w:tcPr>
            <w:tcW w:w="1066" w:type="dxa"/>
          </w:tcPr>
          <w:p w14:paraId="10F8C8D9" w14:textId="524CB1DE"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lastRenderedPageBreak/>
              <w:t>9.</w:t>
            </w:r>
          </w:p>
        </w:tc>
        <w:tc>
          <w:tcPr>
            <w:tcW w:w="5750" w:type="dxa"/>
          </w:tcPr>
          <w:p w14:paraId="7B2F1A9D"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115.7.5. Раздел 8. Элементы астрономии и астрофизики.</w:t>
            </w:r>
          </w:p>
          <w:p w14:paraId="591CF29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Этапы развития астрономии. Прикладное и мировоззренческое значение астрономии.</w:t>
            </w:r>
          </w:p>
          <w:p w14:paraId="4692967E"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Вид звёздного неба. Созвездия, яркие звёзды, планеты, их видимое движение.</w:t>
            </w:r>
          </w:p>
          <w:p w14:paraId="00A4363F"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Солнечная система. </w:t>
            </w:r>
          </w:p>
          <w:p w14:paraId="36C1B38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11151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6A61F601"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Вселенная. Расширение Вселенной. Закон Хаббла. Разбегание галактик. Теория Большого взрыва. Реликтовое излучение.</w:t>
            </w:r>
          </w:p>
          <w:p w14:paraId="4B27737B"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Масштабная структура Вселенной. Метагалактика. </w:t>
            </w:r>
          </w:p>
          <w:p w14:paraId="43861DD6"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Нерешённые проблемы астрономии.</w:t>
            </w:r>
          </w:p>
          <w:p w14:paraId="0B3360A7"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Ученические наблюдения.</w:t>
            </w:r>
          </w:p>
          <w:p w14:paraId="4D0FAC33" w14:textId="77777777"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333DED1F" w14:textId="6D4E0FF1"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Наблюдения в телескоп Луны, планет, Млечного Пути.</w:t>
            </w:r>
          </w:p>
        </w:tc>
        <w:tc>
          <w:tcPr>
            <w:tcW w:w="2835" w:type="dxa"/>
          </w:tcPr>
          <w:p w14:paraId="69BE9241" w14:textId="77777777" w:rsidR="004B0900" w:rsidRPr="004B0900" w:rsidRDefault="004B0900" w:rsidP="00801E00">
            <w:pPr>
              <w:spacing w:line="253" w:lineRule="exact"/>
              <w:ind w:left="142"/>
              <w:jc w:val="center"/>
              <w:rPr>
                <w:rFonts w:ascii="Times New Roman" w:hAnsi="Times New Roman"/>
                <w:lang w:val="ru-RU" w:eastAsia="en-US"/>
              </w:rPr>
            </w:pPr>
          </w:p>
        </w:tc>
      </w:tr>
      <w:tr w:rsidR="004B0900" w:rsidRPr="002E67B8" w14:paraId="3434984D" w14:textId="77777777" w:rsidTr="00801E00">
        <w:trPr>
          <w:trHeight w:val="273"/>
        </w:trPr>
        <w:tc>
          <w:tcPr>
            <w:tcW w:w="1066" w:type="dxa"/>
          </w:tcPr>
          <w:p w14:paraId="5CE04043" w14:textId="4B3EA471" w:rsidR="004B0900" w:rsidRPr="004B0900" w:rsidRDefault="004B0900" w:rsidP="004B0900">
            <w:pPr>
              <w:pStyle w:val="ad"/>
              <w:spacing w:line="25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2AFE7532" w14:textId="77777777" w:rsidR="004B0900" w:rsidRPr="00791CB7" w:rsidRDefault="004B0900" w:rsidP="004B0900">
            <w:pPr>
              <w:spacing w:line="253" w:lineRule="exact"/>
              <w:ind w:left="142" w:right="137"/>
              <w:jc w:val="both"/>
              <w:rPr>
                <w:rFonts w:ascii="Times New Roman" w:hAnsi="Times New Roman"/>
                <w:lang w:val="ru-RU" w:eastAsia="en-US"/>
              </w:rPr>
            </w:pPr>
            <w:r w:rsidRPr="00791CB7">
              <w:rPr>
                <w:rFonts w:ascii="Times New Roman" w:hAnsi="Times New Roman"/>
                <w:lang w:val="ru-RU" w:eastAsia="en-US"/>
              </w:rPr>
              <w:t>115.7.6. Обобщающее повторение.</w:t>
            </w:r>
          </w:p>
          <w:p w14:paraId="220E3A96" w14:textId="7EE2CA3D" w:rsidR="004B0900" w:rsidRPr="004B0900" w:rsidRDefault="004B0900" w:rsidP="004B0900">
            <w:pPr>
              <w:spacing w:line="253" w:lineRule="exact"/>
              <w:ind w:left="142" w:right="137"/>
              <w:jc w:val="both"/>
              <w:rPr>
                <w:rFonts w:ascii="Times New Roman" w:hAnsi="Times New Roman"/>
                <w:lang w:val="ru-RU" w:eastAsia="en-US"/>
              </w:rPr>
            </w:pPr>
            <w:r w:rsidRPr="004B0900">
              <w:rPr>
                <w:rFonts w:ascii="Times New Roman" w:hAnsi="Times New Roman"/>
                <w:lang w:val="ru-RU" w:eastAsia="en-US"/>
              </w:rPr>
              <w:t xml:space="preserve">Роль физики и астрономии в экономической, технологической, социальной  и этической сферах деятельности человека, роль и место физики и </w:t>
            </w:r>
            <w:r w:rsidRPr="004B0900">
              <w:rPr>
                <w:rFonts w:ascii="Times New Roman" w:hAnsi="Times New Roman"/>
                <w:lang w:val="ru-RU" w:eastAsia="en-US"/>
              </w:rPr>
              <w:lastRenderedPageBreak/>
              <w:t>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16EA43B8" w14:textId="77777777" w:rsidR="004B0900" w:rsidRPr="004B0900" w:rsidRDefault="004B0900" w:rsidP="00801E00">
            <w:pPr>
              <w:spacing w:line="253" w:lineRule="exact"/>
              <w:ind w:left="142"/>
              <w:jc w:val="center"/>
              <w:rPr>
                <w:rFonts w:ascii="Times New Roman" w:hAnsi="Times New Roman"/>
                <w:lang w:val="ru-RU" w:eastAsia="en-US"/>
              </w:rPr>
            </w:pPr>
          </w:p>
        </w:tc>
      </w:tr>
    </w:tbl>
    <w:p w14:paraId="480B1659" w14:textId="77777777" w:rsidR="00AA3731" w:rsidRDefault="00AA3731" w:rsidP="00AC30C0">
      <w:pPr>
        <w:widowControl w:val="0"/>
        <w:spacing w:after="0" w:line="240" w:lineRule="auto"/>
        <w:ind w:firstLine="709"/>
        <w:contextualSpacing/>
        <w:jc w:val="center"/>
        <w:rPr>
          <w:rFonts w:ascii="Times New Roman" w:eastAsia="Calibri" w:hAnsi="Times New Roman"/>
          <w:sz w:val="24"/>
          <w:lang w:eastAsia="en-US"/>
        </w:rPr>
      </w:pPr>
    </w:p>
    <w:p w14:paraId="24F2CE19" w14:textId="02CB5E91" w:rsidR="00AC30C0" w:rsidRPr="00AC30C0" w:rsidRDefault="00220456" w:rsidP="00AC30C0">
      <w:pPr>
        <w:widowControl w:val="0"/>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2.2.1</w:t>
      </w:r>
      <w:r w:rsidR="00212123">
        <w:rPr>
          <w:rFonts w:ascii="Times New Roman" w:eastAsia="Calibri" w:hAnsi="Times New Roman"/>
          <w:b/>
          <w:sz w:val="24"/>
          <w:szCs w:val="28"/>
          <w:lang w:eastAsia="en-US"/>
        </w:rPr>
        <w:t>8</w:t>
      </w:r>
      <w:r>
        <w:rPr>
          <w:rFonts w:ascii="Times New Roman" w:eastAsia="Calibri" w:hAnsi="Times New Roman"/>
          <w:b/>
          <w:sz w:val="24"/>
          <w:szCs w:val="28"/>
          <w:lang w:eastAsia="en-US"/>
        </w:rPr>
        <w:t xml:space="preserve">. </w:t>
      </w:r>
      <w:r w:rsidR="00AC30C0" w:rsidRPr="00AC30C0">
        <w:rPr>
          <w:rFonts w:ascii="Times New Roman" w:eastAsia="Calibri" w:hAnsi="Times New Roman"/>
          <w:b/>
          <w:sz w:val="24"/>
          <w:szCs w:val="28"/>
          <w:lang w:eastAsia="en-US"/>
        </w:rPr>
        <w:t>Р</w:t>
      </w:r>
      <w:r w:rsidR="00ED53C3" w:rsidRPr="00AC30C0">
        <w:rPr>
          <w:rFonts w:ascii="Times New Roman" w:eastAsia="Calibri" w:hAnsi="Times New Roman"/>
          <w:b/>
          <w:sz w:val="24"/>
          <w:szCs w:val="28"/>
          <w:lang w:eastAsia="en-US"/>
        </w:rPr>
        <w:t>абочая программа по учебному предмету «Физика»</w:t>
      </w:r>
    </w:p>
    <w:p w14:paraId="2DF090B8" w14:textId="49439730" w:rsidR="00ED53C3" w:rsidRPr="00AC30C0" w:rsidRDefault="00ED53C3" w:rsidP="00AC30C0">
      <w:pPr>
        <w:widowControl w:val="0"/>
        <w:spacing w:after="0" w:line="240" w:lineRule="auto"/>
        <w:ind w:firstLine="709"/>
        <w:contextualSpacing/>
        <w:jc w:val="center"/>
        <w:rPr>
          <w:rFonts w:ascii="Times New Roman" w:eastAsia="Calibri" w:hAnsi="Times New Roman"/>
          <w:b/>
          <w:sz w:val="24"/>
          <w:szCs w:val="28"/>
          <w:lang w:eastAsia="en-US"/>
        </w:rPr>
      </w:pPr>
      <w:r w:rsidRPr="00AC30C0">
        <w:rPr>
          <w:rFonts w:ascii="Times New Roman" w:eastAsia="Calibri" w:hAnsi="Times New Roman"/>
          <w:b/>
          <w:sz w:val="24"/>
          <w:szCs w:val="28"/>
          <w:lang w:eastAsia="en-US"/>
        </w:rPr>
        <w:t>(углу</w:t>
      </w:r>
      <w:r w:rsidR="00AC30C0" w:rsidRPr="00AC30C0">
        <w:rPr>
          <w:rFonts w:ascii="Times New Roman" w:eastAsia="Calibri" w:hAnsi="Times New Roman"/>
          <w:b/>
          <w:sz w:val="24"/>
          <w:szCs w:val="28"/>
          <w:lang w:eastAsia="en-US"/>
        </w:rPr>
        <w:t>блённый уровень)</w:t>
      </w:r>
    </w:p>
    <w:p w14:paraId="410BEF45" w14:textId="77777777" w:rsidR="00AC30C0" w:rsidRPr="00AC30C0" w:rsidRDefault="00AC30C0" w:rsidP="00AC30C0">
      <w:pPr>
        <w:widowControl w:val="0"/>
        <w:spacing w:after="0" w:line="240" w:lineRule="auto"/>
        <w:ind w:firstLine="709"/>
        <w:contextualSpacing/>
        <w:jc w:val="center"/>
        <w:rPr>
          <w:rFonts w:ascii="Times New Roman" w:eastAsia="Calibri" w:hAnsi="Times New Roman"/>
          <w:b/>
          <w:sz w:val="24"/>
          <w:szCs w:val="28"/>
          <w:lang w:eastAsia="en-US"/>
        </w:rPr>
      </w:pPr>
    </w:p>
    <w:p w14:paraId="6B85F46A" w14:textId="77777777" w:rsidR="00220456" w:rsidRPr="009C0C03" w:rsidRDefault="00AC30C0" w:rsidP="00220456">
      <w:pPr>
        <w:spacing w:after="0" w:line="240" w:lineRule="auto"/>
        <w:ind w:firstLine="709"/>
        <w:jc w:val="both"/>
        <w:rPr>
          <w:rFonts w:ascii="Times New Roman" w:hAnsi="Times New Roman"/>
          <w:sz w:val="24"/>
          <w:szCs w:val="24"/>
          <w:lang w:eastAsia="en-US"/>
        </w:rPr>
      </w:pPr>
      <w:r w:rsidRPr="00AC30C0">
        <w:rPr>
          <w:rFonts w:ascii="Times New Roman" w:eastAsia="Calibri" w:hAnsi="Times New Roman"/>
          <w:sz w:val="24"/>
          <w:szCs w:val="28"/>
          <w:lang w:eastAsia="en-US"/>
        </w:rPr>
        <w:t>Р</w:t>
      </w:r>
      <w:r w:rsidR="00ED53C3" w:rsidRPr="00AC30C0">
        <w:rPr>
          <w:rFonts w:ascii="Times New Roman" w:eastAsia="Calibri" w:hAnsi="Times New Roman"/>
          <w:sz w:val="24"/>
          <w:szCs w:val="28"/>
          <w:lang w:eastAsia="en-US"/>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r w:rsidR="00AA3731">
        <w:rPr>
          <w:rFonts w:ascii="Times New Roman" w:eastAsia="Calibri" w:hAnsi="Times New Roman"/>
          <w:sz w:val="24"/>
          <w:szCs w:val="28"/>
          <w:lang w:eastAsia="en-US"/>
        </w:rPr>
        <w:t xml:space="preserve"> </w:t>
      </w:r>
      <w:r w:rsidR="00220456" w:rsidRPr="009C0C03">
        <w:rPr>
          <w:rFonts w:ascii="Times New Roman" w:eastAsia="Calibri" w:hAnsi="Times New Roman"/>
          <w:sz w:val="24"/>
          <w:szCs w:val="28"/>
          <w:lang w:eastAsia="en-US"/>
        </w:rPr>
        <w:t xml:space="preserve">и </w:t>
      </w:r>
      <w:r w:rsidR="0022045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220456" w:rsidRPr="00220456">
        <w:rPr>
          <w:rFonts w:ascii="Times New Roman" w:hAnsi="Times New Roman"/>
          <w:sz w:val="24"/>
          <w:szCs w:val="24"/>
          <w:lang w:eastAsia="en-US"/>
        </w:rPr>
        <w:t>оответствие с требованием ФГОС С</w:t>
      </w:r>
      <w:r w:rsidR="00220456" w:rsidRPr="009C0C03">
        <w:rPr>
          <w:rFonts w:ascii="Times New Roman" w:hAnsi="Times New Roman"/>
          <w:sz w:val="24"/>
          <w:szCs w:val="24"/>
          <w:lang w:eastAsia="en-US"/>
        </w:rPr>
        <w:t xml:space="preserve">ОО. </w:t>
      </w:r>
    </w:p>
    <w:p w14:paraId="0C83CAD7" w14:textId="10504D56" w:rsidR="00AC30C0" w:rsidRPr="00220456" w:rsidRDefault="00220456" w:rsidP="00220456">
      <w:pPr>
        <w:spacing w:after="0" w:line="240" w:lineRule="auto"/>
        <w:ind w:firstLine="709"/>
        <w:jc w:val="both"/>
        <w:rPr>
          <w:rFonts w:ascii="Times New Roman" w:hAnsi="Times New Roman"/>
          <w:sz w:val="24"/>
          <w:szCs w:val="24"/>
          <w:lang w:eastAsia="en-US"/>
        </w:rPr>
      </w:pPr>
      <w:r w:rsidRPr="00220456">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2F1FFD3D" w14:textId="7AA25991" w:rsidR="00ED53C3" w:rsidRPr="00AC30C0" w:rsidRDefault="00AC30C0" w:rsidP="00AC30C0">
      <w:pPr>
        <w:widowControl w:val="0"/>
        <w:spacing w:after="0" w:line="240" w:lineRule="auto"/>
        <w:ind w:firstLine="709"/>
        <w:jc w:val="center"/>
        <w:rPr>
          <w:rFonts w:ascii="Times New Roman" w:eastAsia="OfficinaSansBoldITC" w:hAnsi="Times New Roman"/>
          <w:b/>
          <w:sz w:val="24"/>
          <w:szCs w:val="28"/>
          <w:lang w:eastAsia="en-US"/>
        </w:rPr>
      </w:pPr>
      <w:r w:rsidRPr="00AC30C0">
        <w:rPr>
          <w:rFonts w:ascii="Times New Roman" w:eastAsia="OfficinaSansBoldITC" w:hAnsi="Times New Roman"/>
          <w:b/>
          <w:sz w:val="24"/>
          <w:szCs w:val="28"/>
          <w:lang w:eastAsia="en-US"/>
        </w:rPr>
        <w:t>Пояснительная записка</w:t>
      </w:r>
    </w:p>
    <w:p w14:paraId="7942DA98" w14:textId="6CEA553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Программа по физике на уровне среднего общего образования разработана</w:t>
      </w:r>
      <w:r w:rsidRPr="00AC30C0">
        <w:rPr>
          <w:rFonts w:ascii="Times New Roman" w:eastAsia="Calibri" w:hAnsi="Times New Roman"/>
          <w:sz w:val="24"/>
          <w:szCs w:val="28"/>
          <w:lang w:eastAsia="en-US"/>
        </w:rPr>
        <w:t xml:space="preserve">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14C90214" w14:textId="3A2328A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14:paraId="7E617714" w14:textId="6B280F5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14:paraId="7C2234D8" w14:textId="009483D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475248F7" w14:textId="1AA8986F"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Программа по физике включает:</w:t>
      </w:r>
    </w:p>
    <w:p w14:paraId="3AC607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планируемые результаты освоения курса физики на углублённом уровне,  в том числе предметные результаты по годам обучения;</w:t>
      </w:r>
    </w:p>
    <w:p w14:paraId="5A158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содержание учебного предмета «Физика» по годам обучения.</w:t>
      </w:r>
    </w:p>
    <w:p w14:paraId="6EE2EC51" w14:textId="14FEED6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14:paraId="1290C9C1" w14:textId="43DE657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w:t>
      </w:r>
      <w:r w:rsidRPr="00AC30C0">
        <w:rPr>
          <w:rFonts w:ascii="Times New Roman" w:hAnsi="Times New Roman"/>
          <w:sz w:val="24"/>
          <w:szCs w:val="28"/>
        </w:rPr>
        <w:lastRenderedPageBreak/>
        <w:t xml:space="preserve">картины мира обучающегося, в формирование умений применять научный метод познания при выполнении ими учебных исследований. </w:t>
      </w:r>
    </w:p>
    <w:p w14:paraId="57989AFF" w14:textId="310FFBC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основу курса физики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cs="SchoolBookSanPin"/>
          <w:color w:val="000000"/>
          <w:sz w:val="24"/>
          <w:szCs w:val="28"/>
        </w:rPr>
        <w:t xml:space="preserve"> </w:t>
      </w:r>
      <w:r w:rsidRPr="00AC30C0">
        <w:rPr>
          <w:rFonts w:ascii="Times New Roman" w:hAnsi="Times New Roman"/>
          <w:sz w:val="24"/>
          <w:szCs w:val="28"/>
        </w:rPr>
        <w:t>положен ряд идей, которые можно рассматривать как принципы его построения.</w:t>
      </w:r>
    </w:p>
    <w:p w14:paraId="147F17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целостности</w:t>
      </w:r>
      <w:r w:rsidRPr="00AC30C0">
        <w:rPr>
          <w:rFonts w:ascii="Times New Roman" w:hAnsi="Times New Roman"/>
          <w:sz w:val="24"/>
          <w:szCs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6AA550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генерализации</w:t>
      </w:r>
      <w:r w:rsidRPr="00AC30C0">
        <w:rPr>
          <w:rFonts w:ascii="Times New Roman" w:hAnsi="Times New Roman"/>
          <w:sz w:val="24"/>
          <w:szCs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630B5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гуманитаризации.</w:t>
      </w:r>
      <w:r w:rsidRPr="00AC30C0">
        <w:rPr>
          <w:rFonts w:ascii="Times New Roman" w:hAnsi="Times New Roman"/>
          <w:sz w:val="24"/>
          <w:szCs w:val="28"/>
        </w:rPr>
        <w:t xml:space="preserve">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441FBF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прикладной направленности.</w:t>
      </w:r>
      <w:r w:rsidRPr="00AC30C0">
        <w:rPr>
          <w:rFonts w:ascii="Times New Roman" w:hAnsi="Times New Roman"/>
          <w:b/>
          <w:bCs/>
          <w:i/>
          <w:iCs/>
          <w:sz w:val="24"/>
          <w:szCs w:val="28"/>
        </w:rPr>
        <w:t xml:space="preserve"> </w:t>
      </w:r>
      <w:r w:rsidRPr="00AC30C0">
        <w:rPr>
          <w:rFonts w:ascii="Times New Roman" w:hAnsi="Times New Roman"/>
          <w:sz w:val="24"/>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110BC4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Идея экологизации</w:t>
      </w:r>
      <w:r w:rsidRPr="00AC30C0">
        <w:rPr>
          <w:rFonts w:ascii="Times New Roman" w:hAnsi="Times New Roman"/>
          <w:sz w:val="24"/>
          <w:szCs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14:paraId="0B88B73A" w14:textId="099EEDE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14:paraId="16E9D0A3" w14:textId="3156962D"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22F5C945" w14:textId="7D334F69"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4A371D8E" w14:textId="49730C2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к материально-техническому обеспечению учебного процесса курс физики углублённого уровня  </w:t>
      </w:r>
      <w:r w:rsidRPr="00AC30C0">
        <w:rPr>
          <w:rFonts w:ascii="Times New Roman" w:eastAsia="Calibri" w:hAnsi="Times New Roman"/>
          <w:sz w:val="24"/>
          <w:szCs w:val="28"/>
          <w:lang w:eastAsia="en-US"/>
        </w:rPr>
        <w:t>на уровне среднего общего образования</w:t>
      </w:r>
      <w:r w:rsidRPr="00AC30C0">
        <w:rPr>
          <w:rFonts w:ascii="Times New Roman" w:hAnsi="Times New Roman"/>
          <w:sz w:val="24"/>
          <w:szCs w:val="28"/>
        </w:rPr>
        <w:t xml:space="preserve">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3F75A0FC" w14:textId="15EF26CA"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w:t>
      </w:r>
      <w:r w:rsidRPr="00AC30C0">
        <w:rPr>
          <w:rFonts w:ascii="Times New Roman" w:hAnsi="Times New Roman"/>
          <w:sz w:val="24"/>
          <w:szCs w:val="28"/>
        </w:rPr>
        <w:lastRenderedPageBreak/>
        <w:t>демонстраций для исследования изучаемых явлений и процессов, эмпирических и фундаментальных законов,  их технических применений.</w:t>
      </w:r>
    </w:p>
    <w:p w14:paraId="1EADB991" w14:textId="45C5F11E"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9B4B73C" w14:textId="2FAB3B5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Основными целями изучения физики в общем образовании являются:</w:t>
      </w:r>
    </w:p>
    <w:p w14:paraId="74E63E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интереса и стремления обучающихся к научному изучению природы, развитие их интеллектуальных и творческих способностей;</w:t>
      </w:r>
    </w:p>
    <w:p w14:paraId="3FEC4C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представлений о научном методе познания и формирование исследовательского отношения к окружающим явлениям;</w:t>
      </w:r>
    </w:p>
    <w:p w14:paraId="6733D9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научного мировоззрения как результата изучения основ строения материи и фундаментальных законов физики;</w:t>
      </w:r>
    </w:p>
    <w:p w14:paraId="4B3689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объяснять явления с использованием физических знаний и научных доказательств;</w:t>
      </w:r>
    </w:p>
    <w:p w14:paraId="063E18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представлений о роли физики для развития других естественных наук, техники и технологий;</w:t>
      </w:r>
    </w:p>
    <w:p w14:paraId="174F20A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14:paraId="51A4775D" w14:textId="1A0D531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Достижение этих целей обеспечивается решением следующих задач  в процессе изучения курса физики на уровне среднего общего образования:</w:t>
      </w:r>
    </w:p>
    <w:p w14:paraId="2D841CA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404CF64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39115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FEEE3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понимание физических основ и принципов действия технических устройств  и технологических процессов, их влияния на окружающую среду;</w:t>
      </w:r>
    </w:p>
    <w:p w14:paraId="1AA682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00F3A2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создание условий для развития умений проектно-исследовательской, творческой деятельности; </w:t>
      </w:r>
    </w:p>
    <w:p w14:paraId="1D9E6D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развитие интереса к сферам профессиональной деятельности, связанной  с физикой.</w:t>
      </w:r>
    </w:p>
    <w:p w14:paraId="61D9C2D9" w14:textId="2074652B"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соответствии с требованиями </w:t>
      </w:r>
      <w:r w:rsidRPr="00AC30C0">
        <w:rPr>
          <w:rFonts w:ascii="Times New Roman" w:eastAsia="Calibri" w:hAnsi="Times New Roman"/>
          <w:sz w:val="24"/>
          <w:szCs w:val="28"/>
          <w:lang w:eastAsia="en-US"/>
        </w:rPr>
        <w:t>ФГОС СОО</w:t>
      </w:r>
      <w:r w:rsidRPr="00AC30C0">
        <w:rPr>
          <w:rFonts w:ascii="Times New Roman" w:hAnsi="Times New Roman"/>
          <w:sz w:val="24"/>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14:paraId="25D41BD9" w14:textId="77777777" w:rsidR="004A3D8A" w:rsidRPr="004A3D8A" w:rsidRDefault="004A3D8A" w:rsidP="00AC30C0">
      <w:pPr>
        <w:spacing w:after="0" w:line="240" w:lineRule="auto"/>
        <w:ind w:firstLine="709"/>
        <w:jc w:val="both"/>
        <w:rPr>
          <w:rFonts w:ascii="Times New Roman" w:hAnsi="Times New Roman"/>
          <w:szCs w:val="24"/>
        </w:rPr>
      </w:pPr>
    </w:p>
    <w:p w14:paraId="553D1B3D" w14:textId="77777777" w:rsidR="004A3D8A" w:rsidRPr="004A3D8A" w:rsidRDefault="004A3D8A" w:rsidP="00AC30C0">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0D8837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14:paraId="7477FCBD" w14:textId="2C2A1F07" w:rsidR="004A3D8A" w:rsidRPr="00396C2D" w:rsidRDefault="00ED53C3" w:rsidP="00396C2D">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0BD5373E" w14:textId="6F00F155"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10 классе</w:t>
      </w:r>
    </w:p>
    <w:p w14:paraId="123731F5" w14:textId="77777777" w:rsidR="004A3D8A"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sz w:val="24"/>
          <w:szCs w:val="28"/>
        </w:rPr>
      </w:pPr>
    </w:p>
    <w:p w14:paraId="0DB504D7" w14:textId="29AE851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1. Научный метод познания природы.</w:t>
      </w:r>
    </w:p>
    <w:p w14:paraId="748772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Физика – фундаментальная наука о природе. Научный метод познания  и методы исследования физических явлений. </w:t>
      </w:r>
    </w:p>
    <w:p w14:paraId="0B366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Эксперимент и теория в процессе познания природы. Наблюдение  и эксперимент в физике. </w:t>
      </w:r>
    </w:p>
    <w:p w14:paraId="415798B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(аналоговые и цифровые измерительные приборы, компьютерные датчиковые системы).</w:t>
      </w:r>
    </w:p>
    <w:p w14:paraId="588A63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Погрешности измерений физических величин (абсолютная и относительная). </w:t>
      </w:r>
    </w:p>
    <w:p w14:paraId="50262F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3EA41D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Роль и место физики в формировании современной научной картины мира,  в практической деятельности людей.</w:t>
      </w:r>
    </w:p>
    <w:p w14:paraId="2CED2B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21AF74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 в цепи постоянного тока при помощи аналоговых и цифровых измерительных приборов.</w:t>
      </w:r>
    </w:p>
    <w:p w14:paraId="6310DC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Знакомство с цифровой лабораторией по физике. Примеры измерения физических величин при помощи компьютерных датчиков.</w:t>
      </w:r>
    </w:p>
    <w:p w14:paraId="18F907BC" w14:textId="676495EC"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2. Механика.</w:t>
      </w:r>
    </w:p>
    <w:p w14:paraId="24AA6647" w14:textId="440209D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Кинематика.</w:t>
      </w:r>
    </w:p>
    <w:p w14:paraId="3822875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Механическое движение. Относительность механического движения. Система отсчёта.</w:t>
      </w:r>
    </w:p>
    <w:p w14:paraId="1FAFBE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Прямая и обратная задачи механики.</w:t>
      </w:r>
    </w:p>
    <w:p w14:paraId="343B354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Радиус-вектор материальной точки, его проекции на оси системы координат. Траектория.</w:t>
      </w:r>
    </w:p>
    <w:p w14:paraId="5E78AA3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562687E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1F394C5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743182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2A5F1F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1E381A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96D0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системы отсчёта, иллюстрация кинематических характеристик движения.</w:t>
      </w:r>
    </w:p>
    <w:p w14:paraId="1760EE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исследования движений.</w:t>
      </w:r>
    </w:p>
    <w:p w14:paraId="7CB6DC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Иллюстрация предельного перехода и измерение мгновенной скорости.</w:t>
      </w:r>
    </w:p>
    <w:p w14:paraId="0E44A7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движений с использованием механизмов.</w:t>
      </w:r>
    </w:p>
    <w:p w14:paraId="7AE79F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тел в воздухе и в разреженном пространстве.</w:t>
      </w:r>
    </w:p>
    <w:p w14:paraId="22E194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тела, брошенного под углом к горизонту  и горизонтально. </w:t>
      </w:r>
    </w:p>
    <w:p w14:paraId="43026BE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Направление скорости при движении по окружности.</w:t>
      </w:r>
    </w:p>
    <w:p w14:paraId="4EF1EC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угловой скорости в редукторе.</w:t>
      </w:r>
    </w:p>
    <w:p w14:paraId="320DF9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путей, траекторий, скоростей движения одного и того же тела  в разных системах отсчёта.</w:t>
      </w:r>
    </w:p>
    <w:p w14:paraId="5D25C61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Ученический эксперимент, лабораторные работы, практикум.</w:t>
      </w:r>
    </w:p>
    <w:p w14:paraId="0D2E8E1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неравномерного движения с целью определения мгновенной скорости. </w:t>
      </w:r>
    </w:p>
    <w:p w14:paraId="4E0D17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ускорения при прямолинейном равноускоренном движении  по наклонной плоскости.</w:t>
      </w:r>
    </w:p>
    <w:p w14:paraId="6740682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пути от времени при равноускоренном движении. </w:t>
      </w:r>
    </w:p>
    <w:p w14:paraId="2CE9865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ускорения свободного падения (рекомендовано использование цифровой лаборатории). </w:t>
      </w:r>
    </w:p>
    <w:p w14:paraId="15D3014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брошенного горизонтально. Проверка гипотезы  о прямой </w:t>
      </w:r>
      <w:r w:rsidRPr="00AC30C0">
        <w:rPr>
          <w:rFonts w:ascii="Times New Roman" w:hAnsi="Times New Roman"/>
          <w:sz w:val="24"/>
          <w:szCs w:val="28"/>
        </w:rPr>
        <w:lastRenderedPageBreak/>
        <w:t xml:space="preserve">пропорциональной зависимости между дальностью полёта и начальной скоростью тела. </w:t>
      </w:r>
    </w:p>
    <w:p w14:paraId="5AE50CE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тела по окружности с постоянной по модулю скоростью. </w:t>
      </w:r>
    </w:p>
    <w:p w14:paraId="202D13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периода обращения конического маятника  от его параметров.</w:t>
      </w:r>
    </w:p>
    <w:p w14:paraId="7C5B5CB3" w14:textId="33E5514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Динамика.</w:t>
      </w:r>
    </w:p>
    <w:p w14:paraId="580048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1DF67B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Масса тела. Сила. Принцип суперпозиции сил.</w:t>
      </w:r>
    </w:p>
    <w:p w14:paraId="13F1931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Ньютона для материальной точки. </w:t>
      </w:r>
    </w:p>
    <w:p w14:paraId="35A4139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Третий закон Ньютона для материальных точек.</w:t>
      </w:r>
    </w:p>
    <w:p w14:paraId="7290AA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всемирного тяготения. Эквивалентность гравитационной и инертной массы.</w:t>
      </w:r>
    </w:p>
    <w:p w14:paraId="32E21E0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27A67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упругости. Закон Гука. Вес тела. Вес тела, движущегося с ускорением.</w:t>
      </w:r>
    </w:p>
    <w:p w14:paraId="38E6A86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03D84D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Гидростатическое давление. Сила Архимеда.</w:t>
      </w:r>
    </w:p>
    <w:p w14:paraId="1C20AF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подшипники, движение искусственных спутников.</w:t>
      </w:r>
    </w:p>
    <w:p w14:paraId="2CF35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0FA9EC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движения тел в инерциальных и неинерциальных системах отсчёта. </w:t>
      </w:r>
    </w:p>
    <w:p w14:paraId="04DEF7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относительности. </w:t>
      </w:r>
    </w:p>
    <w:p w14:paraId="78CE5E2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Качение двух цилиндров или шаров разной массы с одинаковым ускорением относительно неинерциальной системы отсчёта.</w:t>
      </w:r>
    </w:p>
    <w:p w14:paraId="20001F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равнодействующей приложенных к телу сил с произведением массы тела на его ускорение в инерциальной системе отсчёта.</w:t>
      </w:r>
    </w:p>
    <w:p w14:paraId="3FC8E11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Равенство сил, возникающих в результате взаимодействия тел.</w:t>
      </w:r>
    </w:p>
    <w:p w14:paraId="186EE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масс по взаимодействию.</w:t>
      </w:r>
    </w:p>
    <w:p w14:paraId="721F240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Невесомость.</w:t>
      </w:r>
    </w:p>
    <w:p w14:paraId="2FB5DF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Вес тела при ускоренном подъёме и падении.</w:t>
      </w:r>
    </w:p>
    <w:p w14:paraId="6F56E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Центробежные механизмы.</w:t>
      </w:r>
    </w:p>
    <w:p w14:paraId="7309A6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сил трения покоя, качения и скольжения.</w:t>
      </w:r>
    </w:p>
    <w:p w14:paraId="544A77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7DE3E8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равнодействующей сил при движении бруска по наклонной плоскости.</w:t>
      </w:r>
    </w:p>
    <w:p w14:paraId="3411A5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Проверка гипотезы о независимости времени движения бруска по наклонной плоскости на заданное расстояние от его массы. </w:t>
      </w:r>
    </w:p>
    <w:p w14:paraId="240AAF4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 упругости, возникающих в пружине  и резиновом образце, от их деформации.</w:t>
      </w:r>
    </w:p>
    <w:p w14:paraId="48F328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системы тел, связанных нитью, перекинутой через лёгкий блок.</w:t>
      </w:r>
    </w:p>
    <w:p w14:paraId="336C9F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трения по величине углового коэффициента зависимости F</w:t>
      </w:r>
      <w:r w:rsidRPr="00AC30C0">
        <w:rPr>
          <w:rFonts w:ascii="Times New Roman" w:hAnsi="Times New Roman"/>
          <w:sz w:val="24"/>
          <w:szCs w:val="28"/>
          <w:vertAlign w:val="subscript"/>
        </w:rPr>
        <w:t>тр</w:t>
      </w:r>
      <w:r w:rsidRPr="00AC30C0">
        <w:rPr>
          <w:rFonts w:ascii="Times New Roman" w:hAnsi="Times New Roman"/>
          <w:sz w:val="24"/>
          <w:szCs w:val="28"/>
        </w:rPr>
        <w:t xml:space="preserve">(N). </w:t>
      </w:r>
    </w:p>
    <w:p w14:paraId="691CFC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движения бруска по наклонной плоскости с переменным коэффициентом трения.</w:t>
      </w:r>
    </w:p>
    <w:p w14:paraId="1821AF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движения груза на валу с трением. </w:t>
      </w:r>
    </w:p>
    <w:p w14:paraId="5F641E67" w14:textId="15F6098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Статика твёрдого тела.</w:t>
      </w:r>
    </w:p>
    <w:p w14:paraId="1EEF37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A4239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равновесия твёрдого тела.</w:t>
      </w:r>
    </w:p>
    <w:p w14:paraId="39AA5D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Устойчивое, неустойчивое, безразличное равновесие.</w:t>
      </w:r>
    </w:p>
    <w:p w14:paraId="57BF0F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кронштейн, строительный кран, решётчатые конструкции.</w:t>
      </w:r>
    </w:p>
    <w:p w14:paraId="57BF08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56B17E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Условия равновесия.</w:t>
      </w:r>
    </w:p>
    <w:p w14:paraId="724557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Виды равновесия.</w:t>
      </w:r>
    </w:p>
    <w:p w14:paraId="693EC6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28614D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условий равновесия твёрдого тела, имеющего ось вращения. </w:t>
      </w:r>
    </w:p>
    <w:p w14:paraId="37E63F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кронштейнов и расчёт сил упругости. </w:t>
      </w:r>
    </w:p>
    <w:p w14:paraId="170DA7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устойчивости твёрдого тела, имеющего площадь опоры. </w:t>
      </w:r>
    </w:p>
    <w:p w14:paraId="01E446B2" w14:textId="74BB21B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Законы сохранения в механике.</w:t>
      </w:r>
    </w:p>
    <w:p w14:paraId="2D78DC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Импульс материальной точки, системы материальных точек. Центр масс системы материальных точек. Теорема о движении центра масс.</w:t>
      </w:r>
    </w:p>
    <w:p w14:paraId="10B0F3E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Импульс силы и изменение импульса тела. </w:t>
      </w:r>
    </w:p>
    <w:p w14:paraId="6F8A7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 сохранения импульса. </w:t>
      </w:r>
    </w:p>
    <w:p w14:paraId="2EF0018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4877997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Момент импульса материальной точки. Представление о сохранении момента импульса в центральных полях.</w:t>
      </w:r>
    </w:p>
    <w:p w14:paraId="2F4678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 силы на малом и на конечном перемещении. Графическое представление работы силы. </w:t>
      </w:r>
    </w:p>
    <w:p w14:paraId="3D89379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силы. </w:t>
      </w:r>
    </w:p>
    <w:p w14:paraId="5426701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Кинетическая энергия материальной точки. Теорема об изменении кинетической энергии материальной точки. </w:t>
      </w:r>
    </w:p>
    <w:p w14:paraId="61A669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481859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Связь работы непотенциальных сил с изменением механической энергии системы тел. Закон сохранения механической энергии. </w:t>
      </w:r>
    </w:p>
    <w:p w14:paraId="693B18D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Упругие и неупругие столкновения. </w:t>
      </w:r>
    </w:p>
    <w:p w14:paraId="1B35EA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Бернулли для идеальной жидкости как следствие закона сохранения механической энергии.</w:t>
      </w:r>
    </w:p>
    <w:p w14:paraId="7E6C0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19ADB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CD219E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импульса.</w:t>
      </w:r>
    </w:p>
    <w:p w14:paraId="233966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Реактивное движение.</w:t>
      </w:r>
    </w:p>
    <w:p w14:paraId="6C1568D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мощности силы.</w:t>
      </w:r>
    </w:p>
    <w:p w14:paraId="0C64D38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Изменение энергии тела при совершении работы.</w:t>
      </w:r>
    </w:p>
    <w:p w14:paraId="1313DB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Взаимные превращения кинетической и потенциальной энергий при действии на тело силы тяжести и силы упругости.</w:t>
      </w:r>
    </w:p>
    <w:p w14:paraId="7BE9E76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Сохранение энергии при свободном падении.</w:t>
      </w:r>
    </w:p>
    <w:p w14:paraId="575FF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Ученический эксперимент, лабораторные работы, практикум. </w:t>
      </w:r>
    </w:p>
    <w:p w14:paraId="17348DE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импульса тела по тормозному пути. </w:t>
      </w:r>
    </w:p>
    <w:p w14:paraId="563392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силы тяги, скорости модели электромобиля и мощности силы тяги. </w:t>
      </w:r>
    </w:p>
    <w:p w14:paraId="1375231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изменения импульса тела с импульсом силы.</w:t>
      </w:r>
    </w:p>
    <w:p w14:paraId="0FCF93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сохранения импульса при упругом взаимодействии.</w:t>
      </w:r>
    </w:p>
    <w:p w14:paraId="295F47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кинетической энергии тела по тормозному пути.</w:t>
      </w:r>
    </w:p>
    <w:p w14:paraId="474311E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изменения потенциальной энергии пружины с работой силы трения. </w:t>
      </w:r>
    </w:p>
    <w:p w14:paraId="7313DDA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работы силы трения при движении тела по наклонной плоскости.</w:t>
      </w:r>
    </w:p>
    <w:p w14:paraId="5C2B5C15" w14:textId="41B7758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3. Молекулярная физика и термодинамика.</w:t>
      </w:r>
    </w:p>
    <w:p w14:paraId="06787AC2" w14:textId="344CCB66"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Основы молекулярно-кинетической теории.</w:t>
      </w:r>
    </w:p>
    <w:p w14:paraId="570A11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385CE7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Тепловое равновесие. Температура и способы её измерения. Шкала температур Цельсия. </w:t>
      </w:r>
    </w:p>
    <w:p w14:paraId="5F34FE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Модель идеального газа в молекулярно-кинетической теории: частицы газа движутся хаотически и не взаимодействуют друг с другом.</w:t>
      </w:r>
    </w:p>
    <w:p w14:paraId="0F0CF2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7ED0E4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EC826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4F78D2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термометр, барометр, получение наноматериалов.</w:t>
      </w:r>
    </w:p>
    <w:p w14:paraId="693599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84F692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движения частиц вещества.</w:t>
      </w:r>
    </w:p>
    <w:p w14:paraId="298184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броуновского движения.</w:t>
      </w:r>
    </w:p>
    <w:p w14:paraId="68C567C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Видеоролик с записью реального броуновского движения.</w:t>
      </w:r>
    </w:p>
    <w:p w14:paraId="782B6D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Диффузия жидкостей.</w:t>
      </w:r>
    </w:p>
    <w:p w14:paraId="35210F6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Штерна.</w:t>
      </w:r>
    </w:p>
    <w:p w14:paraId="5058642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Притяжение молекул.</w:t>
      </w:r>
    </w:p>
    <w:p w14:paraId="6A0699B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кристаллических решёток.</w:t>
      </w:r>
    </w:p>
    <w:p w14:paraId="1A44A74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изопроцессов.</w:t>
      </w:r>
    </w:p>
    <w:p w14:paraId="56D20A6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2E734A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установления теплового равновесия при теплообмене между горячей и холодной водой.</w:t>
      </w:r>
    </w:p>
    <w:p w14:paraId="0ADB5C2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изотермического процесса (рекомендовано использование цифровой лаборатории).</w:t>
      </w:r>
    </w:p>
    <w:p w14:paraId="1C6A550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изохорного процесса.</w:t>
      </w:r>
    </w:p>
    <w:p w14:paraId="364D9F4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изобарного процесса.</w:t>
      </w:r>
    </w:p>
    <w:p w14:paraId="5AE337A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Проверка уравнения состояния.</w:t>
      </w:r>
    </w:p>
    <w:p w14:paraId="59DC21D2" w14:textId="773EE07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Термодинамика. Тепловые машины.</w:t>
      </w:r>
    </w:p>
    <w:p w14:paraId="6D0A48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3E9341C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Нулевое начало термодинамики. Самопроизвольная релаксация термодинамической системы к тепловому равновесию. </w:t>
      </w:r>
    </w:p>
    <w:p w14:paraId="324F78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2DC29D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Квазистатические и нестатические процессы.</w:t>
      </w:r>
    </w:p>
    <w:p w14:paraId="1E2CD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Элементарная работа в термодинамике. Вычисление работы по графику процесса на pV-диаграмме.</w:t>
      </w:r>
    </w:p>
    <w:p w14:paraId="3916F8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14C052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1C6FC2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068E2D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1776DE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Второй закон термодинамики для неравновесных процессов: невозможно передать теплоту </w:t>
      </w:r>
      <w:r w:rsidRPr="00AC30C0">
        <w:rPr>
          <w:rFonts w:ascii="Times New Roman" w:hAnsi="Times New Roman"/>
          <w:sz w:val="24"/>
          <w:szCs w:val="28"/>
        </w:rPr>
        <w:lastRenderedPageBreak/>
        <w:t>от более холодного тела к более нагретому без компенсации (Клаузиус). Необратимость природных процессов.</w:t>
      </w:r>
    </w:p>
    <w:p w14:paraId="46522BD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Принципы действия тепловых машин. КПД. </w:t>
      </w:r>
    </w:p>
    <w:p w14:paraId="5968D4D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Максимальное значение КПД. Цикл Карно.</w:t>
      </w:r>
    </w:p>
    <w:p w14:paraId="25B9E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аспекты использования тепловых двигателей. Тепловое загрязнение окружающей среды. </w:t>
      </w:r>
    </w:p>
    <w:p w14:paraId="67F8468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3AB5D17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Демонстрации. </w:t>
      </w:r>
    </w:p>
    <w:p w14:paraId="6C311C0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Изменение температуры при адиабатическом расширении. </w:t>
      </w:r>
    </w:p>
    <w:p w14:paraId="330CAD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Воздушное огниво. </w:t>
      </w:r>
    </w:p>
    <w:p w14:paraId="085E79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Сравнение удельных теплоёмкостей веществ. </w:t>
      </w:r>
    </w:p>
    <w:p w14:paraId="2B78CD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изменения внутренней энергии. </w:t>
      </w:r>
    </w:p>
    <w:p w14:paraId="54689F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CC252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Компьютерные модели тепловых двигателей.</w:t>
      </w:r>
    </w:p>
    <w:p w14:paraId="55EDF5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24EC66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теплоёмкости.</w:t>
      </w:r>
    </w:p>
    <w:p w14:paraId="1C19C7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процесса остывания вещества.</w:t>
      </w:r>
    </w:p>
    <w:p w14:paraId="2403DD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адиабатного процесса.</w:t>
      </w:r>
    </w:p>
    <w:p w14:paraId="43651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взаимосвязи энергии межмолекулярного взаимодействия  и температуры кипения жидкостей. </w:t>
      </w:r>
    </w:p>
    <w:p w14:paraId="18B74938" w14:textId="4789E2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 xml:space="preserve">Тема 3. Агрегатные состояния вещества. Фазовые переходы. </w:t>
      </w:r>
    </w:p>
    <w:p w14:paraId="4A80A8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Парообразование и конденсация. Испарение и кипение. Удельная теплота парообразования.</w:t>
      </w:r>
    </w:p>
    <w:p w14:paraId="44C1E2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5D1397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Влажность воздуха. Абсолютная и относительная влажность. </w:t>
      </w:r>
    </w:p>
    <w:p w14:paraId="5399FA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52CB4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Деформации твёрдого тела. Растяжение и сжатие. Сдвиг. Модуль Юнга. Предел упругих деформаций.</w:t>
      </w:r>
    </w:p>
    <w:p w14:paraId="2F0B15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5739103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Преобразование энергии в фазовых переходах. </w:t>
      </w:r>
    </w:p>
    <w:p w14:paraId="433084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Уравнение теплового баланса.</w:t>
      </w:r>
    </w:p>
    <w:p w14:paraId="376905C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530EFF7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жидкие кристаллы, современные материалы.</w:t>
      </w:r>
    </w:p>
    <w:p w14:paraId="016BCB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1F7A3B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Тепловое расширение.</w:t>
      </w:r>
    </w:p>
    <w:p w14:paraId="2F59D9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насыщенных паров.</w:t>
      </w:r>
    </w:p>
    <w:p w14:paraId="24EF5B2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Кипение. Кипение при пониженном давлении.</w:t>
      </w:r>
    </w:p>
    <w:p w14:paraId="0D88B78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поверхностного натяжения.</w:t>
      </w:r>
    </w:p>
    <w:p w14:paraId="50F59BC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с мыльными плёнками.</w:t>
      </w:r>
    </w:p>
    <w:p w14:paraId="79653E4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Смачивание.</w:t>
      </w:r>
    </w:p>
    <w:p w14:paraId="3C12E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Капиллярные явления.</w:t>
      </w:r>
    </w:p>
    <w:p w14:paraId="3D68B31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неньютоновской жидкости.</w:t>
      </w:r>
    </w:p>
    <w:p w14:paraId="74AB412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влажности.</w:t>
      </w:r>
    </w:p>
    <w:p w14:paraId="68EEB60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нагревания и плавления кристаллического вещества.</w:t>
      </w:r>
    </w:p>
    <w:p w14:paraId="28C9198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Виды деформаций.</w:t>
      </w:r>
    </w:p>
    <w:p w14:paraId="45E64A9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малых деформаций.</w:t>
      </w:r>
    </w:p>
    <w:p w14:paraId="2EC802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A1406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закономерностей испарения жидкостей. </w:t>
      </w:r>
    </w:p>
    <w:p w14:paraId="7D38BA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удельной теплоты плавления льда.</w:t>
      </w:r>
    </w:p>
    <w:p w14:paraId="044EE6F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свойств насыщенных паров.</w:t>
      </w:r>
    </w:p>
    <w:p w14:paraId="61FEB1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абсолютной влажности воздуха и оценка массы паров  в помещении.</w:t>
      </w:r>
    </w:p>
    <w:p w14:paraId="02F5D27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коэффициента поверхностного натяжения.</w:t>
      </w:r>
    </w:p>
    <w:p w14:paraId="2B96FBA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модуля Юнга.</w:t>
      </w:r>
    </w:p>
    <w:p w14:paraId="5A416E9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деформации резинового образца от приложенной  к нему силы.</w:t>
      </w:r>
    </w:p>
    <w:p w14:paraId="1B3C92CA" w14:textId="19B9AF5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7DD8137D" w14:textId="70BD4C0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Электрическое поле.</w:t>
      </w:r>
    </w:p>
    <w:p w14:paraId="6570A6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2DBF0B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зарядов. Точечные заряды. Закон Кулона.</w:t>
      </w:r>
    </w:p>
    <w:p w14:paraId="1522B6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Его действие на электрические заряды.</w:t>
      </w:r>
    </w:p>
    <w:p w14:paraId="6FCFE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Напряжённость электрического поля. Пробный заряд. Линии напряжённости электрического поля. Однородное электрическое поле. </w:t>
      </w:r>
    </w:p>
    <w:p w14:paraId="16A62FE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0088B2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 суперпозиции электрических полей.</w:t>
      </w:r>
    </w:p>
    <w:p w14:paraId="1722426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85977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Проводники в электростатическом поле. Условие равновесия зарядов.</w:t>
      </w:r>
    </w:p>
    <w:p w14:paraId="3B59B72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Диэлектрики в электростатическом поле. Диэлектрическая проницаемость вещества.</w:t>
      </w:r>
    </w:p>
    <w:p w14:paraId="7BD3B69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Конденсатор. Электроёмкость конденсатора. Электроёмкость плоского конденсатора. </w:t>
      </w:r>
    </w:p>
    <w:p w14:paraId="041053D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Параллельное соединение конденсаторов. Последовательное соединение конденсаторов.</w:t>
      </w:r>
    </w:p>
    <w:p w14:paraId="016D0D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заряженного конденсатора.</w:t>
      </w:r>
    </w:p>
    <w:p w14:paraId="4F9FB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Движение заряженной частицы в однородном электрическом поле.</w:t>
      </w:r>
    </w:p>
    <w:p w14:paraId="3D8D5CB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732B7D5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675A6F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принцип действия электрометра. </w:t>
      </w:r>
    </w:p>
    <w:p w14:paraId="4A940CF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поле заряженных шариков.</w:t>
      </w:r>
    </w:p>
    <w:p w14:paraId="2CC1CCB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Электрическое поле двух заряженных пластин. </w:t>
      </w:r>
    </w:p>
    <w:p w14:paraId="21D6C3A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Модель электростатического генератора (Ван де Граафа). </w:t>
      </w:r>
    </w:p>
    <w:p w14:paraId="471B875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Проводники в электрическом поле. </w:t>
      </w:r>
    </w:p>
    <w:p w14:paraId="062534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Электростатическая защита. </w:t>
      </w:r>
    </w:p>
    <w:p w14:paraId="5C68A9B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Устройство и действие конденсатора постоянной и переменной ёмкости. </w:t>
      </w:r>
    </w:p>
    <w:p w14:paraId="3644BA1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14:paraId="05A4A71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Энергия электрического поля заряженного конденсатора. </w:t>
      </w:r>
    </w:p>
    <w:p w14:paraId="18AA7B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Зарядка и разрядка конденсатора через резистор.</w:t>
      </w:r>
    </w:p>
    <w:p w14:paraId="5F41E0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7D61923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Оценка сил взаимодействия заряженных тел. </w:t>
      </w:r>
    </w:p>
    <w:p w14:paraId="23324F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превращения энергии заряженного конденсатора в энергию излучения светодиода. </w:t>
      </w:r>
    </w:p>
    <w:p w14:paraId="5C2C117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протекания тока в цепи, содержащей конденсатор.</w:t>
      </w:r>
    </w:p>
    <w:p w14:paraId="21A6B93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Распределение разности потенциалов (напряжения) при последовательном соединении </w:t>
      </w:r>
      <w:r w:rsidRPr="00AC30C0">
        <w:rPr>
          <w:rFonts w:ascii="Times New Roman" w:hAnsi="Times New Roman"/>
          <w:sz w:val="24"/>
          <w:szCs w:val="28"/>
        </w:rPr>
        <w:lastRenderedPageBreak/>
        <w:t xml:space="preserve">конденсаторов. </w:t>
      </w:r>
    </w:p>
    <w:p w14:paraId="141CCC5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разряда конденсатора через резистор.</w:t>
      </w:r>
    </w:p>
    <w:p w14:paraId="2FD849D9" w14:textId="6BA799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Постоянный электрический ток.</w:t>
      </w:r>
    </w:p>
    <w:p w14:paraId="1795E9A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тока. Постоянный ток.</w:t>
      </w:r>
    </w:p>
    <w:p w14:paraId="6D3204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Условия существования постоянного электрического тока. Источники тока. Напряжение U и ЭДС ℰ.</w:t>
      </w:r>
    </w:p>
    <w:p w14:paraId="32EF62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Ома для участка цепи.</w:t>
      </w:r>
    </w:p>
    <w:p w14:paraId="24961E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2E138F8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Последовательное, параллельное, смешанное соединение проводников. Расчёт разветвлённых электрических цепей. Правила Кирхгофа.</w:t>
      </w:r>
    </w:p>
    <w:p w14:paraId="3F755D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 электрического тока. Закон Джоуля–Ленца.</w:t>
      </w:r>
    </w:p>
    <w:p w14:paraId="149660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Мощность электрического тока. Тепловая мощность, выделяемая  на резисторе. </w:t>
      </w:r>
    </w:p>
    <w:p w14:paraId="6804CF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1BA226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Конденсатор в цепи постоянного тока.</w:t>
      </w:r>
    </w:p>
    <w:p w14:paraId="36A545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Технические устройства и технологические процессы: амперметр, вольтметр, реостат, счётчик электрической энергии. </w:t>
      </w:r>
    </w:p>
    <w:p w14:paraId="7D756DC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1D020E6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тока и напряжения.</w:t>
      </w:r>
    </w:p>
    <w:p w14:paraId="72EEDF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резистора, лампы накаливания и светодиода.</w:t>
      </w:r>
    </w:p>
    <w:p w14:paraId="5109D4C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сопротивления цилиндрических проводников от длины, площади поперечного сечения и материала.</w:t>
      </w:r>
    </w:p>
    <w:p w14:paraId="01340FC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сопротивления при постоянном напряжении.</w:t>
      </w:r>
    </w:p>
    <w:p w14:paraId="454E6E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Прямое измерение ЭДС. Короткое замыкание гальванического элемента  и оценка внутреннего сопротивления.</w:t>
      </w:r>
    </w:p>
    <w:p w14:paraId="6CFCC3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соединения источников тока, ЭДС батарей.</w:t>
      </w:r>
    </w:p>
    <w:p w14:paraId="37E6D5C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2DA53B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6D8D9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смешанного соединения резисторов.</w:t>
      </w:r>
    </w:p>
    <w:p w14:paraId="3829E9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удельного сопротивления проводников.</w:t>
      </w:r>
    </w:p>
    <w:p w14:paraId="3B009E6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от напряжения для лампы накаливания.</w:t>
      </w:r>
    </w:p>
    <w:p w14:paraId="21CA168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Увеличение предела измерения амперметра (вольтметра).</w:t>
      </w:r>
    </w:p>
    <w:p w14:paraId="60CE567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ЭДС и внутреннего сопротивления источника тока.</w:t>
      </w:r>
    </w:p>
    <w:p w14:paraId="66D6DF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зависимости ЭДС гальванического элемента от времени  при коротком замыкании. </w:t>
      </w:r>
    </w:p>
    <w:p w14:paraId="5C36EF4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разности потенциалов между полюсами источника тока от силы тока в цепи.</w:t>
      </w:r>
    </w:p>
    <w:p w14:paraId="42873C0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полезной мощности источника тока от силы тока.</w:t>
      </w:r>
    </w:p>
    <w:p w14:paraId="5917D22E" w14:textId="6EDCC93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3. Токи в различных средах.</w:t>
      </w:r>
    </w:p>
    <w:p w14:paraId="01E71A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19F1BB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вакууме. Свойства электронных пучков.</w:t>
      </w:r>
    </w:p>
    <w:p w14:paraId="69C0A25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Полупроводники. Собственная и примесная проводимость полупроводников. Свойства p–n-перехода. Полупроводниковые приборы.</w:t>
      </w:r>
    </w:p>
    <w:p w14:paraId="1E20D60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электролитах. Электролитическая диссоциация. Электролиз. Законы Фарадея для электролиза.</w:t>
      </w:r>
    </w:p>
    <w:p w14:paraId="6CBF65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Электрический ток в газах. Самостоятельный и несамостоятельный разряд. Различные типы самостоятельного разряда. Молния. Плазма.</w:t>
      </w:r>
    </w:p>
    <w:p w14:paraId="05AC21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378EC16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A9EA7A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Зависимость сопротивления металлов от температуры.</w:t>
      </w:r>
    </w:p>
    <w:p w14:paraId="339332B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Проводимость электролитов.</w:t>
      </w:r>
    </w:p>
    <w:p w14:paraId="310EAB5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Законы электролиза Фарадея.</w:t>
      </w:r>
    </w:p>
    <w:p w14:paraId="1ACF2BC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Искровой разряд и проводимость воздуха.</w:t>
      </w:r>
    </w:p>
    <w:p w14:paraId="18CF339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Сравнение проводимости металлов и полупроводников.</w:t>
      </w:r>
    </w:p>
    <w:p w14:paraId="5FFB91A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Односторонняя проводимость диода.</w:t>
      </w:r>
    </w:p>
    <w:p w14:paraId="510EC2E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E57E39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электролиза.</w:t>
      </w:r>
    </w:p>
    <w:p w14:paraId="4CC3299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заряда одновалентного иона.</w:t>
      </w:r>
    </w:p>
    <w:p w14:paraId="761F6A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терморезистора от температуры.</w:t>
      </w:r>
    </w:p>
    <w:p w14:paraId="2E534E1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Снятие вольт-амперной характеристики диода.</w:t>
      </w:r>
    </w:p>
    <w:p w14:paraId="4CE6BB6A" w14:textId="1730647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4AB0B82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7895D0E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267B860F" w14:textId="0FFF8EB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Межпредметные связи.</w:t>
      </w:r>
    </w:p>
    <w:p w14:paraId="6BD2AF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C90DD7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b/>
          <w:bCs/>
          <w:i/>
          <w:iCs/>
          <w:sz w:val="24"/>
          <w:szCs w:val="28"/>
        </w:rPr>
        <w:t xml:space="preserve"> </w:t>
      </w:r>
      <w:r w:rsidRPr="00AC30C0">
        <w:rPr>
          <w:rFonts w:ascii="Times New Roman" w:hAnsi="Times New Roman"/>
          <w:sz w:val="24"/>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2C8CA3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sz w:val="24"/>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2A6B2E1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6CD408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1D50BF3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влажность воздуха, ветры, барометр, термометр.</w:t>
      </w:r>
    </w:p>
    <w:p w14:paraId="3DC51B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4398B5E4" w14:textId="77777777" w:rsidR="009C247F" w:rsidRDefault="009C247F"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p>
    <w:p w14:paraId="4DB00734" w14:textId="4B0CC2C4" w:rsidR="00ED53C3" w:rsidRPr="00AC30C0" w:rsidRDefault="004A3D8A" w:rsidP="00AC30C0">
      <w:pPr>
        <w:widowControl w:val="0"/>
        <w:tabs>
          <w:tab w:val="left" w:pos="142"/>
        </w:tabs>
        <w:autoSpaceDE w:val="0"/>
        <w:autoSpaceDN w:val="0"/>
        <w:adjustRightInd w:val="0"/>
        <w:spacing w:after="0" w:line="240" w:lineRule="auto"/>
        <w:ind w:firstLine="709"/>
        <w:contextualSpacing/>
        <w:jc w:val="center"/>
        <w:textAlignment w:val="center"/>
        <w:rPr>
          <w:rFonts w:ascii="Times New Roman" w:eastAsia="OfficinaSansBoldITC" w:hAnsi="Times New Roman"/>
          <w:b/>
          <w:sz w:val="24"/>
          <w:szCs w:val="28"/>
        </w:rPr>
      </w:pPr>
      <w:r w:rsidRPr="00AC30C0">
        <w:rPr>
          <w:rFonts w:ascii="Times New Roman" w:eastAsia="OfficinaSansBoldITC" w:hAnsi="Times New Roman"/>
          <w:b/>
          <w:sz w:val="24"/>
          <w:szCs w:val="28"/>
        </w:rPr>
        <w:t>Содержание обучения в 11 классе</w:t>
      </w:r>
    </w:p>
    <w:p w14:paraId="751133C6" w14:textId="5291BC63"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caps/>
          <w:sz w:val="24"/>
          <w:szCs w:val="28"/>
        </w:rPr>
      </w:pPr>
      <w:r w:rsidRPr="00AC30C0">
        <w:rPr>
          <w:rFonts w:ascii="Times New Roman" w:hAnsi="Times New Roman"/>
          <w:sz w:val="24"/>
          <w:szCs w:val="28"/>
        </w:rPr>
        <w:t>Раздел 4. Электродинамика.</w:t>
      </w:r>
    </w:p>
    <w:p w14:paraId="2FFC23A0" w14:textId="6E27339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4. Магнитное поле.</w:t>
      </w:r>
    </w:p>
    <w:p w14:paraId="76EF6BC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5A072D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проводника с током (прямого проводника, катушки  и кругового витка). Опыт Эрстеда.</w:t>
      </w:r>
    </w:p>
    <w:p w14:paraId="605DF1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Сила Ампера, её направление и модуль.</w:t>
      </w:r>
    </w:p>
    <w:p w14:paraId="0F0455D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Лоренца, её направление и модуль. Движение заряженной частицы  в однородном магнитном поле. Работа силы Лоренца.</w:t>
      </w:r>
    </w:p>
    <w:p w14:paraId="345CFD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Магнитное поле в веществе. Ферромагнетики, пара- и диамагнетики.</w:t>
      </w:r>
    </w:p>
    <w:p w14:paraId="6E7AE6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BFCB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294C52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Картина линий индукции магнитного поля полосового и подковообразного постоянных магнитов. </w:t>
      </w:r>
    </w:p>
    <w:p w14:paraId="7007861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Картина линий магнитной индукции поля длинного прямого проводника  и замкнутого кольцевого проводника, катушки с током.</w:t>
      </w:r>
    </w:p>
    <w:p w14:paraId="6BB135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Взаимодействие двух проводников с током.</w:t>
      </w:r>
    </w:p>
    <w:p w14:paraId="084FA26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Сила Ампера.</w:t>
      </w:r>
    </w:p>
    <w:p w14:paraId="72172A6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Действие силы Лоренца на ионы электролита.</w:t>
      </w:r>
    </w:p>
    <w:p w14:paraId="7DC2A67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движения пучка электронов в магнитном поле.</w:t>
      </w:r>
    </w:p>
    <w:p w14:paraId="2F78A5D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Принцип действия электроизмерительного прибора магнитоэлектрической системы. </w:t>
      </w:r>
    </w:p>
    <w:p w14:paraId="427F83D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 xml:space="preserve">. </w:t>
      </w:r>
    </w:p>
    <w:p w14:paraId="30F0F12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магнитного поля постоянных магнитов.</w:t>
      </w:r>
    </w:p>
    <w:p w14:paraId="265FFAD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ферромагнетиков.</w:t>
      </w:r>
    </w:p>
    <w:p w14:paraId="4B26371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действия постоянного магнита на рамку с током.</w:t>
      </w:r>
    </w:p>
    <w:p w14:paraId="141C16F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силы Ампера.</w:t>
      </w:r>
    </w:p>
    <w:p w14:paraId="14A8EE2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зависимости силы Ампера от силы тока. </w:t>
      </w:r>
    </w:p>
    <w:p w14:paraId="2FC3FB8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магнитной индукции на основе измерения силы Ампера.</w:t>
      </w:r>
    </w:p>
    <w:p w14:paraId="0C95ED00" w14:textId="3FD628E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5. Электромагнитная индукция.</w:t>
      </w:r>
    </w:p>
    <w:p w14:paraId="6EB1C2E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348E46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ЭДС индукции в проводнике, движущемся в однородном магнитном поле.</w:t>
      </w:r>
    </w:p>
    <w:p w14:paraId="513538C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1D12FC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Индуктивность. Катушка индуктивности в цепи постоянного тока. Явление самоиндукции. ЭДС самоиндукции. </w:t>
      </w:r>
    </w:p>
    <w:p w14:paraId="512278D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магнитного поля катушки с током.</w:t>
      </w:r>
    </w:p>
    <w:p w14:paraId="32830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поле.</w:t>
      </w:r>
    </w:p>
    <w:p w14:paraId="6796D2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200821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2F4E3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явления электромагнитной индукции.</w:t>
      </w:r>
    </w:p>
    <w:p w14:paraId="37D2E7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индукции от скорости изменения магнитного потока.</w:t>
      </w:r>
    </w:p>
    <w:p w14:paraId="3107880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Правило Ленца.</w:t>
      </w:r>
    </w:p>
    <w:p w14:paraId="08FADB7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Падение магнита в алюминиевой (медной) трубе.</w:t>
      </w:r>
    </w:p>
    <w:p w14:paraId="1AC283C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Явление самоиндукции.</w:t>
      </w:r>
    </w:p>
    <w:p w14:paraId="334551F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ЭДС самоиндукции от скорости изменения силы тока в цепи.</w:t>
      </w:r>
    </w:p>
    <w:p w14:paraId="0565415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887DE8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явления электромагнитной индукции. </w:t>
      </w:r>
    </w:p>
    <w:p w14:paraId="2F709E8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индукции вихревого магнитного поля.</w:t>
      </w:r>
    </w:p>
    <w:p w14:paraId="0E7FB2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явления самоиндукции.</w:t>
      </w:r>
    </w:p>
    <w:p w14:paraId="53F5C7A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Сборка модели электромагнитного генератора.</w:t>
      </w:r>
    </w:p>
    <w:p w14:paraId="16F9055F" w14:textId="0C5D19E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5. Колебания и волны.</w:t>
      </w:r>
    </w:p>
    <w:p w14:paraId="6A4FCDB9" w14:textId="57269F42"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1. Механические колебания.</w:t>
      </w:r>
    </w:p>
    <w:p w14:paraId="129425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Колебательная система. Свободные колебания.</w:t>
      </w:r>
    </w:p>
    <w:p w14:paraId="58732DE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55B5EB0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Амплитуда и фаза колебаний. Связь амплитуды колебаний исходной величины с </w:t>
      </w:r>
      <w:r w:rsidRPr="00AC30C0">
        <w:rPr>
          <w:rFonts w:ascii="Times New Roman" w:hAnsi="Times New Roman"/>
          <w:sz w:val="24"/>
          <w:szCs w:val="28"/>
        </w:rPr>
        <w:lastRenderedPageBreak/>
        <w:t>амплитудами колебаний её скорости и ускорения.</w:t>
      </w:r>
    </w:p>
    <w:p w14:paraId="3F05ACF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7C9D9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75A30B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метроном, часы, качели, музыкальные инструменты, сейсмограф.</w:t>
      </w:r>
    </w:p>
    <w:p w14:paraId="0AF1EA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b/>
          <w:bCs/>
          <w:i/>
          <w:sz w:val="24"/>
          <w:szCs w:val="28"/>
        </w:rPr>
      </w:pPr>
      <w:r w:rsidRPr="00AC30C0">
        <w:rPr>
          <w:rFonts w:ascii="Times New Roman" w:hAnsi="Times New Roman"/>
          <w:iCs/>
          <w:sz w:val="24"/>
          <w:szCs w:val="28"/>
        </w:rPr>
        <w:t>Демонстрации.</w:t>
      </w:r>
    </w:p>
    <w:p w14:paraId="7DAE355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Запись колебательного движения.</w:t>
      </w:r>
    </w:p>
    <w:p w14:paraId="1F4050C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независимости периода малых колебаний груза на нити  от амплитуды. </w:t>
      </w:r>
    </w:p>
    <w:p w14:paraId="0167889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затухающих колебаний и зависимости периода свободных колебаний от сопротивления. </w:t>
      </w:r>
    </w:p>
    <w:p w14:paraId="7BEF8EF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колебаний груза на массивной пружине с целью формирования представлений об идеальной модели пружинного маятника.</w:t>
      </w:r>
    </w:p>
    <w:p w14:paraId="304DC8C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при колебаниях груза на пружине.</w:t>
      </w:r>
    </w:p>
    <w:p w14:paraId="331CF86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7971528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резонанса. </w:t>
      </w:r>
    </w:p>
    <w:p w14:paraId="0B7865E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24EA2CC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периода свободных колебаний нитяного и пружинного маятников.</w:t>
      </w:r>
    </w:p>
    <w:p w14:paraId="46C5A52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законов движения тела в ходе колебаний на упругом подвесе. </w:t>
      </w:r>
    </w:p>
    <w:p w14:paraId="275E1D4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движения нитяного маятника.</w:t>
      </w:r>
    </w:p>
    <w:p w14:paraId="6096825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Преобразование энергии в пружинном маятнике.</w:t>
      </w:r>
    </w:p>
    <w:p w14:paraId="0913110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убывания амплитуды затухающих колебаний.</w:t>
      </w:r>
    </w:p>
    <w:p w14:paraId="3B804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вынужденных колебаний.</w:t>
      </w:r>
    </w:p>
    <w:p w14:paraId="42F92B88" w14:textId="3E9831E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Электромагнитные колебания.</w:t>
      </w:r>
    </w:p>
    <w:p w14:paraId="6C07DD2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04BC8F8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сохранения энергии в идеальном колебательном контуре.</w:t>
      </w:r>
    </w:p>
    <w:p w14:paraId="50DA8D2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Затухающие электромагнитные колебания. Вынужденные электромагнитные колебания. </w:t>
      </w:r>
    </w:p>
    <w:p w14:paraId="6B65CE9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3BB40E6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599C6F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Идеальный трансформатор. Производство, передача и потребление электрической энергии. </w:t>
      </w:r>
    </w:p>
    <w:p w14:paraId="777285A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Экологические риски при производстве электроэнергии. Культура использования электроэнергии в повседневной жизни. </w:t>
      </w:r>
    </w:p>
    <w:p w14:paraId="7F7E8A5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электрический звонок, генератор переменного тока, линии электропередач.</w:t>
      </w:r>
    </w:p>
    <w:p w14:paraId="348F409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76ADD83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Свободные электромагнитные колебания.</w:t>
      </w:r>
    </w:p>
    <w:p w14:paraId="064C9D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частоты свободных колебаний от индуктивности и ёмкости контура.</w:t>
      </w:r>
    </w:p>
    <w:p w14:paraId="443E858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Осциллограммы электромагнитных колебаний.</w:t>
      </w:r>
    </w:p>
    <w:p w14:paraId="2D9660F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Генератор незатухающих электромагнитных колебаний.</w:t>
      </w:r>
    </w:p>
    <w:p w14:paraId="7D12CF6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электромагнитного генератора.</w:t>
      </w:r>
    </w:p>
    <w:p w14:paraId="55AB7CE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Вынужденные синусоидальные колебания.</w:t>
      </w:r>
    </w:p>
    <w:p w14:paraId="2EE4A07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Резистор, катушка индуктивности и конденсатор в цепи переменного тока.</w:t>
      </w:r>
    </w:p>
    <w:p w14:paraId="13ED8F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Резонанс при последовательном соединении резистора, катушки индуктивности и конденсатора.</w:t>
      </w:r>
    </w:p>
    <w:p w14:paraId="1BAF0AB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принцип действия трансформатора.</w:t>
      </w:r>
    </w:p>
    <w:p w14:paraId="253AE0E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линии электропередачи.</w:t>
      </w:r>
    </w:p>
    <w:p w14:paraId="5ED2D04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588C8C1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трансформатора.</w:t>
      </w:r>
    </w:p>
    <w:p w14:paraId="22E6D1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Исследование переменного тока через последовательно соединённые конденсатор, катушку и резистор. </w:t>
      </w:r>
    </w:p>
    <w:p w14:paraId="0BF1AE1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электромагнитного резонанса. </w:t>
      </w:r>
    </w:p>
    <w:p w14:paraId="51B161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работы источников света в цепи переменного тока. </w:t>
      </w:r>
    </w:p>
    <w:p w14:paraId="1CEA08F7" w14:textId="3A0C3377"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Механические и электромагнитные волны</w:t>
      </w:r>
      <w:r w:rsidRPr="00AC30C0">
        <w:rPr>
          <w:rFonts w:ascii="Times New Roman" w:hAnsi="Times New Roman"/>
          <w:sz w:val="24"/>
          <w:szCs w:val="28"/>
        </w:rPr>
        <w:t>.</w:t>
      </w:r>
    </w:p>
    <w:p w14:paraId="5966AAB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52B1320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Звук. Скорость звука. Громкость звука. Высота тона. Тембр звука.</w:t>
      </w:r>
    </w:p>
    <w:p w14:paraId="72D861A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Шумовое загрязнение окружающей среды.</w:t>
      </w:r>
    </w:p>
    <w:p w14:paraId="7226FE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Электромагнитные волны. Условия излучения электромагнитных волн. Взаимная ориентация векторов </w:t>
      </w:r>
      <m:oMath>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E,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 xml:space="preserve">B, </m:t>
            </m:r>
          </m:e>
        </m:acc>
        <m:r>
          <w:rPr>
            <w:rFonts w:ascii="Cambria Math" w:eastAsiaTheme="minorHAnsi" w:hAnsi="Cambria Math" w:cstheme="minorBidi"/>
            <w:sz w:val="24"/>
            <w:szCs w:val="28"/>
            <w:lang w:eastAsia="en-US"/>
          </w:rPr>
          <m:t xml:space="preserve"> </m:t>
        </m:r>
        <m:acc>
          <m:accPr>
            <m:chr m:val="⃗"/>
            <m:ctrlPr>
              <w:rPr>
                <w:rFonts w:ascii="Cambria Math" w:eastAsiaTheme="minorHAnsi" w:hAnsi="Cambria Math" w:cstheme="minorBidi"/>
                <w:i/>
                <w:sz w:val="24"/>
                <w:szCs w:val="28"/>
                <w:lang w:eastAsia="en-US"/>
              </w:rPr>
            </m:ctrlPr>
          </m:accPr>
          <m:e>
            <m:r>
              <w:rPr>
                <w:rFonts w:ascii="Cambria Math" w:eastAsiaTheme="minorHAnsi" w:hAnsi="Cambria Math" w:cstheme="minorBidi"/>
                <w:sz w:val="24"/>
                <w:szCs w:val="28"/>
                <w:lang w:eastAsia="en-US"/>
              </w:rPr>
              <m:t>v</m:t>
            </m:r>
          </m:e>
        </m:acc>
      </m:oMath>
      <w:r w:rsidRPr="00AC30C0">
        <w:rPr>
          <w:rFonts w:ascii="Times New Roman" w:hAnsi="Times New Roman"/>
          <w:sz w:val="24"/>
          <w:szCs w:val="28"/>
        </w:rPr>
        <w:t xml:space="preserve"> в электромагнитной волне.</w:t>
      </w:r>
    </w:p>
    <w:p w14:paraId="5D0C2AF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Свойства электромагнитных волн: отражение, преломление, поляризация, интерференция и дифракция. </w:t>
      </w:r>
    </w:p>
    <w:p w14:paraId="36D8447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Шкала электромагнитных волн. Применение электромагнитных волн  в технике и быту.</w:t>
      </w:r>
    </w:p>
    <w:p w14:paraId="21C7EFD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Принципы радиосвязи и телевидения. Радиолокация.</w:t>
      </w:r>
    </w:p>
    <w:p w14:paraId="0E49A8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Электромагнитное загрязнение окружающей среды.</w:t>
      </w:r>
    </w:p>
    <w:p w14:paraId="3AC6D89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796EE7F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2EC534B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Образование и распространение поперечных и продольных волн.</w:t>
      </w:r>
    </w:p>
    <w:p w14:paraId="5E84FA0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Колеблющееся тело как источник звука.</w:t>
      </w:r>
    </w:p>
    <w:p w14:paraId="2E7876F9"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Зависимость длины волны от частоты колебаний.</w:t>
      </w:r>
    </w:p>
    <w:p w14:paraId="5E78EA2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отражения и преломления механических волн.</w:t>
      </w:r>
    </w:p>
    <w:p w14:paraId="5FBC914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и дифракции механических волн.</w:t>
      </w:r>
    </w:p>
    <w:p w14:paraId="601DE47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Акустический резонанс.</w:t>
      </w:r>
    </w:p>
    <w:p w14:paraId="75D3D39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Свойства ультразвука и его применение.</w:t>
      </w:r>
    </w:p>
    <w:p w14:paraId="5A6876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связи громкости звука и высоты тона с амплитудой и частотой колебаний.</w:t>
      </w:r>
    </w:p>
    <w:p w14:paraId="7493630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электромагнитных волн: отражение, преломление, поляризация, дифракция, интерференция.</w:t>
      </w:r>
    </w:p>
    <w:p w14:paraId="554BB9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Обнаружение инфракрасного и ультрафиолетового излучений.</w:t>
      </w:r>
    </w:p>
    <w:p w14:paraId="55162E7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F0091B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параметров звуковой волны.</w:t>
      </w:r>
    </w:p>
    <w:p w14:paraId="63E2420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распространения звуковых волн в замкнутом пространстве.</w:t>
      </w:r>
    </w:p>
    <w:p w14:paraId="7A0C5471" w14:textId="05E2DCB1"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4. Оптика.</w:t>
      </w:r>
    </w:p>
    <w:p w14:paraId="461078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Прямолинейное распространение света в однородной среде. Луч света. Точечный источник света. </w:t>
      </w:r>
    </w:p>
    <w:p w14:paraId="00FCCC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Отражение света. Законы отражения света. Построение изображений  в плоском зеркале. Сферические зеркала.</w:t>
      </w:r>
    </w:p>
    <w:p w14:paraId="7D3F57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020B7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Ход лучей в призме. Дисперсия света. Сложный состав белого света. Цвет.</w:t>
      </w:r>
    </w:p>
    <w:p w14:paraId="0DCDD9A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Полное внутреннее отражение. Предельный угол полного внутреннего отражения.</w:t>
      </w:r>
    </w:p>
    <w:p w14:paraId="2D22A4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25099C4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Формула тонкой линзы. Увеличение, даваемое линзой.</w:t>
      </w:r>
    </w:p>
    <w:p w14:paraId="7CBDCEC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18B2607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Оптические приборы. Разрешающая способность. Глаз как оптическая система.</w:t>
      </w:r>
    </w:p>
    <w:p w14:paraId="0E2C7E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Пределы применимости геометрической оптики.</w:t>
      </w:r>
    </w:p>
    <w:p w14:paraId="5BF3DA6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350E7F0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082B1E3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Поляризация света.</w:t>
      </w:r>
    </w:p>
    <w:p w14:paraId="7931BC3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040EDE0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9688E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Законы отражения света. </w:t>
      </w:r>
    </w:p>
    <w:p w14:paraId="4B235A2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Исследование преломления света. </w:t>
      </w:r>
    </w:p>
    <w:p w14:paraId="26470D3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полного внутреннего отражения. Модель световода.</w:t>
      </w:r>
    </w:p>
    <w:p w14:paraId="0ED20E6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хода световых пучков через плоскопараллельную пластину  и призму.</w:t>
      </w:r>
    </w:p>
    <w:p w14:paraId="2B7E899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свойств изображений в линзах.</w:t>
      </w:r>
    </w:p>
    <w:p w14:paraId="3070297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Модели микроскопа, телескопа.</w:t>
      </w:r>
    </w:p>
    <w:p w14:paraId="59F461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интерференции света.</w:t>
      </w:r>
    </w:p>
    <w:p w14:paraId="0F4E259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цветов тонких плёнок.</w:t>
      </w:r>
    </w:p>
    <w:p w14:paraId="44054934"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света.</w:t>
      </w:r>
    </w:p>
    <w:p w14:paraId="19D63BF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Изучение дифракционной решётки. </w:t>
      </w:r>
    </w:p>
    <w:p w14:paraId="4AC63D2E"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дифракционного спектра.</w:t>
      </w:r>
    </w:p>
    <w:p w14:paraId="3225E32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Наблюдение дисперсии света. </w:t>
      </w:r>
    </w:p>
    <w:p w14:paraId="7287458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поляризации света.</w:t>
      </w:r>
    </w:p>
    <w:p w14:paraId="4A830C0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Применение поляроидов для изучения механических напряжений.</w:t>
      </w:r>
    </w:p>
    <w:p w14:paraId="20716D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A8430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Измерение показателя преломления стекла. </w:t>
      </w:r>
    </w:p>
    <w:p w14:paraId="7C5046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фокусного расстояния от вещества (на примере жидких линз).</w:t>
      </w:r>
    </w:p>
    <w:p w14:paraId="2EBA8C4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фокусного расстояния рассеивающих линз.</w:t>
      </w:r>
    </w:p>
    <w:p w14:paraId="45A5833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плоского зеркала и линзы.</w:t>
      </w:r>
    </w:p>
    <w:p w14:paraId="79A8EBD6"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изображения в системе из двух линз.</w:t>
      </w:r>
    </w:p>
    <w:p w14:paraId="606C7CC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Конструирование телескопических систем. </w:t>
      </w:r>
    </w:p>
    <w:p w14:paraId="3CFBF13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дифракции, интерференции и поляризации света.</w:t>
      </w:r>
    </w:p>
    <w:p w14:paraId="28621F7B"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поляризации света, отражённого от поверхности диэлектрика.</w:t>
      </w:r>
    </w:p>
    <w:p w14:paraId="575E6A4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интерференции лазерного излучения на двух щелях.</w:t>
      </w:r>
    </w:p>
    <w:p w14:paraId="5C1F1EC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дисперсии.</w:t>
      </w:r>
    </w:p>
    <w:p w14:paraId="30EC5FA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и исследование дифракционного спектра.</w:t>
      </w:r>
    </w:p>
    <w:p w14:paraId="771D8B3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длины световой волны.</w:t>
      </w:r>
    </w:p>
    <w:p w14:paraId="4371994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Получение спектра излучения светодиода при помощи дифракционной решётки.</w:t>
      </w:r>
    </w:p>
    <w:p w14:paraId="78117DAC" w14:textId="0F284204"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6. Основы специальной теории относительности.</w:t>
      </w:r>
    </w:p>
    <w:p w14:paraId="520F23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Границы применимости классической механики. Постулаты специальной теории относительности.</w:t>
      </w:r>
    </w:p>
    <w:p w14:paraId="29D6799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403156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и импульс релятивистской частицы.</w:t>
      </w:r>
    </w:p>
    <w:p w14:paraId="25590D2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Связь массы с энергией и импульсом релятивистской частицы. Энергия покоя.</w:t>
      </w:r>
    </w:p>
    <w:p w14:paraId="645B3B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спутниковые приёмники, ускорители заряженных частиц.</w:t>
      </w:r>
    </w:p>
    <w:p w14:paraId="1B01F5B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353D5D6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импульса и энергии релятивистских частиц (по фотографиям треков заряженных частиц в магнитном поле).</w:t>
      </w:r>
    </w:p>
    <w:p w14:paraId="0E342689" w14:textId="5D97083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7. Квантовая физика.</w:t>
      </w:r>
    </w:p>
    <w:p w14:paraId="01B71683" w14:textId="4D451DC5"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sz w:val="24"/>
          <w:szCs w:val="28"/>
        </w:rPr>
        <w:t>Тема 1. Корпускулярно-волновой дуализм.</w:t>
      </w:r>
    </w:p>
    <w:p w14:paraId="67E750A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Равновесное тепловое излучение (излучение абсолютно чёрного тела).</w:t>
      </w:r>
      <w:r w:rsidRPr="00AC30C0">
        <w:rPr>
          <w:rFonts w:ascii="Times New Roman" w:hAnsi="Times New Roman"/>
          <w:caps/>
          <w:sz w:val="24"/>
          <w:szCs w:val="28"/>
        </w:rPr>
        <w:t xml:space="preserve"> </w:t>
      </w:r>
      <w:r w:rsidRPr="00AC30C0">
        <w:rPr>
          <w:rFonts w:ascii="Times New Roman" w:hAnsi="Times New Roman"/>
          <w:sz w:val="24"/>
          <w:szCs w:val="28"/>
        </w:rPr>
        <w:t>Закон смещения Вина. Гипотеза Планка о квантах.</w:t>
      </w:r>
    </w:p>
    <w:p w14:paraId="300E88F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Фотоны. Энергия и импульс фотона.</w:t>
      </w:r>
    </w:p>
    <w:p w14:paraId="38AA2C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Опыты А.Г. Столетова. Законы фотоэффекта. Уравнение Эйнштейна для фотоэффекта. «Красная граница» фотоэффекта.</w:t>
      </w:r>
    </w:p>
    <w:p w14:paraId="738294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Давление света (в частности, давление света на абсолютно поглощающую  и абсолютно отражающую поверхность). Опыты П.Н. Лебедева.</w:t>
      </w:r>
    </w:p>
    <w:p w14:paraId="73910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DCE29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Специфика измерений в микромире. Соотношения неопределённостей Гейзенберга.</w:t>
      </w:r>
    </w:p>
    <w:p w14:paraId="090CF61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51488F3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67AA1A4C"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Фотоэффект на установке с цинковой пластиной.</w:t>
      </w:r>
    </w:p>
    <w:p w14:paraId="03BFCB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законов внешнего фотоэффекта.</w:t>
      </w:r>
    </w:p>
    <w:p w14:paraId="6FDF50B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сопротивления полупроводников от освещённости.</w:t>
      </w:r>
    </w:p>
    <w:p w14:paraId="6528D6D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Светодиод.</w:t>
      </w:r>
    </w:p>
    <w:p w14:paraId="6AC61BD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Солнечная батарея.</w:t>
      </w:r>
    </w:p>
    <w:p w14:paraId="4D25FF7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Ученический эксперимент, лабораторные работы, практикум</w:t>
      </w:r>
      <w:r w:rsidRPr="00AC30C0">
        <w:rPr>
          <w:rFonts w:ascii="Times New Roman" w:hAnsi="Times New Roman"/>
          <w:sz w:val="24"/>
          <w:szCs w:val="28"/>
        </w:rPr>
        <w:t>.</w:t>
      </w:r>
    </w:p>
    <w:p w14:paraId="45C71AE1"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фоторезистора.</w:t>
      </w:r>
    </w:p>
    <w:p w14:paraId="025EF39F"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Измерение постоянной Планка на основе исследования фотоэффекта.</w:t>
      </w:r>
    </w:p>
    <w:p w14:paraId="0FB4D1F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зависимости силы тока через светодиод от напряжения.</w:t>
      </w:r>
    </w:p>
    <w:p w14:paraId="26E8855F" w14:textId="238FABC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sz w:val="24"/>
          <w:szCs w:val="28"/>
        </w:rPr>
      </w:pPr>
      <w:r w:rsidRPr="00AC30C0">
        <w:rPr>
          <w:rFonts w:ascii="Times New Roman" w:hAnsi="Times New Roman"/>
          <w:b/>
          <w:sz w:val="24"/>
          <w:szCs w:val="28"/>
        </w:rPr>
        <w:t>Тема 2. Физика атома.</w:t>
      </w:r>
    </w:p>
    <w:p w14:paraId="4151494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Опыты по исследованию строения атома. Планетарная модель атома Резерфорда.</w:t>
      </w:r>
    </w:p>
    <w:p w14:paraId="66760D3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Постулаты Бора. Излучение и поглощение фотонов при переходе атома  с одного уровня энергии на другой.</w:t>
      </w:r>
    </w:p>
    <w:p w14:paraId="59E6466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Виды спектров. Спектр уровней энергии атома водорода. </w:t>
      </w:r>
    </w:p>
    <w:p w14:paraId="7226EF0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eastAsia="Georgia" w:hAnsi="Times New Roman"/>
          <w:sz w:val="24"/>
          <w:szCs w:val="28"/>
        </w:rPr>
        <w:t>Спонтанное и вынужденное излучение света.</w:t>
      </w:r>
      <w:r w:rsidRPr="00AC30C0">
        <w:rPr>
          <w:rFonts w:ascii="Times New Roman" w:hAnsi="Times New Roman"/>
          <w:sz w:val="24"/>
          <w:szCs w:val="28"/>
        </w:rPr>
        <w:t xml:space="preserve"> Лазер.</w:t>
      </w:r>
    </w:p>
    <w:p w14:paraId="5AAD8A3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спектральный анализ (спектроскоп), лазер, квантовый компьютер.</w:t>
      </w:r>
    </w:p>
    <w:p w14:paraId="4E9BEDF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Демонстрации.</w:t>
      </w:r>
    </w:p>
    <w:p w14:paraId="4F0601D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Модель опыта Резерфорда.</w:t>
      </w:r>
    </w:p>
    <w:p w14:paraId="3481636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линейчатых спектров.</w:t>
      </w:r>
    </w:p>
    <w:p w14:paraId="62CF5F80"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Устройство и действие счётчика ионизирующих частиц.</w:t>
      </w:r>
    </w:p>
    <w:p w14:paraId="488F9FB8"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Определение длины волны лазерного излучения.</w:t>
      </w:r>
    </w:p>
    <w:p w14:paraId="48EF37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1C21B172"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Наблюдение линейчатого спектра.</w:t>
      </w:r>
    </w:p>
    <w:p w14:paraId="53A1237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спектра разреженного атомарного водорода и измерение постоянной Ридберга.</w:t>
      </w:r>
    </w:p>
    <w:p w14:paraId="67D9E617" w14:textId="0E71BBAF"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sz w:val="24"/>
          <w:szCs w:val="28"/>
        </w:rPr>
      </w:pPr>
      <w:r w:rsidRPr="00AC30C0">
        <w:rPr>
          <w:rFonts w:ascii="Times New Roman" w:hAnsi="Times New Roman"/>
          <w:b/>
          <w:sz w:val="24"/>
          <w:szCs w:val="28"/>
        </w:rPr>
        <w:t>Тема 3. Физика атомного ядра и элементарных частиц.</w:t>
      </w:r>
    </w:p>
    <w:p w14:paraId="2D5CEF1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Нуклонная модель ядра Гейзенберга–Иваненко. Заряд ядра. Массовое число ядра. Изотопы.</w:t>
      </w:r>
    </w:p>
    <w:p w14:paraId="614D7DC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Радиоактивность. Альфа-распад. Электронный и позитронный бета-распад. Гамма-излучение.</w:t>
      </w:r>
    </w:p>
    <w:p w14:paraId="74DE2FA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AD5F72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Энергия связи нуклонов в ядре. Ядерные силы. Дефект массы ядра.</w:t>
      </w:r>
    </w:p>
    <w:p w14:paraId="4D77478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7400780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Методы регистрации и исследования элементарных частиц. </w:t>
      </w:r>
    </w:p>
    <w:p w14:paraId="510ACC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Фундаментальные взаимодействия. Барионы, мезоны и лептоны. Представление о Стандартной модели. Кварк-глюонная модель адронов. </w:t>
      </w:r>
    </w:p>
    <w:p w14:paraId="26454755"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Физика за пределами Стандартной модели. Тёмная материя и тёмная энергия.</w:t>
      </w:r>
    </w:p>
    <w:p w14:paraId="4ACE56B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Единство физической картины мира.</w:t>
      </w:r>
    </w:p>
    <w:p w14:paraId="68E114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1DDD506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 xml:space="preserve">Ученический эксперимент, лабораторные работы, практикум. </w:t>
      </w:r>
    </w:p>
    <w:p w14:paraId="4E62D663"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треков частиц (по готовым фотографиям).</w:t>
      </w:r>
    </w:p>
    <w:p w14:paraId="40C772AD"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Исследование радиоактивного фона с использованием дозиметра.</w:t>
      </w:r>
    </w:p>
    <w:p w14:paraId="3E87211A"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поглощения бета-частиц алюминием.</w:t>
      </w:r>
    </w:p>
    <w:p w14:paraId="610DBC82" w14:textId="53F42FA0"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Раздел 8. Элементы астрономии и астрофизики.</w:t>
      </w:r>
    </w:p>
    <w:p w14:paraId="6705ADC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5FE984D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Методы астрономических исследований. Современные оптические телескопы, радиотелескопы, внеатмосферная астрономия.</w:t>
      </w:r>
    </w:p>
    <w:p w14:paraId="1C9AE1A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Вид звёздного неба. Созвездия, яркие звёзды, планеты, их видимое движение.</w:t>
      </w:r>
    </w:p>
    <w:p w14:paraId="7CCEE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Солнечная система. </w:t>
      </w:r>
    </w:p>
    <w:p w14:paraId="2929A9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Солнце. Солнечная активность. Источник энергии Солнца и звёзд. </w:t>
      </w:r>
    </w:p>
    <w:p w14:paraId="3E50FBE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3DD0D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1249E19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Вселенная. Расширение Вселенной. Закон Хаббла. Разбегание галактик. Теория Большого взрыва. Реликтовое излучение.</w:t>
      </w:r>
    </w:p>
    <w:p w14:paraId="376151F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Масштабная структура Вселенной. Метагалактика.</w:t>
      </w:r>
    </w:p>
    <w:p w14:paraId="2B91B22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Нерешённые проблемы астрономии.</w:t>
      </w:r>
    </w:p>
    <w:p w14:paraId="0F6CDBC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iCs/>
          <w:sz w:val="24"/>
          <w:szCs w:val="28"/>
        </w:rPr>
      </w:pPr>
      <w:r w:rsidRPr="00AC30C0">
        <w:rPr>
          <w:rFonts w:ascii="Times New Roman" w:hAnsi="Times New Roman"/>
          <w:iCs/>
          <w:sz w:val="24"/>
          <w:szCs w:val="28"/>
        </w:rPr>
        <w:t>Ученические наблюдения.</w:t>
      </w:r>
    </w:p>
    <w:p w14:paraId="5E378DE5"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44B8407" w14:textId="77777777" w:rsidR="00ED53C3" w:rsidRPr="00AC30C0" w:rsidRDefault="00ED53C3" w:rsidP="00AC30C0">
      <w:pPr>
        <w:widowControl w:val="0"/>
        <w:tabs>
          <w:tab w:val="left" w:pos="0"/>
          <w:tab w:val="left" w:pos="142"/>
          <w:tab w:val="left" w:pos="397"/>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Наблюдения в телескоп Луны, планет, туманностей и звёздных скоплений.</w:t>
      </w:r>
    </w:p>
    <w:p w14:paraId="3014C15B" w14:textId="53A015AD"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Физический практикум.</w:t>
      </w:r>
    </w:p>
    <w:p w14:paraId="274A9E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74AE365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A676BCA" w14:textId="678F9A98"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Обобщающее повторение.</w:t>
      </w:r>
    </w:p>
    <w:p w14:paraId="4C9F099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0C408EB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mallCaps/>
          <w:sz w:val="24"/>
          <w:szCs w:val="28"/>
        </w:rPr>
      </w:pPr>
      <w:r w:rsidRPr="00AC30C0">
        <w:rPr>
          <w:rFonts w:ascii="Times New Roman" w:hAnsi="Times New Roman"/>
          <w:sz w:val="24"/>
          <w:szCs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3B01C03" w14:textId="09A317CB" w:rsidR="00ED53C3" w:rsidRPr="00AC30C0" w:rsidRDefault="00ED53C3" w:rsidP="00AC30C0">
      <w:pPr>
        <w:widowControl w:val="0"/>
        <w:tabs>
          <w:tab w:val="left" w:pos="142"/>
        </w:tabs>
        <w:suppressAutoHyphens/>
        <w:autoSpaceDE w:val="0"/>
        <w:autoSpaceDN w:val="0"/>
        <w:adjustRightInd w:val="0"/>
        <w:spacing w:after="0" w:line="240" w:lineRule="auto"/>
        <w:ind w:firstLine="709"/>
        <w:contextualSpacing/>
        <w:textAlignment w:val="center"/>
        <w:rPr>
          <w:rFonts w:ascii="Times New Roman" w:hAnsi="Times New Roman"/>
          <w:b/>
          <w:caps/>
          <w:sz w:val="24"/>
          <w:szCs w:val="28"/>
        </w:rPr>
      </w:pPr>
      <w:r w:rsidRPr="00AC30C0">
        <w:rPr>
          <w:rFonts w:ascii="Times New Roman" w:hAnsi="Times New Roman"/>
          <w:b/>
          <w:sz w:val="24"/>
          <w:szCs w:val="28"/>
        </w:rPr>
        <w:t>Межпредметные связи.</w:t>
      </w:r>
    </w:p>
    <w:p w14:paraId="362F598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18AAA5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Межпредметные понятия, связанные с изучением методов научного познания:</w:t>
      </w:r>
      <w:r w:rsidRPr="00AC30C0">
        <w:rPr>
          <w:rFonts w:ascii="Times New Roman" w:hAnsi="Times New Roman"/>
          <w:sz w:val="24"/>
          <w:szCs w:val="28"/>
        </w:rPr>
        <w:t xml:space="preserve"> явление, </w:t>
      </w:r>
      <w:r w:rsidRPr="00AC30C0">
        <w:rPr>
          <w:rFonts w:ascii="Times New Roman" w:hAnsi="Times New Roman"/>
          <w:sz w:val="24"/>
          <w:szCs w:val="28"/>
        </w:rPr>
        <w:lastRenderedPageBreak/>
        <w:t>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4FB4E58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Математика:</w:t>
      </w:r>
      <w:r w:rsidRPr="00AC30C0">
        <w:rPr>
          <w:rFonts w:ascii="Times New Roman" w:hAnsi="Times New Roman"/>
          <w:b/>
          <w:bCs/>
          <w:i/>
          <w:iCs/>
          <w:sz w:val="24"/>
          <w:szCs w:val="28"/>
        </w:rPr>
        <w:t xml:space="preserve"> </w:t>
      </w:r>
      <w:r w:rsidRPr="00AC30C0">
        <w:rPr>
          <w:rFonts w:ascii="Times New Roman" w:hAnsi="Times New Roman"/>
          <w:sz w:val="24"/>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D743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Биология</w:t>
      </w:r>
      <w:r w:rsidRPr="00AC30C0">
        <w:rPr>
          <w:rFonts w:ascii="Times New Roman" w:hAnsi="Times New Roman"/>
          <w:sz w:val="24"/>
          <w:szCs w:val="28"/>
        </w:rPr>
        <w:t>:</w:t>
      </w:r>
      <w:r w:rsidRPr="00AC30C0">
        <w:rPr>
          <w:rFonts w:ascii="Times New Roman" w:hAnsi="Times New Roman"/>
          <w:b/>
          <w:bCs/>
          <w:i/>
          <w:iCs/>
          <w:sz w:val="24"/>
          <w:szCs w:val="28"/>
        </w:rPr>
        <w:t xml:space="preserve"> </w:t>
      </w:r>
      <w:r w:rsidRPr="00AC30C0">
        <w:rPr>
          <w:rFonts w:ascii="Times New Roman" w:hAnsi="Times New Roman"/>
          <w:sz w:val="24"/>
          <w:szCs w:val="28"/>
        </w:rPr>
        <w:t>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023D4B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Химия:</w:t>
      </w:r>
      <w:r w:rsidRPr="00AC30C0">
        <w:rPr>
          <w:rFonts w:ascii="Times New Roman" w:hAnsi="Times New Roman"/>
          <w:sz w:val="24"/>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4822F8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География:</w:t>
      </w:r>
      <w:r w:rsidRPr="00AC30C0">
        <w:rPr>
          <w:rFonts w:ascii="Times New Roman" w:hAnsi="Times New Roman"/>
          <w:sz w:val="24"/>
          <w:szCs w:val="28"/>
        </w:rPr>
        <w:t xml:space="preserve"> магнитные полюса Земли, залежи магнитных руд, фотосъёмка земной поверхности, сейсмограф.</w:t>
      </w:r>
    </w:p>
    <w:p w14:paraId="1166B6C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iCs/>
          <w:sz w:val="24"/>
          <w:szCs w:val="28"/>
        </w:rPr>
        <w:t>Технология:</w:t>
      </w:r>
      <w:r w:rsidRPr="00AC30C0">
        <w:rPr>
          <w:rFonts w:ascii="Times New Roman" w:hAnsi="Times New Roman"/>
          <w:sz w:val="24"/>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2C7E9B25" w14:textId="786438B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Планируемые результаты освоения программы по физике на уровне среднего общего образования </w:t>
      </w:r>
    </w:p>
    <w:p w14:paraId="1012A124" w14:textId="5A0157C1"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BC90D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E0E92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гражданского воспитания:</w:t>
      </w:r>
    </w:p>
    <w:p w14:paraId="3010F5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159A1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принятие традиционных общечеловеческих гуманистических  и демократических ценностей; </w:t>
      </w:r>
    </w:p>
    <w:p w14:paraId="52CEC01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0AD33B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6FA5ADC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к гуманитарной и волонтёрской деятельности;</w:t>
      </w:r>
    </w:p>
    <w:p w14:paraId="42086AE8" w14:textId="77777777" w:rsidR="00ED53C3" w:rsidRPr="00AC30C0" w:rsidRDefault="00ED53C3" w:rsidP="00AC30C0">
      <w:pPr>
        <w:widowControl w:val="0"/>
        <w:spacing w:after="0" w:line="240" w:lineRule="auto"/>
        <w:ind w:firstLine="708"/>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патриотического воспитания:</w:t>
      </w:r>
    </w:p>
    <w:p w14:paraId="57FA285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российской гражданской идентичности, патриотизма; </w:t>
      </w:r>
    </w:p>
    <w:p w14:paraId="32EB48B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ценностное отношение к государственным символам, достижениям российских учёных в области физики и технике;</w:t>
      </w:r>
    </w:p>
    <w:p w14:paraId="0751283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духовно-нравственного воспитания:</w:t>
      </w:r>
    </w:p>
    <w:p w14:paraId="4F7F8A8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нравственного сознания, этического поведения; </w:t>
      </w:r>
    </w:p>
    <w:p w14:paraId="6AF18B9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4F85356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осознание личного вклада в построение устойчивого будущего;</w:t>
      </w:r>
    </w:p>
    <w:p w14:paraId="445EEC4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4) эстетического воспитания:</w:t>
      </w:r>
    </w:p>
    <w:p w14:paraId="089AAE7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эстетическое отношение к миру, включая эстетику научного творчества, присущего физической науке;</w:t>
      </w:r>
    </w:p>
    <w:p w14:paraId="3124DDA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lastRenderedPageBreak/>
        <w:t>5) трудового воспитания:</w:t>
      </w:r>
    </w:p>
    <w:p w14:paraId="6E5948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7230233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готовность и способность к образованию и самообразованию в области физики на протяжении всей жизни;</w:t>
      </w:r>
    </w:p>
    <w:p w14:paraId="3BC445C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6) экологического воспитания:</w:t>
      </w:r>
    </w:p>
    <w:p w14:paraId="73B6D2A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сформированность экологической культуры, осознание глобального характера экологических проблем; </w:t>
      </w:r>
    </w:p>
    <w:p w14:paraId="47BCB40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2D5241B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Расширение опыта деятельности экологической направленности на основе имеющихся знаний по физике;</w:t>
      </w:r>
    </w:p>
    <w:p w14:paraId="47B0AC0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7) ценности научного познания:</w:t>
      </w:r>
    </w:p>
    <w:p w14:paraId="5FC557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сформированность мировоззрения, соответствующего современному уровню развития физической науки;</w:t>
      </w:r>
    </w:p>
    <w:p w14:paraId="30CDB358"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E660B69" w14:textId="05FF7892"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0BD0B03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003CA4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C73B90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E8EBE2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520B7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6327D156" w14:textId="1D330806"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SchoolBookSanPin" w:hAnsi="Times New Roman"/>
          <w:sz w:val="24"/>
          <w:szCs w:val="28"/>
          <w:lang w:eastAsia="en-US"/>
        </w:rPr>
        <w:t>Метапредметные результаты освоения программы среднего общего образования должны отражать:</w:t>
      </w:r>
    </w:p>
    <w:p w14:paraId="0996CCED" w14:textId="00949543"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Овладение универсальными познавательными действиями:</w:t>
      </w:r>
    </w:p>
    <w:p w14:paraId="79405D2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базовые логические действия:</w:t>
      </w:r>
    </w:p>
    <w:p w14:paraId="3542EF8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самостоятельно формулировать и актуализировать проблему, рассматривать её всесторонне; </w:t>
      </w:r>
    </w:p>
    <w:p w14:paraId="63EBA4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определять цели деятельности, задавать параметры и критерии их достижения;</w:t>
      </w:r>
    </w:p>
    <w:p w14:paraId="62108F2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выявлять закономерности и противоречия в рассматриваемых физических явлениях; </w:t>
      </w:r>
    </w:p>
    <w:p w14:paraId="305131B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35ED5C8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E03641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1324617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развивать креативное мышление при решении жизненных проблем.</w:t>
      </w:r>
    </w:p>
    <w:p w14:paraId="75BAC2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базовые исследовательские действия:</w:t>
      </w:r>
    </w:p>
    <w:p w14:paraId="18C2C1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научной терминологией, ключевыми понятиями и методами физической науки;</w:t>
      </w:r>
    </w:p>
    <w:p w14:paraId="02953B7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3216424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осуществлять различные виды деятельности по получению нового знания,  его </w:t>
      </w:r>
      <w:r w:rsidRPr="00AC30C0">
        <w:rPr>
          <w:rFonts w:ascii="Times New Roman" w:eastAsia="Calibri" w:hAnsi="Times New Roman"/>
          <w:sz w:val="24"/>
          <w:szCs w:val="28"/>
          <w:lang w:eastAsia="en-US"/>
        </w:rPr>
        <w:lastRenderedPageBreak/>
        <w:t xml:space="preserve">интерпретации, преобразованию и применению в различных учебных ситуациях, в том числе при создании учебных проектов в области физики; </w:t>
      </w:r>
    </w:p>
    <w:p w14:paraId="1AFA858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7E158B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147789"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и формулировать собственные задачи в образовательной деятельности, в том числе при изучении физики;</w:t>
      </w:r>
    </w:p>
    <w:p w14:paraId="1B3A989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 оценивать приобретённый опыт;</w:t>
      </w:r>
    </w:p>
    <w:p w14:paraId="31FBA55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уметь переносить знания по физике в практическую область жизнедеятельности;</w:t>
      </w:r>
    </w:p>
    <w:p w14:paraId="1E02594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уметь интегрировать знания из разных предметных областей; </w:t>
      </w:r>
    </w:p>
    <w:p w14:paraId="5B273FB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выдвигать новые идеи, предлагать оригинальные подходы и решения; </w:t>
      </w:r>
    </w:p>
    <w:p w14:paraId="0BC3802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ставить проблемы и задачи, допускающие альтернативные решения.</w:t>
      </w:r>
    </w:p>
    <w:p w14:paraId="6617647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работа с информацией:</w:t>
      </w:r>
    </w:p>
    <w:p w14:paraId="2A768B2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0C4B05B"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оценивать достоверность информации; </w:t>
      </w:r>
    </w:p>
    <w:p w14:paraId="34AE697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2104B2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620D47D" w14:textId="180157A5"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коммуникативными действиями:</w:t>
      </w:r>
    </w:p>
    <w:p w14:paraId="1484A2C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общение:</w:t>
      </w:r>
    </w:p>
    <w:p w14:paraId="3F650D7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общение на уроках физики и во вне­урочной деятельности;</w:t>
      </w:r>
    </w:p>
    <w:p w14:paraId="22C3A83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распознавать предпосылки конфликтных ситуаций и смягчать конфликты;</w:t>
      </w:r>
    </w:p>
    <w:p w14:paraId="471A039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C0903C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совместная деятельность:</w:t>
      </w:r>
    </w:p>
    <w:p w14:paraId="10E4066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16D5531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E248E5"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41325FF"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7DA5994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4F70DD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4DBD0E5" w14:textId="5DF2B18E"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Овладение универсальными регулятивными действиями:</w:t>
      </w:r>
    </w:p>
    <w:p w14:paraId="1FE9B37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1) самоорганизация:</w:t>
      </w:r>
    </w:p>
    <w:p w14:paraId="6396A0A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249D8733"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A587E4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давать оценку новым ситуациям;</w:t>
      </w:r>
    </w:p>
    <w:p w14:paraId="3FF13FF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расширять рамки учебного предмета на основе личных предпочтений;</w:t>
      </w:r>
    </w:p>
    <w:p w14:paraId="252F95DD"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делать осознанный выбор, аргументировать его, брать на себя ответственность за решение;</w:t>
      </w:r>
    </w:p>
    <w:p w14:paraId="2D94FC6E"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lastRenderedPageBreak/>
        <w:t>оценивать приобретённый опыт;</w:t>
      </w:r>
    </w:p>
    <w:p w14:paraId="47A4C3D4"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16F97AE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2) самоконтроль:</w:t>
      </w:r>
    </w:p>
    <w:p w14:paraId="7BEBBB9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давать оценку новым ситуациям, вносить коррективы в деятельность, оценивать соответствие результатов целям; </w:t>
      </w:r>
    </w:p>
    <w:p w14:paraId="1D877B80"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1999E76"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использовать приёмы рефлексии для оценки ситуации, выбора верного решения;</w:t>
      </w:r>
    </w:p>
    <w:p w14:paraId="2D61013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оценивать риски и своевременно принимать решения по их снижению;</w:t>
      </w:r>
    </w:p>
    <w:p w14:paraId="7D7867A1"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F2C84BA"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3) принятие себя и других:</w:t>
      </w:r>
    </w:p>
    <w:p w14:paraId="39EC8327"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принимать себя, понимая свои недостатки и достоинства;</w:t>
      </w:r>
    </w:p>
    <w:p w14:paraId="41702FC2"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 xml:space="preserve">принимать мотивы и аргументы других при анализе результатов деятельности; </w:t>
      </w:r>
    </w:p>
    <w:p w14:paraId="07E4EEFC" w14:textId="77777777" w:rsidR="00ED53C3" w:rsidRPr="00AC30C0" w:rsidRDefault="00ED53C3" w:rsidP="00AC30C0">
      <w:pPr>
        <w:widowControl w:val="0"/>
        <w:spacing w:after="0" w:line="240" w:lineRule="auto"/>
        <w:ind w:firstLine="709"/>
        <w:contextualSpacing/>
        <w:jc w:val="both"/>
        <w:rPr>
          <w:rFonts w:ascii="Times New Roman" w:eastAsia="Calibri" w:hAnsi="Times New Roman"/>
          <w:sz w:val="24"/>
          <w:szCs w:val="28"/>
          <w:lang w:eastAsia="en-US"/>
        </w:rPr>
      </w:pPr>
      <w:r w:rsidRPr="00AC30C0">
        <w:rPr>
          <w:rFonts w:ascii="Times New Roman" w:eastAsia="Calibri" w:hAnsi="Times New Roman"/>
          <w:sz w:val="24"/>
          <w:szCs w:val="28"/>
          <w:lang w:eastAsia="en-US"/>
        </w:rPr>
        <w:t>признавать своё право и право других на ошибку.</w:t>
      </w:r>
    </w:p>
    <w:p w14:paraId="74B0F44A" w14:textId="506E91A4" w:rsidR="00ED53C3" w:rsidRPr="00AC30C0" w:rsidRDefault="00ED53C3" w:rsidP="00AC30C0">
      <w:pPr>
        <w:widowControl w:val="0"/>
        <w:spacing w:after="0" w:line="240" w:lineRule="auto"/>
        <w:ind w:firstLine="709"/>
        <w:contextualSpacing/>
        <w:jc w:val="both"/>
        <w:rPr>
          <w:rFonts w:ascii="Times New Roman" w:eastAsia="Calibri" w:hAnsi="Times New Roman"/>
          <w:b/>
          <w:sz w:val="24"/>
          <w:szCs w:val="28"/>
          <w:lang w:eastAsia="en-US"/>
        </w:rPr>
      </w:pPr>
      <w:r w:rsidRPr="00AC30C0">
        <w:rPr>
          <w:rFonts w:ascii="Times New Roman" w:eastAsia="Calibri" w:hAnsi="Times New Roman"/>
          <w:sz w:val="24"/>
          <w:szCs w:val="28"/>
          <w:lang w:eastAsia="en-US"/>
        </w:rPr>
        <w:t xml:space="preserve">Предметные результаты освоения программы по физике. </w:t>
      </w:r>
      <w:r w:rsidRPr="00AC30C0">
        <w:rPr>
          <w:rFonts w:ascii="Times New Roman" w:eastAsia="Calibri" w:hAnsi="Times New Roman"/>
          <w:b/>
          <w:sz w:val="24"/>
          <w:szCs w:val="28"/>
          <w:lang w:eastAsia="en-US"/>
        </w:rPr>
        <w:t>В процессе изучения курса курса физики углубленного уровня в 10 классе обучающийся научится:</w:t>
      </w:r>
    </w:p>
    <w:p w14:paraId="4398A44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51E4340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3AADD04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391B3F4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655775A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14:paraId="674AB42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37EF415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описывать физические процессы и явления, используя величины: перемещение, скорость, </w:t>
      </w:r>
      <w:r w:rsidRPr="00AC30C0">
        <w:rPr>
          <w:rFonts w:ascii="Times New Roman" w:hAnsi="Times New Roman"/>
          <w:sz w:val="24"/>
          <w:szCs w:val="28"/>
        </w:rPr>
        <w:lastRenderedPageBreak/>
        <w:t>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0AAB7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14:paraId="6057C7A4"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14:paraId="2292D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75D0037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4821E81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14:paraId="57D17792"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19E5053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0206CFE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5A62831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14:paraId="104D0A9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769B200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3828DE6C"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12E9B778"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14:paraId="2B302F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проявлять мотивацию к будущей профессиональной деятельности  по специальностям физико-технического профиля.</w:t>
      </w:r>
    </w:p>
    <w:p w14:paraId="728B5D8B" w14:textId="14C4B844"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cs="SchoolBookSanPin"/>
          <w:b/>
          <w:color w:val="000000"/>
          <w:sz w:val="24"/>
          <w:szCs w:val="28"/>
        </w:rPr>
      </w:pPr>
      <w:r w:rsidRPr="00AC30C0">
        <w:rPr>
          <w:rFonts w:ascii="Times New Roman" w:hAnsi="Times New Roman" w:cs="SchoolBookSanPin"/>
          <w:color w:val="000000"/>
          <w:sz w:val="24"/>
          <w:szCs w:val="28"/>
        </w:rPr>
        <w:t xml:space="preserve">Предметные результаты освоения программы по физике. </w:t>
      </w:r>
      <w:r w:rsidRPr="00AC30C0">
        <w:rPr>
          <w:rFonts w:ascii="Times New Roman" w:hAnsi="Times New Roman" w:cs="SchoolBookSanPin"/>
          <w:b/>
          <w:color w:val="000000"/>
          <w:sz w:val="24"/>
          <w:szCs w:val="28"/>
        </w:rPr>
        <w:t>В процессе изучения курса курса физики углубленного уровня в 11 классе обучающийся научится:</w:t>
      </w:r>
    </w:p>
    <w:p w14:paraId="679095AE"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0CB1B8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7AEC43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54D7A26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6F7E0E6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51FC509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57ACF817"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21B6638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определять направление индукции магнитного поля проводника с током, силы Ампера и силы Лоренца;</w:t>
      </w:r>
    </w:p>
    <w:p w14:paraId="6D14C4FF"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строить изображение, создаваемое плоским зеркалом, тонкой линзой,  и рассчитывать его характеристики;</w:t>
      </w:r>
    </w:p>
    <w:p w14:paraId="50D6691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14:paraId="4C8B6EC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1C24A7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lastRenderedPageBreak/>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452F152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A4AAFBD"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описывать методы получения научных астрономических знаний;</w:t>
      </w:r>
    </w:p>
    <w:p w14:paraId="5E44BF33"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0E67E3B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4296C0D0"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2C6FB84A"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54FDC8B9"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14:paraId="270A32E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D4EBB21"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06DAF36"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6AE79CBB" w14:textId="77777777"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5274A446" w14:textId="3ABE8620" w:rsidR="00ED53C3" w:rsidRPr="00AC30C0" w:rsidRDefault="00ED53C3" w:rsidP="00AC30C0">
      <w:pPr>
        <w:widowControl w:val="0"/>
        <w:tabs>
          <w:tab w:val="left" w:pos="142"/>
        </w:tabs>
        <w:autoSpaceDE w:val="0"/>
        <w:autoSpaceDN w:val="0"/>
        <w:adjustRightInd w:val="0"/>
        <w:spacing w:after="0" w:line="240" w:lineRule="auto"/>
        <w:ind w:firstLine="709"/>
        <w:contextualSpacing/>
        <w:jc w:val="both"/>
        <w:textAlignment w:val="center"/>
        <w:rPr>
          <w:rFonts w:ascii="Times New Roman" w:hAnsi="Times New Roman"/>
          <w:sz w:val="24"/>
          <w:szCs w:val="28"/>
        </w:rPr>
      </w:pPr>
      <w:r w:rsidRPr="00AC30C0">
        <w:rPr>
          <w:rFonts w:ascii="Times New Roman" w:hAnsi="Times New Roman"/>
          <w:sz w:val="24"/>
          <w:szCs w:val="28"/>
        </w:rPr>
        <w:t xml:space="preserve">проявлять мотивацию к будущей профессиональной </w:t>
      </w:r>
      <w:r w:rsidR="005E39B6" w:rsidRPr="00AC30C0">
        <w:rPr>
          <w:rFonts w:ascii="Times New Roman" w:hAnsi="Times New Roman"/>
          <w:sz w:val="24"/>
          <w:szCs w:val="28"/>
        </w:rPr>
        <w:t>деятельности по</w:t>
      </w:r>
      <w:r w:rsidRPr="00AC30C0">
        <w:rPr>
          <w:rFonts w:ascii="Times New Roman" w:hAnsi="Times New Roman"/>
          <w:sz w:val="24"/>
          <w:szCs w:val="28"/>
        </w:rPr>
        <w:t xml:space="preserve"> специальностям физико-технического профиля.</w:t>
      </w:r>
    </w:p>
    <w:p w14:paraId="5FCEF276" w14:textId="77777777" w:rsidR="00ED53C3" w:rsidRPr="00AC30C0" w:rsidRDefault="00ED53C3" w:rsidP="00AC30C0">
      <w:pPr>
        <w:spacing w:line="240" w:lineRule="auto"/>
        <w:rPr>
          <w:rFonts w:asciiTheme="minorHAnsi" w:eastAsiaTheme="minorHAnsi" w:hAnsiTheme="minorHAnsi" w:cstheme="minorBidi"/>
          <w:sz w:val="20"/>
          <w:lang w:eastAsia="en-US"/>
        </w:rPr>
      </w:pPr>
    </w:p>
    <w:p w14:paraId="1AFFC5BD" w14:textId="77777777" w:rsidR="009C247F" w:rsidRDefault="009C247F" w:rsidP="00ED53C3">
      <w:pPr>
        <w:spacing w:after="0" w:line="240" w:lineRule="auto"/>
        <w:contextualSpacing/>
        <w:jc w:val="center"/>
        <w:rPr>
          <w:rFonts w:ascii="Times New Roman" w:eastAsia="Calibri" w:hAnsi="Times New Roman"/>
          <w:b/>
          <w:sz w:val="24"/>
          <w:szCs w:val="24"/>
          <w:lang w:eastAsia="en-US"/>
        </w:rPr>
      </w:pPr>
    </w:p>
    <w:p w14:paraId="06BFD6DD" w14:textId="396962CB" w:rsidR="00ED53C3" w:rsidRPr="00ED53C3" w:rsidRDefault="00ED53C3" w:rsidP="00ED53C3">
      <w:pPr>
        <w:spacing w:after="0" w:line="240" w:lineRule="auto"/>
        <w:contextualSpacing/>
        <w:jc w:val="center"/>
        <w:rPr>
          <w:rFonts w:ascii="Times New Roman" w:eastAsia="Calibri" w:hAnsi="Times New Roman"/>
          <w:b/>
          <w:sz w:val="24"/>
          <w:szCs w:val="24"/>
          <w:lang w:eastAsia="en-US"/>
        </w:rPr>
      </w:pPr>
      <w:r w:rsidRPr="00ED53C3">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Физика</w:t>
      </w:r>
      <w:r w:rsidRPr="00ED53C3">
        <w:rPr>
          <w:rFonts w:ascii="Times New Roman" w:eastAsia="Calibri" w:hAnsi="Times New Roman"/>
          <w:b/>
          <w:sz w:val="24"/>
          <w:szCs w:val="24"/>
          <w:lang w:eastAsia="en-US"/>
        </w:rPr>
        <w:t>»</w:t>
      </w:r>
    </w:p>
    <w:p w14:paraId="7FBC0D76" w14:textId="196970BD" w:rsidR="00AA3731" w:rsidRDefault="00ED53C3" w:rsidP="00AA3731">
      <w:pPr>
        <w:spacing w:after="0" w:line="240" w:lineRule="auto"/>
        <w:ind w:left="540"/>
        <w:contextualSpacing/>
        <w:jc w:val="center"/>
        <w:rPr>
          <w:rFonts w:ascii="Times New Roman" w:eastAsia="SchoolBookSanPin" w:hAnsi="Times New Roman"/>
          <w:b/>
          <w:sz w:val="24"/>
          <w:szCs w:val="24"/>
          <w:lang w:eastAsia="en-US"/>
        </w:rPr>
      </w:pPr>
      <w:r w:rsidRPr="00ED53C3">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1333C5AD" w14:textId="061F2210" w:rsidR="00ED53C3" w:rsidRPr="00ED53C3" w:rsidRDefault="00ED53C3" w:rsidP="00ED53C3">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ED53C3">
        <w:rPr>
          <w:rFonts w:ascii="Times New Roman" w:eastAsia="SchoolBookSanPin" w:hAnsi="Times New Roman"/>
          <w:b/>
          <w:sz w:val="24"/>
          <w:szCs w:val="24"/>
          <w:lang w:eastAsia="en-US"/>
        </w:rPr>
        <w:t>«рабочей программе учителя»</w:t>
      </w:r>
      <w:r w:rsidRPr="00ED53C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EEEC12B" w14:textId="38FD4DEA" w:rsidR="00ED53C3" w:rsidRPr="00ED53C3" w:rsidRDefault="00ED53C3" w:rsidP="00AA3731">
      <w:pPr>
        <w:widowControl w:val="0"/>
        <w:spacing w:after="0" w:line="240" w:lineRule="auto"/>
        <w:ind w:firstLine="709"/>
        <w:jc w:val="both"/>
        <w:rPr>
          <w:rFonts w:ascii="Times New Roman" w:eastAsia="SchoolBookSanPin" w:hAnsi="Times New Roman"/>
          <w:sz w:val="24"/>
          <w:szCs w:val="24"/>
          <w:lang w:eastAsia="en-US"/>
        </w:rPr>
      </w:pPr>
      <w:r w:rsidRPr="00ED53C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w:t>
      </w:r>
      <w:r w:rsidR="00AA3731">
        <w:rPr>
          <w:rFonts w:ascii="Times New Roman" w:eastAsia="SchoolBookSanPin" w:hAnsi="Times New Roman"/>
          <w:sz w:val="24"/>
          <w:szCs w:val="24"/>
          <w:lang w:eastAsia="en-US"/>
        </w:rPr>
        <w:t>е структурные компоненты:</w:t>
      </w: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ED53C3" w:rsidRPr="00ED53C3" w14:paraId="6F3AE047" w14:textId="77777777" w:rsidTr="00ED53C3">
        <w:trPr>
          <w:trHeight w:val="575"/>
        </w:trPr>
        <w:tc>
          <w:tcPr>
            <w:tcW w:w="1066" w:type="dxa"/>
          </w:tcPr>
          <w:p w14:paraId="28759173" w14:textId="77777777" w:rsidR="00ED53C3" w:rsidRPr="00ED53C3" w:rsidRDefault="00ED53C3" w:rsidP="00ED53C3">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4159A1F3"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26A6B175" w14:textId="77777777" w:rsidR="00ED53C3" w:rsidRPr="00ED53C3" w:rsidRDefault="00ED53C3" w:rsidP="00ED53C3">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63F2A899" w14:textId="77777777" w:rsidR="00ED53C3" w:rsidRPr="00ED53C3" w:rsidRDefault="00ED53C3" w:rsidP="00ED53C3">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 xml:space="preserve">Количество часов, отводимых на освоение </w:t>
            </w:r>
            <w:r w:rsidRPr="00ED53C3">
              <w:rPr>
                <w:rFonts w:ascii="Times New Roman" w:hAnsi="Times New Roman"/>
                <w:spacing w:val="-1"/>
                <w:lang w:val="ru-RU" w:eastAsia="en-US"/>
              </w:rPr>
              <w:lastRenderedPageBreak/>
              <w:t>каждой темы</w:t>
            </w:r>
          </w:p>
        </w:tc>
      </w:tr>
      <w:tr w:rsidR="002600AE" w:rsidRPr="00ED53C3" w14:paraId="77408825" w14:textId="77777777" w:rsidTr="002600AE">
        <w:trPr>
          <w:trHeight w:val="321"/>
        </w:trPr>
        <w:tc>
          <w:tcPr>
            <w:tcW w:w="9651" w:type="dxa"/>
            <w:gridSpan w:val="3"/>
          </w:tcPr>
          <w:p w14:paraId="733C9C2E" w14:textId="4FC1B98C" w:rsidR="002600AE" w:rsidRPr="002600AE" w:rsidRDefault="002600AE" w:rsidP="002600AE">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lastRenderedPageBreak/>
              <w:t xml:space="preserve">                                                               </w:t>
            </w:r>
            <w:r w:rsidRPr="002600AE">
              <w:rPr>
                <w:rFonts w:ascii="Times New Roman" w:hAnsi="Times New Roman"/>
                <w:b/>
                <w:spacing w:val="-1"/>
                <w:lang w:val="ru-RU" w:eastAsia="en-US"/>
              </w:rPr>
              <w:t>10 класс</w:t>
            </w:r>
          </w:p>
        </w:tc>
      </w:tr>
      <w:tr w:rsidR="00ED53C3" w:rsidRPr="00ED53C3" w14:paraId="1DEFCDC9" w14:textId="77777777" w:rsidTr="00ED53C3">
        <w:trPr>
          <w:trHeight w:val="297"/>
        </w:trPr>
        <w:tc>
          <w:tcPr>
            <w:tcW w:w="1066" w:type="dxa"/>
          </w:tcPr>
          <w:p w14:paraId="40BAF6CF"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332AD778"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0D98E1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3D137D9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2FC660A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68779D9E"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4FE6AF42"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5FDE504A"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6EBB1480"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A0E68BD" w14:textId="77777777" w:rsidR="00527E9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5F9B3625" w14:textId="35D4E66A" w:rsidR="00ED53C3" w:rsidRPr="00527E93" w:rsidRDefault="00527E93" w:rsidP="00527E93">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60790633" w14:textId="77777777" w:rsidR="00ED53C3" w:rsidRPr="00527E93" w:rsidRDefault="00ED53C3" w:rsidP="00ED53C3">
            <w:pPr>
              <w:spacing w:line="273" w:lineRule="exact"/>
              <w:ind w:left="142"/>
              <w:jc w:val="center"/>
              <w:rPr>
                <w:rFonts w:ascii="Times New Roman" w:hAnsi="Times New Roman"/>
                <w:lang w:val="ru-RU" w:eastAsia="en-US"/>
              </w:rPr>
            </w:pPr>
          </w:p>
        </w:tc>
      </w:tr>
      <w:tr w:rsidR="00ED53C3" w:rsidRPr="00ED53C3" w14:paraId="16511004" w14:textId="77777777" w:rsidTr="00ED53C3">
        <w:trPr>
          <w:trHeight w:val="273"/>
        </w:trPr>
        <w:tc>
          <w:tcPr>
            <w:tcW w:w="1066" w:type="dxa"/>
          </w:tcPr>
          <w:p w14:paraId="13B66A25" w14:textId="77777777" w:rsidR="00ED53C3" w:rsidRPr="00ED53C3" w:rsidRDefault="00ED53C3" w:rsidP="00ED53C3">
            <w:pPr>
              <w:spacing w:line="253" w:lineRule="exact"/>
              <w:ind w:left="142"/>
              <w:rPr>
                <w:rFonts w:ascii="Times New Roman" w:hAnsi="Times New Roman"/>
                <w:lang w:eastAsia="en-US"/>
              </w:rPr>
            </w:pPr>
            <w:r w:rsidRPr="00ED53C3">
              <w:rPr>
                <w:rFonts w:ascii="Times New Roman" w:hAnsi="Times New Roman"/>
                <w:lang w:eastAsia="en-US"/>
              </w:rPr>
              <w:t>2.</w:t>
            </w:r>
          </w:p>
        </w:tc>
        <w:tc>
          <w:tcPr>
            <w:tcW w:w="5750" w:type="dxa"/>
          </w:tcPr>
          <w:p w14:paraId="59A242D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 Раздел 2. Механика.</w:t>
            </w:r>
          </w:p>
          <w:p w14:paraId="40EAA12C"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116.6.2.1. Тема 1. Кинематика.</w:t>
            </w:r>
          </w:p>
          <w:p w14:paraId="0435ECE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Механическое движение. Относительность механического движения. Система отсчёта.</w:t>
            </w:r>
          </w:p>
          <w:p w14:paraId="23CD29B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Прямая и обратная задачи механики.</w:t>
            </w:r>
          </w:p>
          <w:p w14:paraId="10C5166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Радиус-вектор материальной точки, его проекции на оси системы координат. Траектория.</w:t>
            </w:r>
          </w:p>
          <w:p w14:paraId="73F8987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2FD4E5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6AB436D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1EA926B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5A3EBB9A"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спидометр, движение снарядов, цепные, шестерёнчатые и </w:t>
            </w:r>
            <w:r w:rsidRPr="00527E93">
              <w:rPr>
                <w:rFonts w:ascii="Times New Roman" w:hAnsi="Times New Roman"/>
                <w:lang w:val="ru-RU" w:eastAsia="en-US"/>
              </w:rPr>
              <w:lastRenderedPageBreak/>
              <w:t>ремённые передачи, скоростные лифты.</w:t>
            </w:r>
          </w:p>
          <w:p w14:paraId="33AFF89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00E04CB7"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Модель системы отсчёта, иллюстрация кинематических характеристик движения.</w:t>
            </w:r>
          </w:p>
          <w:p w14:paraId="37EBC12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Способы исследования движений.</w:t>
            </w:r>
          </w:p>
          <w:p w14:paraId="6A5CCEC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Иллюстрация предельного перехода и измерение мгновенной скорости.</w:t>
            </w:r>
          </w:p>
          <w:p w14:paraId="0574972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движений с использованием механизмов.</w:t>
            </w:r>
          </w:p>
          <w:p w14:paraId="64D7B996"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Падение тел в воздухе и в разреженном пространстве.</w:t>
            </w:r>
          </w:p>
          <w:p w14:paraId="42F7AA7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движения тела, брошенного под углом к горизонту  и горизонтально. </w:t>
            </w:r>
          </w:p>
          <w:p w14:paraId="3252DA64"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Направление скорости при движении по окружности.</w:t>
            </w:r>
          </w:p>
          <w:p w14:paraId="2F90F54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Преобразование угловой скорости в редукторе.</w:t>
            </w:r>
          </w:p>
          <w:p w14:paraId="671ECBE2"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путей, траекторий, скоростей движения одного и того же тела  в разных системах отсчёта.</w:t>
            </w:r>
          </w:p>
          <w:p w14:paraId="23807931"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12B60959"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неравномерного движения с целью определения мгновенной скорости. </w:t>
            </w:r>
          </w:p>
          <w:p w14:paraId="6C9145D0"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ускорения при прямолинейном равноускоренном движении  по наклонной плоскости.</w:t>
            </w:r>
          </w:p>
          <w:p w14:paraId="1C303C65"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пути от времени при равноускоренном движении. </w:t>
            </w:r>
          </w:p>
          <w:p w14:paraId="01899DAD"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ускорения свободного падения (рекомендовано использование цифровой лаборатории). </w:t>
            </w:r>
          </w:p>
          <w:p w14:paraId="1772A50E"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14:paraId="2432CE33" w14:textId="77777777" w:rsidR="00527E9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движения тела по окружности с постоянной по модулю скоростью. </w:t>
            </w:r>
          </w:p>
          <w:p w14:paraId="5812C3EA" w14:textId="4C1D3DC6" w:rsidR="00ED53C3" w:rsidRPr="00527E93" w:rsidRDefault="00527E93" w:rsidP="00527E93">
            <w:pPr>
              <w:spacing w:line="253"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периода обращения конического маятника  от его параметров.</w:t>
            </w:r>
          </w:p>
        </w:tc>
        <w:tc>
          <w:tcPr>
            <w:tcW w:w="2835" w:type="dxa"/>
          </w:tcPr>
          <w:p w14:paraId="62F2C3DE" w14:textId="77777777" w:rsidR="00ED53C3" w:rsidRPr="00527E93" w:rsidRDefault="00ED53C3" w:rsidP="00ED53C3">
            <w:pPr>
              <w:spacing w:line="253" w:lineRule="exact"/>
              <w:ind w:left="142"/>
              <w:jc w:val="center"/>
              <w:rPr>
                <w:rFonts w:ascii="Times New Roman" w:hAnsi="Times New Roman"/>
                <w:lang w:val="ru-RU" w:eastAsia="en-US"/>
              </w:rPr>
            </w:pPr>
          </w:p>
        </w:tc>
      </w:tr>
      <w:tr w:rsidR="00ED53C3" w:rsidRPr="00ED53C3" w14:paraId="3BBBD560" w14:textId="77777777" w:rsidTr="00ED53C3">
        <w:trPr>
          <w:trHeight w:val="167"/>
        </w:trPr>
        <w:tc>
          <w:tcPr>
            <w:tcW w:w="1066" w:type="dxa"/>
          </w:tcPr>
          <w:p w14:paraId="3EE0204D" w14:textId="77777777" w:rsidR="00ED53C3" w:rsidRPr="00ED53C3" w:rsidRDefault="00ED53C3" w:rsidP="00ED53C3">
            <w:pPr>
              <w:spacing w:line="273" w:lineRule="exact"/>
              <w:ind w:left="142"/>
              <w:rPr>
                <w:rFonts w:ascii="Times New Roman" w:hAnsi="Times New Roman"/>
                <w:lang w:eastAsia="en-US"/>
              </w:rPr>
            </w:pPr>
            <w:r w:rsidRPr="00ED53C3">
              <w:rPr>
                <w:rFonts w:ascii="Times New Roman" w:hAnsi="Times New Roman"/>
                <w:lang w:eastAsia="en-US"/>
              </w:rPr>
              <w:lastRenderedPageBreak/>
              <w:t>3.</w:t>
            </w:r>
          </w:p>
        </w:tc>
        <w:tc>
          <w:tcPr>
            <w:tcW w:w="5750" w:type="dxa"/>
          </w:tcPr>
          <w:p w14:paraId="6A7BB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116.6.2.2. Тема 2. Динамика.</w:t>
            </w:r>
          </w:p>
          <w:p w14:paraId="27320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4690629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Масса тела. Сила. Принцип суперпозиции сил.</w:t>
            </w:r>
          </w:p>
          <w:p w14:paraId="2C2360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Ньютона для материальной точки. </w:t>
            </w:r>
          </w:p>
          <w:p w14:paraId="6426A05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Третий закон Ньютона для материальных точек.</w:t>
            </w:r>
          </w:p>
          <w:p w14:paraId="38E2EAC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всемирного тяготения. Эквивалентность гравитационной и инертной массы.</w:t>
            </w:r>
          </w:p>
          <w:p w14:paraId="74548E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AF94FD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упругости. Закон Гука. Вес тела. Вес тела, движущегося с ускорением.</w:t>
            </w:r>
          </w:p>
          <w:p w14:paraId="79797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450108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Давление. Гидростатическое давление. Сила Архимеда.</w:t>
            </w:r>
          </w:p>
          <w:p w14:paraId="53C089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подшипники, движение искусственных спутников.</w:t>
            </w:r>
          </w:p>
          <w:p w14:paraId="1C6E64F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22393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Наблюдение движения тел в инерциальных и неинерциальных системах отсчёта. </w:t>
            </w:r>
          </w:p>
          <w:p w14:paraId="39DD5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 относительности. </w:t>
            </w:r>
          </w:p>
          <w:p w14:paraId="7A697D3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Качение двух цилиндров или шаров разной массы с одинаковым ускорением относительно неинерциальной системы отсчёта.</w:t>
            </w:r>
          </w:p>
          <w:p w14:paraId="3BF537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равнодействующей приложенных к телу сил с произведением массы тела на его ускорение в инерциальной системе отсчёта.</w:t>
            </w:r>
          </w:p>
          <w:p w14:paraId="4963687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Равенство сил, возникающих в результате взаимодействия тел.</w:t>
            </w:r>
          </w:p>
          <w:p w14:paraId="05AB5C5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масс по взаимодействию.</w:t>
            </w:r>
          </w:p>
          <w:p w14:paraId="1A018D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Невесомость.</w:t>
            </w:r>
          </w:p>
          <w:p w14:paraId="4899A9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Вес тела при ускоренном подъёме и падении.</w:t>
            </w:r>
          </w:p>
          <w:p w14:paraId="49F6C69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Центробежные механизмы.</w:t>
            </w:r>
          </w:p>
          <w:p w14:paraId="1B2C6B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сил трения покоя, качения и скольжения.</w:t>
            </w:r>
          </w:p>
          <w:p w14:paraId="122B1B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ABA51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равнодействующей сил при движении бруска по наклонной плоскости.</w:t>
            </w:r>
          </w:p>
          <w:p w14:paraId="78E35A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Проверка гипотезы о независимости времени движения бруска по наклонной плоскости на заданное расстояние от его массы. </w:t>
            </w:r>
          </w:p>
          <w:p w14:paraId="450D60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 упругости, возникающих в пружине  и резиновом образце, от их деформации.</w:t>
            </w:r>
          </w:p>
          <w:p w14:paraId="2D4C02E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системы тел, связанных нитью, перекинутой через лёгкий блок.</w:t>
            </w:r>
          </w:p>
          <w:p w14:paraId="5817D7C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коэффициента трения по величине углового коэффициента зависимости </w:t>
            </w:r>
            <w:r w:rsidRPr="00527E93">
              <w:rPr>
                <w:rFonts w:ascii="Times New Roman" w:hAnsi="Times New Roman"/>
                <w:lang w:eastAsia="en-US"/>
              </w:rPr>
              <w:t>F</w:t>
            </w:r>
            <w:r w:rsidRPr="00527E93">
              <w:rPr>
                <w:rFonts w:ascii="Times New Roman" w:hAnsi="Times New Roman"/>
                <w:lang w:val="ru-RU" w:eastAsia="en-US"/>
              </w:rPr>
              <w:t>тр(</w:t>
            </w:r>
            <w:r w:rsidRPr="00527E93">
              <w:rPr>
                <w:rFonts w:ascii="Times New Roman" w:hAnsi="Times New Roman"/>
                <w:lang w:eastAsia="en-US"/>
              </w:rPr>
              <w:t>N</w:t>
            </w:r>
            <w:r w:rsidRPr="00527E93">
              <w:rPr>
                <w:rFonts w:ascii="Times New Roman" w:hAnsi="Times New Roman"/>
                <w:lang w:val="ru-RU" w:eastAsia="en-US"/>
              </w:rPr>
              <w:t xml:space="preserve">). </w:t>
            </w:r>
          </w:p>
          <w:p w14:paraId="25BD6C7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движения бруска по наклонной плоскости с переменным коэффициентом трения.</w:t>
            </w:r>
          </w:p>
          <w:p w14:paraId="37440250" w14:textId="6EF71181" w:rsidR="00ED53C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движения груза на валу с трением.</w:t>
            </w:r>
          </w:p>
        </w:tc>
        <w:tc>
          <w:tcPr>
            <w:tcW w:w="2835" w:type="dxa"/>
          </w:tcPr>
          <w:p w14:paraId="471996D2" w14:textId="77777777" w:rsidR="00ED53C3" w:rsidRPr="00527E93" w:rsidRDefault="00ED53C3" w:rsidP="00ED53C3">
            <w:pPr>
              <w:spacing w:line="273" w:lineRule="exact"/>
              <w:ind w:left="142"/>
              <w:jc w:val="center"/>
              <w:rPr>
                <w:rFonts w:ascii="Times New Roman" w:hAnsi="Times New Roman"/>
                <w:lang w:val="ru-RU" w:eastAsia="en-US"/>
              </w:rPr>
            </w:pPr>
          </w:p>
        </w:tc>
      </w:tr>
      <w:tr w:rsidR="00527E93" w:rsidRPr="00ED53C3" w14:paraId="6DB87B3E" w14:textId="77777777" w:rsidTr="00ED53C3">
        <w:trPr>
          <w:trHeight w:val="167"/>
        </w:trPr>
        <w:tc>
          <w:tcPr>
            <w:tcW w:w="1066" w:type="dxa"/>
          </w:tcPr>
          <w:p w14:paraId="1A6C321E" w14:textId="0EE0E6FB"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750" w:type="dxa"/>
          </w:tcPr>
          <w:p w14:paraId="6CBBE3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116.6.2.3. Тема 3. Статика твёрдого тела.</w:t>
            </w:r>
          </w:p>
          <w:p w14:paraId="7F00B0F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5892140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 твёрдого тела.</w:t>
            </w:r>
          </w:p>
          <w:p w14:paraId="771632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Устойчивое, неустойчивое, безразличное равновесие.</w:t>
            </w:r>
          </w:p>
          <w:p w14:paraId="29916F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кронштейн, строительный кран, решётчатые конструкции.</w:t>
            </w:r>
          </w:p>
          <w:p w14:paraId="4B73381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E3BBFB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равновесия.</w:t>
            </w:r>
          </w:p>
          <w:p w14:paraId="7535D45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равновесия.</w:t>
            </w:r>
          </w:p>
          <w:p w14:paraId="2D2130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D3B7A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условий равновесия твёрдого тела, имеющего ось вращения. </w:t>
            </w:r>
          </w:p>
          <w:p w14:paraId="1DEA39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Конструирование кронштейнов и расчёт сил упругости. </w:t>
            </w:r>
          </w:p>
          <w:p w14:paraId="43CB5794" w14:textId="3DBD9A1C"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устойчивости твёрдого тела, имеющего площадь опоры.</w:t>
            </w:r>
          </w:p>
        </w:tc>
        <w:tc>
          <w:tcPr>
            <w:tcW w:w="2835" w:type="dxa"/>
          </w:tcPr>
          <w:p w14:paraId="6AEBA8D2"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24FD4B4A" w14:textId="77777777" w:rsidTr="00ED53C3">
        <w:trPr>
          <w:trHeight w:val="167"/>
        </w:trPr>
        <w:tc>
          <w:tcPr>
            <w:tcW w:w="1066" w:type="dxa"/>
          </w:tcPr>
          <w:p w14:paraId="4B8C937A" w14:textId="55395526"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t xml:space="preserve">5. </w:t>
            </w:r>
          </w:p>
        </w:tc>
        <w:tc>
          <w:tcPr>
            <w:tcW w:w="5750" w:type="dxa"/>
          </w:tcPr>
          <w:p w14:paraId="015524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116.6.2.4. Тема 4. Законы сохранения в механике.</w:t>
            </w:r>
          </w:p>
          <w:p w14:paraId="3A709A5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Импульс материальной точки, системы материальных точек. Центр масс системы материальных точек. Теорема о движении центра масс.</w:t>
            </w:r>
          </w:p>
          <w:p w14:paraId="0CDEEB3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Импульс силы и изменение импульса тела. </w:t>
            </w:r>
          </w:p>
          <w:p w14:paraId="5EF2142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 xml:space="preserve">Закон сохранения импульса. </w:t>
            </w:r>
          </w:p>
          <w:p w14:paraId="07FB72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45C1F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Момент импульса материальной точки. Представление о сохранении момента импульса в центральных полях.</w:t>
            </w:r>
          </w:p>
          <w:p w14:paraId="6D3B02A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Работа силы на малом и на конечном перемещении. Графическое представление работы силы. </w:t>
            </w:r>
          </w:p>
          <w:p w14:paraId="0BE1D5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силы. </w:t>
            </w:r>
          </w:p>
          <w:p w14:paraId="71BBF9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Кинетическая энергия материальной точки. Теорема об изменении кинетической энергии материальной точки. </w:t>
            </w:r>
          </w:p>
          <w:p w14:paraId="536A771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14:paraId="3666F2D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Связь работы непотенциальных сил с изменением механической энергии системы тел. Закон сохранения механической энергии. </w:t>
            </w:r>
          </w:p>
          <w:p w14:paraId="267EDAE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Упругие и неупругие столкновения. </w:t>
            </w:r>
          </w:p>
          <w:p w14:paraId="6BA09D9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Бернулли для идеальной жидкости как следствие закона сохранения механической энергии.</w:t>
            </w:r>
          </w:p>
          <w:p w14:paraId="0BCB9E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1D7D0D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618B5B8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сохранения импульса.</w:t>
            </w:r>
          </w:p>
          <w:p w14:paraId="3A43AA4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Реактивное движение.</w:t>
            </w:r>
          </w:p>
          <w:p w14:paraId="50E93E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мощности силы.</w:t>
            </w:r>
          </w:p>
          <w:p w14:paraId="1F19A32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Изменение энергии тела при совершении работы.</w:t>
            </w:r>
          </w:p>
          <w:p w14:paraId="35958AC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Взаимные превращения кинетической и потенциальной энергий при действии на тело силы тяжести и силы упругости.</w:t>
            </w:r>
          </w:p>
          <w:p w14:paraId="44F9CC2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Сохранение энергии при свободном падении.</w:t>
            </w:r>
          </w:p>
          <w:p w14:paraId="3E1B03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2D5DBE6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импульса тела по тормозному пути. </w:t>
            </w:r>
          </w:p>
          <w:p w14:paraId="005EAC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Измерение силы тяги, скорости модели электромобиля и мощности силы тяги. </w:t>
            </w:r>
          </w:p>
          <w:p w14:paraId="4B1F66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изменения импульса тела с импульсом силы.</w:t>
            </w:r>
          </w:p>
          <w:p w14:paraId="0EB9F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сохранения импульса при упругом взаимодействии.</w:t>
            </w:r>
          </w:p>
          <w:p w14:paraId="0F4253F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кинетической энергии тела по тормозному пути.</w:t>
            </w:r>
          </w:p>
          <w:p w14:paraId="7E9AEB5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изменения потенциальной энергии пружины с работой силы трения. </w:t>
            </w:r>
          </w:p>
          <w:p w14:paraId="6B029F09" w14:textId="18442C13"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Определение работы силы трения при движении тела по наклонной плоскости.</w:t>
            </w:r>
          </w:p>
        </w:tc>
        <w:tc>
          <w:tcPr>
            <w:tcW w:w="2835" w:type="dxa"/>
          </w:tcPr>
          <w:p w14:paraId="5E9C15CD"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08F551E8" w14:textId="77777777" w:rsidTr="00ED53C3">
        <w:trPr>
          <w:trHeight w:val="167"/>
        </w:trPr>
        <w:tc>
          <w:tcPr>
            <w:tcW w:w="1066" w:type="dxa"/>
          </w:tcPr>
          <w:p w14:paraId="526572C8" w14:textId="1E126592"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750" w:type="dxa"/>
          </w:tcPr>
          <w:p w14:paraId="64EA1AC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 Раздел 3. Молекулярная физика и термодинамика.</w:t>
            </w:r>
          </w:p>
          <w:p w14:paraId="0412081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116.6.3.1. Тема 1. Основы молекулярно-кинетической теории.</w:t>
            </w:r>
          </w:p>
          <w:p w14:paraId="42CDB6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w:t>
            </w:r>
            <w:r w:rsidRPr="00527E93">
              <w:rPr>
                <w:rFonts w:ascii="Times New Roman" w:hAnsi="Times New Roman"/>
                <w:lang w:val="ru-RU" w:eastAsia="en-US"/>
              </w:rPr>
              <w:lastRenderedPageBreak/>
              <w:t>моделей. Масса и размеры молекул (атомов). Количество вещества. Постоянная Авогадро.</w:t>
            </w:r>
          </w:p>
          <w:p w14:paraId="68CDB3B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Тепловое равновесие. Температура и способы её измерения. Шкала температур Цельсия. </w:t>
            </w:r>
          </w:p>
          <w:p w14:paraId="367446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молекулярно-кинетической теории: частицы газа движутся хаотически и не взаимодействуют друг с другом.</w:t>
            </w:r>
          </w:p>
          <w:p w14:paraId="25C73F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14:paraId="67EDFBF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2FE8EC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15B88C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термометр, барометр, получение наноматериалов.</w:t>
            </w:r>
          </w:p>
          <w:p w14:paraId="63FE7F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564678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движения частиц вещества.</w:t>
            </w:r>
          </w:p>
          <w:p w14:paraId="67E3B4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броуновского движения.</w:t>
            </w:r>
          </w:p>
          <w:p w14:paraId="25A2B0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Видеоролик с записью реального броуновского движения.</w:t>
            </w:r>
          </w:p>
          <w:p w14:paraId="6D6CAF6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Диффузия жидкостей.</w:t>
            </w:r>
          </w:p>
          <w:p w14:paraId="7D91E5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опыта Штерна.</w:t>
            </w:r>
          </w:p>
          <w:p w14:paraId="612E70F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Притяжение молекул.</w:t>
            </w:r>
          </w:p>
          <w:p w14:paraId="4DB092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кристаллических решёток.</w:t>
            </w:r>
          </w:p>
          <w:p w14:paraId="09F762EC" w14:textId="77777777" w:rsidR="00527E93" w:rsidRPr="00791CB7" w:rsidRDefault="00527E93" w:rsidP="00527E93">
            <w:pPr>
              <w:spacing w:before="2" w:line="257" w:lineRule="exact"/>
              <w:ind w:left="142" w:right="137"/>
              <w:jc w:val="both"/>
              <w:rPr>
                <w:rFonts w:ascii="Times New Roman" w:hAnsi="Times New Roman"/>
                <w:lang w:val="ru-RU" w:eastAsia="en-US"/>
              </w:rPr>
            </w:pPr>
            <w:r w:rsidRPr="00791CB7">
              <w:rPr>
                <w:rFonts w:ascii="Times New Roman" w:hAnsi="Times New Roman"/>
                <w:lang w:val="ru-RU" w:eastAsia="en-US"/>
              </w:rPr>
              <w:t>Наблюдение и исследование изопроцессов.</w:t>
            </w:r>
          </w:p>
          <w:p w14:paraId="729A9F1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0D55D3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установления теплового равновесия при теплообмене между горячей и холодной водой.</w:t>
            </w:r>
          </w:p>
          <w:p w14:paraId="0466D5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изотермического процесса (рекомендовано использование цифровой лаборатории).</w:t>
            </w:r>
          </w:p>
          <w:p w14:paraId="782C0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изохорного процесса.</w:t>
            </w:r>
          </w:p>
          <w:p w14:paraId="4B7486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изобарного процесса.</w:t>
            </w:r>
          </w:p>
          <w:p w14:paraId="18F14065" w14:textId="5045C73A" w:rsidR="00527E93" w:rsidRPr="00527E93" w:rsidRDefault="00527E93" w:rsidP="00527E93">
            <w:pPr>
              <w:spacing w:before="2" w:line="257" w:lineRule="exact"/>
              <w:ind w:left="142" w:right="137"/>
              <w:jc w:val="both"/>
              <w:rPr>
                <w:rFonts w:ascii="Times New Roman" w:hAnsi="Times New Roman"/>
                <w:lang w:eastAsia="en-US"/>
              </w:rPr>
            </w:pPr>
            <w:r w:rsidRPr="00527E93">
              <w:rPr>
                <w:rFonts w:ascii="Times New Roman" w:hAnsi="Times New Roman"/>
                <w:lang w:eastAsia="en-US"/>
              </w:rPr>
              <w:t>Проверка уравнения состояния.</w:t>
            </w:r>
          </w:p>
        </w:tc>
        <w:tc>
          <w:tcPr>
            <w:tcW w:w="2835" w:type="dxa"/>
          </w:tcPr>
          <w:p w14:paraId="7A401F15" w14:textId="77777777" w:rsidR="00527E93" w:rsidRPr="00527E93" w:rsidRDefault="00527E93" w:rsidP="00ED53C3">
            <w:pPr>
              <w:spacing w:line="273" w:lineRule="exact"/>
              <w:ind w:left="142"/>
              <w:jc w:val="center"/>
              <w:rPr>
                <w:rFonts w:ascii="Times New Roman" w:hAnsi="Times New Roman"/>
                <w:lang w:eastAsia="en-US"/>
              </w:rPr>
            </w:pPr>
          </w:p>
        </w:tc>
      </w:tr>
      <w:tr w:rsidR="00527E93" w:rsidRPr="00ED53C3" w14:paraId="6E212E34" w14:textId="77777777" w:rsidTr="00ED53C3">
        <w:trPr>
          <w:trHeight w:val="167"/>
        </w:trPr>
        <w:tc>
          <w:tcPr>
            <w:tcW w:w="1066" w:type="dxa"/>
          </w:tcPr>
          <w:p w14:paraId="33B792C1" w14:textId="1031323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7. </w:t>
            </w:r>
          </w:p>
        </w:tc>
        <w:tc>
          <w:tcPr>
            <w:tcW w:w="5750" w:type="dxa"/>
          </w:tcPr>
          <w:p w14:paraId="697A8A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116.6.3.2. Тема 2. Термодинамика. Тепловые машины.</w:t>
            </w:r>
          </w:p>
          <w:p w14:paraId="1D24522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15713C9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Нулевое начало термодинамики. Самопроизвольная релаксация термодинамической системы к тепловому равновесию. </w:t>
            </w:r>
          </w:p>
          <w:p w14:paraId="342D9E0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55146F7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Квазистатические и нестатические процессы.</w:t>
            </w:r>
          </w:p>
          <w:p w14:paraId="0C0460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Элементарная работа в термодинамике. Вычисление работы по графику процесса на pV-диаграмме.</w:t>
            </w:r>
          </w:p>
          <w:p w14:paraId="1F0074A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6F87E86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4BEBD16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30CCF40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41BA45F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221B39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Принципы действия тепловых машин. КПД. </w:t>
            </w:r>
          </w:p>
          <w:p w14:paraId="0973E7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Максимальное значение КПД. Цикл Карно.</w:t>
            </w:r>
          </w:p>
          <w:p w14:paraId="3E8A766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Экологические аспекты использования тепловых двигателей. Тепловое загрязнение окружающей среды. </w:t>
            </w:r>
          </w:p>
          <w:p w14:paraId="60EC9ED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70956C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Демонстрации. </w:t>
            </w:r>
          </w:p>
          <w:p w14:paraId="2F62DEC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Изменение температуры при адиабатическом расширении. </w:t>
            </w:r>
          </w:p>
          <w:p w14:paraId="7F0A0EA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Воздушное огниво. </w:t>
            </w:r>
          </w:p>
          <w:p w14:paraId="3FE0EEA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Сравнение удельных теплоёмкостей веществ. </w:t>
            </w:r>
          </w:p>
          <w:p w14:paraId="332FD8A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изменения внутренней энергии. </w:t>
            </w:r>
          </w:p>
          <w:p w14:paraId="4D96642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1D8D8AA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Компьютерные модели тепловых двигателей.</w:t>
            </w:r>
          </w:p>
          <w:p w14:paraId="5A0C277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F53E0E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теплоёмкости.</w:t>
            </w:r>
          </w:p>
          <w:p w14:paraId="6FE870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процесса остывания вещества.</w:t>
            </w:r>
          </w:p>
          <w:p w14:paraId="4332177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адиабатного процесса.</w:t>
            </w:r>
          </w:p>
          <w:p w14:paraId="2485BC40" w14:textId="73BA9554"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взаимосвязи энергии межмолекулярного взаимодействия  и температуры кипения жидкостей.</w:t>
            </w:r>
          </w:p>
        </w:tc>
        <w:tc>
          <w:tcPr>
            <w:tcW w:w="2835" w:type="dxa"/>
          </w:tcPr>
          <w:p w14:paraId="39939753"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52E5068" w14:textId="77777777" w:rsidTr="00ED53C3">
        <w:trPr>
          <w:trHeight w:val="167"/>
        </w:trPr>
        <w:tc>
          <w:tcPr>
            <w:tcW w:w="1066" w:type="dxa"/>
          </w:tcPr>
          <w:p w14:paraId="19F90D41" w14:textId="66DE28C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8. </w:t>
            </w:r>
          </w:p>
        </w:tc>
        <w:tc>
          <w:tcPr>
            <w:tcW w:w="5750" w:type="dxa"/>
          </w:tcPr>
          <w:p w14:paraId="749FB75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116.6.3.3. Тема 3. Агрегатные состояния вещества. Фазовые переходы. </w:t>
            </w:r>
          </w:p>
          <w:p w14:paraId="2E4934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Парообразование и конденсация. Испарение и кипение. Удельная теплота парообразования.</w:t>
            </w:r>
          </w:p>
          <w:p w14:paraId="498094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64D996D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Влажность воздуха. Абсолютная и относительная </w:t>
            </w:r>
            <w:r w:rsidRPr="00527E93">
              <w:rPr>
                <w:rFonts w:ascii="Times New Roman" w:hAnsi="Times New Roman"/>
                <w:lang w:val="ru-RU" w:eastAsia="en-US"/>
              </w:rPr>
              <w:lastRenderedPageBreak/>
              <w:t xml:space="preserve">влажность. </w:t>
            </w:r>
          </w:p>
          <w:p w14:paraId="0A7BFD6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51B485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Деформации твёрдого тела. Растяжение и сжатие. Сдвиг. Модуль Юнга. Предел упругих деформаций.</w:t>
            </w:r>
          </w:p>
          <w:p w14:paraId="157429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24724EB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Преобразование энергии в фазовых переходах. </w:t>
            </w:r>
          </w:p>
          <w:p w14:paraId="5042A3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Уравнение теплового баланса.</w:t>
            </w:r>
          </w:p>
          <w:p w14:paraId="2787BB0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1D1F88C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жидкие кристаллы, современные материалы.</w:t>
            </w:r>
          </w:p>
          <w:p w14:paraId="5DCE6CA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532BAF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Тепловое расширение.</w:t>
            </w:r>
          </w:p>
          <w:p w14:paraId="4DE7FBF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Свойства насыщенных паров.</w:t>
            </w:r>
          </w:p>
          <w:p w14:paraId="57B8FB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Кипение. Кипение при пониженном давлении.</w:t>
            </w:r>
          </w:p>
          <w:p w14:paraId="6E8526B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поверхностного натяжения.</w:t>
            </w:r>
          </w:p>
          <w:p w14:paraId="052C709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Опыты с мыльными плёнками.</w:t>
            </w:r>
          </w:p>
          <w:p w14:paraId="14E8066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Смачивание.</w:t>
            </w:r>
          </w:p>
          <w:p w14:paraId="244B7EE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Капиллярные явления.</w:t>
            </w:r>
          </w:p>
          <w:p w14:paraId="7F51498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Модели неньютоновской жидкости.</w:t>
            </w:r>
          </w:p>
          <w:p w14:paraId="6C7F7E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влажности.</w:t>
            </w:r>
          </w:p>
          <w:p w14:paraId="7235996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нагревания и плавления кристаллического вещества.</w:t>
            </w:r>
          </w:p>
          <w:p w14:paraId="0D4BB52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Виды деформаций.</w:t>
            </w:r>
          </w:p>
          <w:p w14:paraId="2C7168D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малых деформаций.</w:t>
            </w:r>
          </w:p>
          <w:p w14:paraId="15CEF6F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3FE6125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Изучение закономерностей испарения жидкостей. </w:t>
            </w:r>
          </w:p>
          <w:p w14:paraId="78596F0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удельной теплоты плавления льда.</w:t>
            </w:r>
          </w:p>
          <w:p w14:paraId="1A06972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свойств насыщенных паров.</w:t>
            </w:r>
          </w:p>
          <w:p w14:paraId="09E15A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абсолютной влажности воздуха и оценка массы паров  в помещении.</w:t>
            </w:r>
          </w:p>
          <w:p w14:paraId="255FAE4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коэффициента поверхностного натяжения.</w:t>
            </w:r>
          </w:p>
          <w:p w14:paraId="62AEC6E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модуля Юнга.</w:t>
            </w:r>
          </w:p>
          <w:p w14:paraId="027E34BC" w14:textId="66120461"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деформации резинового образца от приложенной  к нему силы.</w:t>
            </w:r>
          </w:p>
        </w:tc>
        <w:tc>
          <w:tcPr>
            <w:tcW w:w="2835" w:type="dxa"/>
          </w:tcPr>
          <w:p w14:paraId="3EB9B3AA"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79071607" w14:textId="77777777" w:rsidTr="00ED53C3">
        <w:trPr>
          <w:trHeight w:val="167"/>
        </w:trPr>
        <w:tc>
          <w:tcPr>
            <w:tcW w:w="1066" w:type="dxa"/>
          </w:tcPr>
          <w:p w14:paraId="4B8A5B15" w14:textId="382F8FAC"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9.</w:t>
            </w:r>
          </w:p>
        </w:tc>
        <w:tc>
          <w:tcPr>
            <w:tcW w:w="5750" w:type="dxa"/>
          </w:tcPr>
          <w:p w14:paraId="56E5512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 Раздел 4. Электродинамика.</w:t>
            </w:r>
          </w:p>
          <w:p w14:paraId="3668401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116.6.4.1. Тема 1. Электрическое поле.</w:t>
            </w:r>
          </w:p>
          <w:p w14:paraId="586F2E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C562DA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Взаимодействие зарядов. Точечные заряды. Закон Кулона.</w:t>
            </w:r>
          </w:p>
          <w:p w14:paraId="512114E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Его действие на электрические заряды.</w:t>
            </w:r>
          </w:p>
          <w:p w14:paraId="7D2C1A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Напряжённость электрического поля. Пробный заряд. Линии напряжённости электрического поля. Однородное </w:t>
            </w:r>
            <w:r w:rsidRPr="00527E93">
              <w:rPr>
                <w:rFonts w:ascii="Times New Roman" w:hAnsi="Times New Roman"/>
                <w:lang w:val="ru-RU" w:eastAsia="en-US"/>
              </w:rPr>
              <w:lastRenderedPageBreak/>
              <w:t xml:space="preserve">электрическое поле. </w:t>
            </w:r>
          </w:p>
          <w:p w14:paraId="20116E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57D8835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Принцип суперпозиции электрических полей.</w:t>
            </w:r>
          </w:p>
          <w:p w14:paraId="283357E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54C014B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Проводники в электростатическом поле. Условие равновесия зарядов.</w:t>
            </w:r>
          </w:p>
          <w:p w14:paraId="67E72A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Диэлектрики в электростатическом поле. Диэлектрическая проницаемость вещества.</w:t>
            </w:r>
          </w:p>
          <w:p w14:paraId="2A61425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Конденсатор. Электроёмкость конденсатора. Электроёмкость плоского конденсатора. </w:t>
            </w:r>
          </w:p>
          <w:p w14:paraId="703B4EA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Параллельное соединение конденсаторов. Последовательное соединение конденсаторов.</w:t>
            </w:r>
          </w:p>
          <w:p w14:paraId="2E458CA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Энергия заряженного конденсатора.</w:t>
            </w:r>
          </w:p>
          <w:p w14:paraId="3D3296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Движение заряженной частицы в однородном электрическом поле.</w:t>
            </w:r>
          </w:p>
          <w:p w14:paraId="58BAE11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14598F3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4AD7E7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принцип действия электрометра. </w:t>
            </w:r>
          </w:p>
          <w:p w14:paraId="57D4492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Электрическое поле заряженных шариков.</w:t>
            </w:r>
          </w:p>
          <w:p w14:paraId="06066F7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Электрическое поле двух заряженных пластин. </w:t>
            </w:r>
          </w:p>
          <w:p w14:paraId="3FEF51C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Модель электростатического генератора (Ван де Граафа). </w:t>
            </w:r>
          </w:p>
          <w:p w14:paraId="5B21B49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Проводники в электрическом поле. </w:t>
            </w:r>
          </w:p>
          <w:p w14:paraId="371A92A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Электростатическая защита. </w:t>
            </w:r>
          </w:p>
          <w:p w14:paraId="1179ADB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Устройство и действие конденсатора постоянной и переменной ёмкости. </w:t>
            </w:r>
          </w:p>
          <w:p w14:paraId="04095E0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Зависимость электроёмкости плоского конденсатора от площади пластин, расстояния между ними и диэлектрической проницаемости. </w:t>
            </w:r>
          </w:p>
          <w:p w14:paraId="76682C1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Энергия электрического поля заряженного конденсатора. </w:t>
            </w:r>
          </w:p>
          <w:p w14:paraId="1571805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Зарядка и разрядка конденсатора через резистор.</w:t>
            </w:r>
          </w:p>
          <w:p w14:paraId="3E559D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757A3A8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Оценка сил взаимодействия заряженных тел. </w:t>
            </w:r>
          </w:p>
          <w:p w14:paraId="6D234B3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Наблюдение превращения энергии заряженного конденсатора в энергию излучения светодиода. </w:t>
            </w:r>
          </w:p>
          <w:p w14:paraId="7E087907"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Изучение протекания тока в цепи, содержащей конденсатор.</w:t>
            </w:r>
          </w:p>
          <w:p w14:paraId="261806D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Распределение разности потенциалов (напряжения) при последовательном соединении конденсаторов. </w:t>
            </w:r>
          </w:p>
          <w:p w14:paraId="15D51092" w14:textId="02CB4558"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разряда конденсатора через резистор.</w:t>
            </w:r>
          </w:p>
        </w:tc>
        <w:tc>
          <w:tcPr>
            <w:tcW w:w="2835" w:type="dxa"/>
          </w:tcPr>
          <w:p w14:paraId="29E95FA5"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415CC04" w14:textId="77777777" w:rsidTr="00ED53C3">
        <w:trPr>
          <w:trHeight w:val="167"/>
        </w:trPr>
        <w:tc>
          <w:tcPr>
            <w:tcW w:w="1066" w:type="dxa"/>
          </w:tcPr>
          <w:p w14:paraId="79698409" w14:textId="3967CC85"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750" w:type="dxa"/>
          </w:tcPr>
          <w:p w14:paraId="3589F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116.6.4.2. Тема 2. Постоянный электрический ток.</w:t>
            </w:r>
          </w:p>
          <w:p w14:paraId="09719BB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Сила тока. Постоянный ток.</w:t>
            </w:r>
          </w:p>
          <w:p w14:paraId="666E609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Условия существования постоянного электрического тока. Источники тока. Напряжение U и ЭДС ℰ.</w:t>
            </w:r>
          </w:p>
          <w:p w14:paraId="337D514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 Ома для участка цепи.</w:t>
            </w:r>
          </w:p>
          <w:p w14:paraId="69A426B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596E72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Последовательное, параллельное, смешанное соединение проводников. Расчёт разветвлённых электрических цепей. Правила Кирхгофа.</w:t>
            </w:r>
          </w:p>
          <w:p w14:paraId="7D371C6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Работа электрического тока. Закон Джоуля–Ленца.</w:t>
            </w:r>
          </w:p>
          <w:p w14:paraId="4648A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Мощность электрического тока. Тепловая мощность, выделяемая  на резисторе. </w:t>
            </w:r>
          </w:p>
          <w:p w14:paraId="6BB0C10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76EA7FA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Конденсатор в цепи постоянного тока.</w:t>
            </w:r>
          </w:p>
          <w:p w14:paraId="1D3161E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Технические устройства и технологические процессы: амперметр, вольтметр, реостат, счётчик электрической энергии. </w:t>
            </w:r>
          </w:p>
          <w:p w14:paraId="0A848740"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1945508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w:t>
            </w:r>
          </w:p>
          <w:p w14:paraId="13303B2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резистора, лампы накаливания и светодиода.</w:t>
            </w:r>
          </w:p>
          <w:p w14:paraId="3C5AA37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цилиндрических проводников от длины, площади поперечного сечения и материала.</w:t>
            </w:r>
          </w:p>
          <w:p w14:paraId="7C3D9A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сопротивления при постоянном напряжении.</w:t>
            </w:r>
          </w:p>
          <w:p w14:paraId="62531516"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Прямое измерение ЭДС. Короткое замыкание гальванического элемента  и оценка внутреннего сопротивления.</w:t>
            </w:r>
          </w:p>
          <w:p w14:paraId="285CE1C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Способы соединения источников тока, ЭДС батарей.</w:t>
            </w:r>
          </w:p>
          <w:p w14:paraId="0E4F7C7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1A67D3C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1C334EC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смешанного соединения резисторов.</w:t>
            </w:r>
          </w:p>
          <w:p w14:paraId="7761326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удельного сопротивления проводников.</w:t>
            </w:r>
          </w:p>
          <w:p w14:paraId="66D88A8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силы тока от напряжения для лампы накаливания.</w:t>
            </w:r>
          </w:p>
          <w:p w14:paraId="1C46BAC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Увеличение предела измерения амперметра (вольтметра).</w:t>
            </w:r>
          </w:p>
          <w:p w14:paraId="607923E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ЭДС и внутреннего сопротивления источника тока.</w:t>
            </w:r>
          </w:p>
          <w:p w14:paraId="22648362"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Исследование зависимости ЭДС гальванического элемента от времени  при коротком замыкании. </w:t>
            </w:r>
          </w:p>
          <w:p w14:paraId="05110E3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разности потенциалов между полюсами источника тока от силы тока в цепи.</w:t>
            </w:r>
          </w:p>
          <w:p w14:paraId="5FFB4527" w14:textId="7A5BE025"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полезной мощности источника тока от силы тока.</w:t>
            </w:r>
          </w:p>
        </w:tc>
        <w:tc>
          <w:tcPr>
            <w:tcW w:w="2835" w:type="dxa"/>
          </w:tcPr>
          <w:p w14:paraId="4598DAFC"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547B71B6" w14:textId="77777777" w:rsidTr="00ED53C3">
        <w:trPr>
          <w:trHeight w:val="167"/>
        </w:trPr>
        <w:tc>
          <w:tcPr>
            <w:tcW w:w="1066" w:type="dxa"/>
          </w:tcPr>
          <w:p w14:paraId="21437895" w14:textId="60EA3F5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750" w:type="dxa"/>
          </w:tcPr>
          <w:p w14:paraId="7A472EE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116.6.4.3. Тема 3. Токи в различных средах.</w:t>
            </w:r>
          </w:p>
          <w:p w14:paraId="17DFCBB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7F96AC9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вакууме. Свойства электронных пучков.</w:t>
            </w:r>
          </w:p>
          <w:p w14:paraId="52688595"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Полупроводники. Собственная и примесная проводимость полупроводников. Свойства </w:t>
            </w:r>
            <w:r w:rsidRPr="00527E93">
              <w:rPr>
                <w:rFonts w:ascii="Times New Roman" w:hAnsi="Times New Roman"/>
                <w:lang w:eastAsia="en-US"/>
              </w:rPr>
              <w:t>p</w:t>
            </w:r>
            <w:r w:rsidRPr="00527E93">
              <w:rPr>
                <w:rFonts w:ascii="Times New Roman" w:hAnsi="Times New Roman"/>
                <w:lang w:val="ru-RU" w:eastAsia="en-US"/>
              </w:rPr>
              <w:t>–</w:t>
            </w:r>
            <w:r w:rsidRPr="00527E93">
              <w:rPr>
                <w:rFonts w:ascii="Times New Roman" w:hAnsi="Times New Roman"/>
                <w:lang w:eastAsia="en-US"/>
              </w:rPr>
              <w:t>n</w:t>
            </w:r>
            <w:r w:rsidRPr="00527E93">
              <w:rPr>
                <w:rFonts w:ascii="Times New Roman" w:hAnsi="Times New Roman"/>
                <w:lang w:val="ru-RU" w:eastAsia="en-US"/>
              </w:rPr>
              <w:t>-перехода. Полупроводниковые приборы.</w:t>
            </w:r>
          </w:p>
          <w:p w14:paraId="0ED985D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lastRenderedPageBreak/>
              <w:t>Электрический ток в электролитах. Электролитическая диссоциация. Электролиз. Законы Фарадея для электролиза.</w:t>
            </w:r>
          </w:p>
          <w:p w14:paraId="49F135DE"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Электрический ток в газах. Самостоятельный и несамостоятельный разряд. Различные типы самостоятельного разряда. Молния. Плазма.</w:t>
            </w:r>
          </w:p>
          <w:p w14:paraId="45AC638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0173491A"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Демонстрации.</w:t>
            </w:r>
          </w:p>
          <w:p w14:paraId="3EC8251D"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Зависимость сопротивления металлов от температуры.</w:t>
            </w:r>
          </w:p>
          <w:p w14:paraId="1F44ABFF"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Проводимость электролитов.</w:t>
            </w:r>
          </w:p>
          <w:p w14:paraId="2887082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Законы электролиза Фарадея.</w:t>
            </w:r>
          </w:p>
          <w:p w14:paraId="5F5010E3"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Искровой разряд и проводимость воздуха.</w:t>
            </w:r>
          </w:p>
          <w:p w14:paraId="1DA4BD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Сравнение проводимости металлов и полупроводников.</w:t>
            </w:r>
          </w:p>
          <w:p w14:paraId="53F5FE88"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Односторонняя проводимость диода.</w:t>
            </w:r>
          </w:p>
          <w:p w14:paraId="1F327A94"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Ученический эксперимент, лабораторные работы, практикум. </w:t>
            </w:r>
          </w:p>
          <w:p w14:paraId="6E954B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Наблюдение электролиза.</w:t>
            </w:r>
          </w:p>
          <w:p w14:paraId="706DBA11"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заряда одновалентного иона.</w:t>
            </w:r>
          </w:p>
          <w:p w14:paraId="3C8817C9"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Исследование зависимости сопротивления терморезистора от температуры.</w:t>
            </w:r>
          </w:p>
          <w:p w14:paraId="3475BCFA" w14:textId="4C054C5E"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Снятие вольт-амперной характеристики диода.</w:t>
            </w:r>
          </w:p>
        </w:tc>
        <w:tc>
          <w:tcPr>
            <w:tcW w:w="2835" w:type="dxa"/>
          </w:tcPr>
          <w:p w14:paraId="23DF9C49" w14:textId="77777777" w:rsidR="00527E93" w:rsidRPr="00527E93" w:rsidRDefault="00527E93" w:rsidP="00ED53C3">
            <w:pPr>
              <w:spacing w:line="273" w:lineRule="exact"/>
              <w:ind w:left="142"/>
              <w:jc w:val="center"/>
              <w:rPr>
                <w:rFonts w:ascii="Times New Roman" w:hAnsi="Times New Roman"/>
                <w:lang w:val="ru-RU" w:eastAsia="en-US"/>
              </w:rPr>
            </w:pPr>
          </w:p>
        </w:tc>
      </w:tr>
      <w:tr w:rsidR="00527E93" w:rsidRPr="00ED53C3" w14:paraId="1DBEF66E" w14:textId="77777777" w:rsidTr="00ED53C3">
        <w:trPr>
          <w:trHeight w:val="167"/>
        </w:trPr>
        <w:tc>
          <w:tcPr>
            <w:tcW w:w="1066" w:type="dxa"/>
          </w:tcPr>
          <w:p w14:paraId="1065F33D" w14:textId="5448C41D" w:rsidR="00527E93" w:rsidRPr="00527E93" w:rsidRDefault="00527E93" w:rsidP="00ED53C3">
            <w:pPr>
              <w:spacing w:line="273" w:lineRule="exact"/>
              <w:ind w:left="142"/>
              <w:rPr>
                <w:rFonts w:ascii="Times New Roman" w:hAnsi="Times New Roman"/>
                <w:lang w:val="ru-RU" w:eastAsia="en-US"/>
              </w:rPr>
            </w:pPr>
            <w:r>
              <w:rPr>
                <w:rFonts w:ascii="Times New Roman" w:hAnsi="Times New Roman"/>
                <w:lang w:val="ru-RU" w:eastAsia="en-US"/>
              </w:rPr>
              <w:lastRenderedPageBreak/>
              <w:t>12.</w:t>
            </w:r>
          </w:p>
        </w:tc>
        <w:tc>
          <w:tcPr>
            <w:tcW w:w="5750" w:type="dxa"/>
          </w:tcPr>
          <w:p w14:paraId="38501C6B"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116.6.5. Физический практикум.</w:t>
            </w:r>
          </w:p>
          <w:p w14:paraId="745F0B7C" w14:textId="77777777"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23136EA" w14:textId="7D489359" w:rsidR="00527E93" w:rsidRPr="00527E93" w:rsidRDefault="00527E93" w:rsidP="00527E93">
            <w:pPr>
              <w:spacing w:before="2" w:line="257" w:lineRule="exact"/>
              <w:ind w:left="142" w:right="137"/>
              <w:jc w:val="both"/>
              <w:rPr>
                <w:rFonts w:ascii="Times New Roman" w:hAnsi="Times New Roman"/>
                <w:lang w:val="ru-RU" w:eastAsia="en-US"/>
              </w:rPr>
            </w:pPr>
            <w:r w:rsidRPr="00527E93">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25147AFD" w14:textId="77777777" w:rsidR="00527E93" w:rsidRPr="00527E93" w:rsidRDefault="00527E93" w:rsidP="00ED53C3">
            <w:pPr>
              <w:spacing w:line="273" w:lineRule="exact"/>
              <w:ind w:left="142"/>
              <w:jc w:val="center"/>
              <w:rPr>
                <w:rFonts w:ascii="Times New Roman" w:hAnsi="Times New Roman"/>
                <w:lang w:val="ru-RU" w:eastAsia="en-US"/>
              </w:rPr>
            </w:pPr>
          </w:p>
        </w:tc>
      </w:tr>
    </w:tbl>
    <w:p w14:paraId="54600553" w14:textId="532E1869" w:rsidR="00527E93" w:rsidRPr="00ED53C3" w:rsidRDefault="00527E93" w:rsidP="00527E93">
      <w:pPr>
        <w:widowControl w:val="0"/>
        <w:spacing w:after="0" w:line="240" w:lineRule="auto"/>
        <w:jc w:val="both"/>
        <w:rPr>
          <w:rFonts w:ascii="Times New Roman" w:eastAsia="SchoolBookSanPin" w:hAnsi="Times New Roman"/>
          <w:sz w:val="24"/>
          <w:szCs w:val="24"/>
          <w:lang w:eastAsia="en-US"/>
        </w:rPr>
      </w:pPr>
    </w:p>
    <w:tbl>
      <w:tblPr>
        <w:tblStyle w:val="TableNormal"/>
        <w:tblW w:w="9651"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5750"/>
        <w:gridCol w:w="2835"/>
      </w:tblGrid>
      <w:tr w:rsidR="00527E93" w:rsidRPr="00ED53C3" w14:paraId="536CE234" w14:textId="77777777" w:rsidTr="00801E00">
        <w:trPr>
          <w:trHeight w:val="575"/>
        </w:trPr>
        <w:tc>
          <w:tcPr>
            <w:tcW w:w="1066" w:type="dxa"/>
          </w:tcPr>
          <w:p w14:paraId="02B921AA" w14:textId="77777777" w:rsidR="00527E93" w:rsidRPr="00ED53C3" w:rsidRDefault="00527E93" w:rsidP="00801E00">
            <w:pPr>
              <w:spacing w:line="237" w:lineRule="auto"/>
              <w:ind w:left="142" w:right="354" w:firstLine="96"/>
              <w:jc w:val="center"/>
              <w:rPr>
                <w:rFonts w:ascii="Times New Roman" w:hAnsi="Times New Roman"/>
                <w:lang w:eastAsia="en-US"/>
              </w:rPr>
            </w:pPr>
            <w:r w:rsidRPr="00ED53C3">
              <w:rPr>
                <w:rFonts w:ascii="Times New Roman" w:hAnsi="Times New Roman"/>
                <w:lang w:eastAsia="en-US"/>
              </w:rPr>
              <w:t>№</w:t>
            </w:r>
            <w:r w:rsidRPr="00ED53C3">
              <w:rPr>
                <w:rFonts w:ascii="Times New Roman" w:hAnsi="Times New Roman"/>
                <w:spacing w:val="-57"/>
                <w:lang w:eastAsia="en-US"/>
              </w:rPr>
              <w:t xml:space="preserve"> </w:t>
            </w:r>
            <w:r w:rsidRPr="00ED53C3">
              <w:rPr>
                <w:rFonts w:ascii="Times New Roman" w:hAnsi="Times New Roman"/>
                <w:lang w:eastAsia="en-US"/>
              </w:rPr>
              <w:t>п/п</w:t>
            </w:r>
          </w:p>
        </w:tc>
        <w:tc>
          <w:tcPr>
            <w:tcW w:w="5750" w:type="dxa"/>
          </w:tcPr>
          <w:p w14:paraId="134D2870"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Наименование</w:t>
            </w:r>
            <w:r w:rsidRPr="00ED53C3">
              <w:rPr>
                <w:rFonts w:ascii="Times New Roman" w:hAnsi="Times New Roman"/>
                <w:spacing w:val="-2"/>
                <w:lang w:val="ru-RU" w:eastAsia="en-US"/>
              </w:rPr>
              <w:t xml:space="preserve"> </w:t>
            </w:r>
            <w:r w:rsidRPr="00ED53C3">
              <w:rPr>
                <w:rFonts w:ascii="Times New Roman" w:hAnsi="Times New Roman"/>
                <w:lang w:val="ru-RU" w:eastAsia="en-US"/>
              </w:rPr>
              <w:t xml:space="preserve">темы </w:t>
            </w:r>
          </w:p>
          <w:p w14:paraId="12151494" w14:textId="77777777" w:rsidR="00527E93" w:rsidRPr="00ED53C3" w:rsidRDefault="00527E93" w:rsidP="00801E00">
            <w:pPr>
              <w:spacing w:line="273" w:lineRule="exact"/>
              <w:ind w:left="142"/>
              <w:jc w:val="center"/>
              <w:rPr>
                <w:rFonts w:ascii="Times New Roman" w:hAnsi="Times New Roman"/>
                <w:lang w:val="ru-RU" w:eastAsia="en-US"/>
              </w:rPr>
            </w:pPr>
            <w:r w:rsidRPr="00ED53C3">
              <w:rPr>
                <w:rFonts w:ascii="Times New Roman" w:hAnsi="Times New Roman"/>
                <w:lang w:val="ru-RU" w:eastAsia="en-US"/>
              </w:rPr>
              <w:t>(с учётом рабочей программы воспитания)</w:t>
            </w:r>
          </w:p>
        </w:tc>
        <w:tc>
          <w:tcPr>
            <w:tcW w:w="2835" w:type="dxa"/>
          </w:tcPr>
          <w:p w14:paraId="4DC32B9C" w14:textId="77777777" w:rsidR="00527E93" w:rsidRPr="00ED53C3" w:rsidRDefault="00527E93" w:rsidP="00801E00">
            <w:pPr>
              <w:spacing w:line="237" w:lineRule="auto"/>
              <w:ind w:left="142" w:right="27" w:hanging="72"/>
              <w:jc w:val="center"/>
              <w:rPr>
                <w:rFonts w:ascii="Times New Roman" w:hAnsi="Times New Roman"/>
                <w:lang w:val="ru-RU" w:eastAsia="en-US"/>
              </w:rPr>
            </w:pPr>
            <w:r w:rsidRPr="00ED53C3">
              <w:rPr>
                <w:rFonts w:ascii="Times New Roman" w:hAnsi="Times New Roman"/>
                <w:spacing w:val="-1"/>
                <w:lang w:val="ru-RU" w:eastAsia="en-US"/>
              </w:rPr>
              <w:t>Количество часов, отводимых на освоение каждой темы</w:t>
            </w:r>
          </w:p>
        </w:tc>
      </w:tr>
      <w:tr w:rsidR="00527E93" w:rsidRPr="00ED53C3" w14:paraId="0286070D" w14:textId="77777777" w:rsidTr="00801E00">
        <w:trPr>
          <w:trHeight w:val="321"/>
        </w:trPr>
        <w:tc>
          <w:tcPr>
            <w:tcW w:w="9651" w:type="dxa"/>
            <w:gridSpan w:val="3"/>
          </w:tcPr>
          <w:p w14:paraId="132EB943" w14:textId="1B239CE4" w:rsidR="00527E93" w:rsidRPr="002600AE" w:rsidRDefault="00527E93" w:rsidP="00527E93">
            <w:pPr>
              <w:spacing w:line="237" w:lineRule="auto"/>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2600AE">
              <w:rPr>
                <w:rFonts w:ascii="Times New Roman" w:hAnsi="Times New Roman"/>
                <w:b/>
                <w:spacing w:val="-1"/>
                <w:lang w:val="ru-RU" w:eastAsia="en-US"/>
              </w:rPr>
              <w:t>1</w:t>
            </w:r>
            <w:r>
              <w:rPr>
                <w:rFonts w:ascii="Times New Roman" w:hAnsi="Times New Roman"/>
                <w:b/>
                <w:spacing w:val="-1"/>
                <w:lang w:val="ru-RU" w:eastAsia="en-US"/>
              </w:rPr>
              <w:t>1</w:t>
            </w:r>
            <w:r w:rsidRPr="002600AE">
              <w:rPr>
                <w:rFonts w:ascii="Times New Roman" w:hAnsi="Times New Roman"/>
                <w:b/>
                <w:spacing w:val="-1"/>
                <w:lang w:val="ru-RU" w:eastAsia="en-US"/>
              </w:rPr>
              <w:t xml:space="preserve"> класс</w:t>
            </w:r>
          </w:p>
        </w:tc>
      </w:tr>
      <w:tr w:rsidR="00527E93" w:rsidRPr="00ED53C3" w14:paraId="3A491BEE" w14:textId="77777777" w:rsidTr="00801E00">
        <w:trPr>
          <w:trHeight w:val="297"/>
        </w:trPr>
        <w:tc>
          <w:tcPr>
            <w:tcW w:w="1066" w:type="dxa"/>
          </w:tcPr>
          <w:p w14:paraId="6AC92AAD" w14:textId="77777777" w:rsidR="00527E93" w:rsidRPr="00ED53C3" w:rsidRDefault="00527E93" w:rsidP="00801E00">
            <w:pPr>
              <w:spacing w:line="273" w:lineRule="exact"/>
              <w:ind w:left="142"/>
              <w:rPr>
                <w:rFonts w:ascii="Times New Roman" w:hAnsi="Times New Roman"/>
                <w:lang w:eastAsia="en-US"/>
              </w:rPr>
            </w:pPr>
            <w:r w:rsidRPr="00ED53C3">
              <w:rPr>
                <w:rFonts w:ascii="Times New Roman" w:hAnsi="Times New Roman"/>
                <w:lang w:eastAsia="en-US"/>
              </w:rPr>
              <w:t>1.</w:t>
            </w:r>
          </w:p>
        </w:tc>
        <w:tc>
          <w:tcPr>
            <w:tcW w:w="5750" w:type="dxa"/>
          </w:tcPr>
          <w:p w14:paraId="42772E74"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116.6.1. Раздел 1. Научный метод познания природы.</w:t>
            </w:r>
          </w:p>
          <w:p w14:paraId="713DEF6E"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Физика – фундаментальная наука о природе. Научный метод познания  и методы исследования физических явлений. </w:t>
            </w:r>
          </w:p>
          <w:p w14:paraId="7017404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Эксперимент и теория в процессе познания природы. Наблюдение  и эксперимент в физике. </w:t>
            </w:r>
          </w:p>
          <w:p w14:paraId="4708C9AA"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Способы измерения физических величин (аналоговые и цифровые измерительные приборы, компьютерные датчиковые системы).</w:t>
            </w:r>
          </w:p>
          <w:p w14:paraId="372D66AF"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Погрешности измерений физических величин (абсолютная и относительная). </w:t>
            </w:r>
          </w:p>
          <w:p w14:paraId="63C91EF0"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w:t>
            </w:r>
            <w:r w:rsidRPr="00527E93">
              <w:rPr>
                <w:rFonts w:ascii="Times New Roman" w:hAnsi="Times New Roman"/>
                <w:lang w:val="ru-RU" w:eastAsia="en-US"/>
              </w:rPr>
              <w:lastRenderedPageBreak/>
              <w:t xml:space="preserve">Физическая теория. </w:t>
            </w:r>
          </w:p>
          <w:p w14:paraId="35B4D573"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Роль и место физики в формировании современной научной картины мира,  в практической деятельности людей.</w:t>
            </w:r>
          </w:p>
          <w:p w14:paraId="756D64B5"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Ученический эксперимент, лабораторные работы, практикум.</w:t>
            </w:r>
          </w:p>
          <w:p w14:paraId="00BD5BFC"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Измерение силы тока и напряжения в цепи постоянного тока при помощи аналоговых и цифровых измерительных приборов.</w:t>
            </w:r>
          </w:p>
          <w:p w14:paraId="7B7E7922" w14:textId="77777777" w:rsidR="00527E93" w:rsidRPr="00527E93" w:rsidRDefault="00527E93" w:rsidP="00801E00">
            <w:pPr>
              <w:spacing w:line="274" w:lineRule="exact"/>
              <w:ind w:left="142" w:right="137"/>
              <w:jc w:val="both"/>
              <w:rPr>
                <w:rFonts w:ascii="Times New Roman" w:hAnsi="Times New Roman"/>
                <w:lang w:val="ru-RU" w:eastAsia="en-US"/>
              </w:rPr>
            </w:pPr>
            <w:r w:rsidRPr="00527E93">
              <w:rPr>
                <w:rFonts w:ascii="Times New Roman" w:hAnsi="Times New Roman"/>
                <w:lang w:val="ru-RU" w:eastAsia="en-US"/>
              </w:rPr>
              <w:t>Знакомство с цифровой лабораторией по физике. Примеры измерения физических величин при помощи компьютерных датчиков.</w:t>
            </w:r>
          </w:p>
        </w:tc>
        <w:tc>
          <w:tcPr>
            <w:tcW w:w="2835" w:type="dxa"/>
          </w:tcPr>
          <w:p w14:paraId="3DF9FC19" w14:textId="6BEC2A4C" w:rsidR="00527E93" w:rsidRPr="00527E93" w:rsidRDefault="008F10A7" w:rsidP="00801E00">
            <w:pPr>
              <w:spacing w:line="273" w:lineRule="exact"/>
              <w:ind w:left="142"/>
              <w:jc w:val="center"/>
              <w:rPr>
                <w:rFonts w:ascii="Times New Roman" w:hAnsi="Times New Roman"/>
                <w:lang w:val="ru-RU" w:eastAsia="en-US"/>
              </w:rPr>
            </w:pPr>
            <w:r w:rsidRPr="008F10A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10A7" w:rsidRPr="00ED53C3" w14:paraId="7E3BFC33" w14:textId="77777777" w:rsidTr="00801E00">
        <w:trPr>
          <w:trHeight w:val="297"/>
        </w:trPr>
        <w:tc>
          <w:tcPr>
            <w:tcW w:w="1066" w:type="dxa"/>
          </w:tcPr>
          <w:p w14:paraId="42A5B7E5" w14:textId="769CFAA4" w:rsidR="008F10A7" w:rsidRPr="008F10A7" w:rsidRDefault="008F10A7" w:rsidP="00801E00">
            <w:pPr>
              <w:spacing w:line="273" w:lineRule="exact"/>
              <w:ind w:left="142"/>
              <w:rPr>
                <w:rFonts w:ascii="Times New Roman" w:hAnsi="Times New Roman"/>
                <w:lang w:val="ru-RU" w:eastAsia="en-US"/>
              </w:rPr>
            </w:pPr>
            <w:r>
              <w:rPr>
                <w:rFonts w:ascii="Times New Roman" w:hAnsi="Times New Roman"/>
                <w:lang w:val="ru-RU" w:eastAsia="en-US"/>
              </w:rPr>
              <w:lastRenderedPageBreak/>
              <w:t>2.</w:t>
            </w:r>
          </w:p>
        </w:tc>
        <w:tc>
          <w:tcPr>
            <w:tcW w:w="5750" w:type="dxa"/>
          </w:tcPr>
          <w:p w14:paraId="48E0527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 Раздел 4. Электродинамика.</w:t>
            </w:r>
          </w:p>
          <w:p w14:paraId="60C951E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116.7.1.1. Тема 4. Магнитное поле.</w:t>
            </w:r>
          </w:p>
          <w:p w14:paraId="265842F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230CF596" w14:textId="77777777" w:rsidR="008F10A7" w:rsidRPr="00791CB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Магнитное поле проводника с током (прямого проводника, катушки  и кругового витка). </w:t>
            </w:r>
            <w:r w:rsidRPr="00791CB7">
              <w:rPr>
                <w:rFonts w:ascii="Times New Roman" w:hAnsi="Times New Roman"/>
                <w:lang w:val="ru-RU" w:eastAsia="en-US"/>
              </w:rPr>
              <w:t>Опыт Эрстеда.</w:t>
            </w:r>
          </w:p>
          <w:p w14:paraId="433653C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 её направление и модуль.</w:t>
            </w:r>
          </w:p>
          <w:p w14:paraId="16381245"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Лоренца, её направление и модуль. Движение заряженной частицы  в однородном магнитном поле. Работа силы Лоренца.</w:t>
            </w:r>
          </w:p>
          <w:p w14:paraId="00219D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Магнитное поле в веществе. Ферромагнетики, пара- и диамагнетики.</w:t>
            </w:r>
          </w:p>
          <w:p w14:paraId="24B3BA0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DF3815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1B5F20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Картина линий индукции магнитного поля полосового и подковообразного постоянных магнитов. </w:t>
            </w:r>
          </w:p>
          <w:p w14:paraId="5C1391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Картина линий магнитной индукции поля длинного прямого проводника  и замкнутого кольцевого проводника, катушки с током.</w:t>
            </w:r>
          </w:p>
          <w:p w14:paraId="75C0A3F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Взаимодействие двух проводников с током.</w:t>
            </w:r>
          </w:p>
          <w:p w14:paraId="7A60740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Сила Ампера.</w:t>
            </w:r>
          </w:p>
          <w:p w14:paraId="6151383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Действие силы Лоренца на ионы электролита.</w:t>
            </w:r>
          </w:p>
          <w:p w14:paraId="03E59A6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движения пучка электронов в магнитном поле.</w:t>
            </w:r>
          </w:p>
          <w:p w14:paraId="1A620D4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Принцип действия электроизмерительного прибора магнитоэлектрической системы. </w:t>
            </w:r>
          </w:p>
          <w:p w14:paraId="3EA45A2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223393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магнитного поля постоянных магнитов.</w:t>
            </w:r>
          </w:p>
          <w:p w14:paraId="5C571C3E"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свойств ферромагнетиков.</w:t>
            </w:r>
          </w:p>
          <w:p w14:paraId="14E35CE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действия постоянного магнита на рамку с током.</w:t>
            </w:r>
          </w:p>
          <w:p w14:paraId="716EDB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силы Ампера.</w:t>
            </w:r>
          </w:p>
          <w:p w14:paraId="44F562A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зависимости силы Ампера от силы тока. </w:t>
            </w:r>
          </w:p>
          <w:p w14:paraId="6A8CA80D" w14:textId="14D5C748"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магнитной индукции на основе измерения силы Ампера.</w:t>
            </w:r>
          </w:p>
        </w:tc>
        <w:tc>
          <w:tcPr>
            <w:tcW w:w="2835" w:type="dxa"/>
          </w:tcPr>
          <w:p w14:paraId="3117EF16"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1C025187" w14:textId="77777777" w:rsidTr="00801E00">
        <w:trPr>
          <w:trHeight w:val="297"/>
        </w:trPr>
        <w:tc>
          <w:tcPr>
            <w:tcW w:w="1066" w:type="dxa"/>
          </w:tcPr>
          <w:p w14:paraId="2BB9567F" w14:textId="21CC94D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3.</w:t>
            </w:r>
          </w:p>
        </w:tc>
        <w:tc>
          <w:tcPr>
            <w:tcW w:w="5750" w:type="dxa"/>
          </w:tcPr>
          <w:p w14:paraId="5A0D89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116.7.1.2. Тема 5. Электромагнитная индукция.</w:t>
            </w:r>
          </w:p>
          <w:p w14:paraId="546F09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lastRenderedPageBreak/>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42C2C2E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ЭДС индукции в проводнике, движущемся в однородном магнитном поле.</w:t>
            </w:r>
          </w:p>
          <w:p w14:paraId="44BBEBE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78563B3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Индуктивность. Катушка индуктивности в цепи постоянного тока. Явление самоиндукции. ЭДС самоиндукции. </w:t>
            </w:r>
          </w:p>
          <w:p w14:paraId="1F2B54B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Энергия магнитного поля катушки с током.</w:t>
            </w:r>
          </w:p>
          <w:p w14:paraId="5C5E14A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Электромагнитное поле.</w:t>
            </w:r>
          </w:p>
          <w:p w14:paraId="204AFD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77DF44C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4B5F085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Наблюдение явления электромагнитной индукции.</w:t>
            </w:r>
          </w:p>
          <w:p w14:paraId="17D007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индукции от скорости изменения магнитного потока.</w:t>
            </w:r>
          </w:p>
          <w:p w14:paraId="22C3BE1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Правило Ленца.</w:t>
            </w:r>
          </w:p>
          <w:p w14:paraId="4A61037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Падение магнита в алюминиевой (медной) трубе.</w:t>
            </w:r>
          </w:p>
          <w:p w14:paraId="06CF27D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Явление самоиндукции.</w:t>
            </w:r>
          </w:p>
          <w:p w14:paraId="5438A97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зависимости ЭДС самоиндукции от скорости изменения силы тока в цепи.</w:t>
            </w:r>
          </w:p>
          <w:p w14:paraId="1CC9265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6BD0028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Исследование явления электромагнитной индукции. </w:t>
            </w:r>
          </w:p>
          <w:p w14:paraId="25FF21E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Определение индукции вихревого магнитного поля.</w:t>
            </w:r>
          </w:p>
          <w:p w14:paraId="47C59C93" w14:textId="77777777"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Исследование явления самоиндукции.</w:t>
            </w:r>
          </w:p>
          <w:p w14:paraId="00380501" w14:textId="03148993" w:rsidR="008F10A7" w:rsidRPr="00791CB7" w:rsidRDefault="008F10A7" w:rsidP="008F10A7">
            <w:pPr>
              <w:spacing w:line="274" w:lineRule="exact"/>
              <w:ind w:left="142" w:right="137"/>
              <w:jc w:val="both"/>
              <w:rPr>
                <w:rFonts w:ascii="Times New Roman" w:hAnsi="Times New Roman"/>
                <w:lang w:val="ru-RU" w:eastAsia="en-US"/>
              </w:rPr>
            </w:pPr>
            <w:r w:rsidRPr="00791CB7">
              <w:rPr>
                <w:rFonts w:ascii="Times New Roman" w:hAnsi="Times New Roman"/>
                <w:lang w:val="ru-RU" w:eastAsia="en-US"/>
              </w:rPr>
              <w:t>Сборка модели электромагнитного генератора.</w:t>
            </w:r>
          </w:p>
        </w:tc>
        <w:tc>
          <w:tcPr>
            <w:tcW w:w="2835" w:type="dxa"/>
          </w:tcPr>
          <w:p w14:paraId="0024BA0E"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464A6C41" w14:textId="77777777" w:rsidTr="00801E00">
        <w:trPr>
          <w:trHeight w:val="297"/>
        </w:trPr>
        <w:tc>
          <w:tcPr>
            <w:tcW w:w="1066" w:type="dxa"/>
          </w:tcPr>
          <w:p w14:paraId="6BC3C762" w14:textId="1D26C4B9"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4.</w:t>
            </w:r>
          </w:p>
        </w:tc>
        <w:tc>
          <w:tcPr>
            <w:tcW w:w="5750" w:type="dxa"/>
          </w:tcPr>
          <w:p w14:paraId="0BE5B7E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 Раздел 5. Колебания и волны.</w:t>
            </w:r>
          </w:p>
          <w:p w14:paraId="06CD83A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116.7.2.1. Тема 1. Механические колебания.</w:t>
            </w:r>
          </w:p>
          <w:p w14:paraId="1541140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Колебательная система. Свободные колебания.</w:t>
            </w:r>
          </w:p>
          <w:p w14:paraId="7CAA59B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14:paraId="2E41718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Амплитуда и фаза колебаний. Связь амплитуды колебаний исходной величины с амплитудами колебаний её скорости и ускорения.</w:t>
            </w:r>
          </w:p>
          <w:p w14:paraId="1FAD98DF"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61CE5F67"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452EDBB1"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метроном, часы, качели, музыкальные инструменты, сейсмограф.</w:t>
            </w:r>
          </w:p>
          <w:p w14:paraId="31AEF702"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Демонстрации.</w:t>
            </w:r>
          </w:p>
          <w:p w14:paraId="2046DC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Запись колебательного движения.</w:t>
            </w:r>
          </w:p>
          <w:p w14:paraId="597952A8"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независимости периода малых колебаний груза на нити  от амплитуды. </w:t>
            </w:r>
          </w:p>
          <w:p w14:paraId="1E64EC99"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lastRenderedPageBreak/>
              <w:t xml:space="preserve">Исследование затухающих колебаний и зависимости периода свободных колебаний от сопротивления. </w:t>
            </w:r>
          </w:p>
          <w:p w14:paraId="20D55C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колебаний груза на массивной пружине с целью формирования представлений об идеальной модели пружинного маятника.</w:t>
            </w:r>
          </w:p>
          <w:p w14:paraId="34573A83"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Закон сохранения энергии при колебаниях груза на пружине.</w:t>
            </w:r>
          </w:p>
          <w:p w14:paraId="116C72FB"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вынужденных колебаний.</w:t>
            </w:r>
          </w:p>
          <w:p w14:paraId="0883D44A"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Наблюдение резонанса. </w:t>
            </w:r>
          </w:p>
          <w:p w14:paraId="4473CAD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2939572C"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Измерение периода свободных колебаний нитяного и пружинного маятников.</w:t>
            </w:r>
          </w:p>
          <w:p w14:paraId="17D20E40"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 xml:space="preserve">Изучение законов движения тела в ходе колебаний на упругом подвесе. </w:t>
            </w:r>
          </w:p>
          <w:p w14:paraId="707969DD"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Изучение движения нитяного маятника.</w:t>
            </w:r>
          </w:p>
          <w:p w14:paraId="7CDF4176"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Преобразование энергии в пружинном маятнике.</w:t>
            </w:r>
          </w:p>
          <w:p w14:paraId="1BDF4794" w14:textId="77777777" w:rsidR="008F10A7" w:rsidRPr="008F10A7" w:rsidRDefault="008F10A7" w:rsidP="008F10A7">
            <w:pPr>
              <w:spacing w:line="274" w:lineRule="exact"/>
              <w:ind w:left="142" w:right="137"/>
              <w:jc w:val="both"/>
              <w:rPr>
                <w:rFonts w:ascii="Times New Roman" w:hAnsi="Times New Roman"/>
                <w:lang w:val="ru-RU" w:eastAsia="en-US"/>
              </w:rPr>
            </w:pPr>
            <w:r w:rsidRPr="008F10A7">
              <w:rPr>
                <w:rFonts w:ascii="Times New Roman" w:hAnsi="Times New Roman"/>
                <w:lang w:val="ru-RU" w:eastAsia="en-US"/>
              </w:rPr>
              <w:t>Исследование убывания амплитуды затухающих колебаний.</w:t>
            </w:r>
          </w:p>
          <w:p w14:paraId="50C4DE2E" w14:textId="5FC9A80B" w:rsidR="008F10A7" w:rsidRPr="008F10A7" w:rsidRDefault="008F10A7" w:rsidP="008F10A7">
            <w:pPr>
              <w:spacing w:line="274" w:lineRule="exact"/>
              <w:ind w:left="142" w:right="137"/>
              <w:jc w:val="both"/>
              <w:rPr>
                <w:rFonts w:ascii="Times New Roman" w:hAnsi="Times New Roman"/>
                <w:lang w:eastAsia="en-US"/>
              </w:rPr>
            </w:pPr>
            <w:r w:rsidRPr="008F10A7">
              <w:rPr>
                <w:rFonts w:ascii="Times New Roman" w:hAnsi="Times New Roman"/>
                <w:lang w:eastAsia="en-US"/>
              </w:rPr>
              <w:t>Исследование вынужденных колебаний.</w:t>
            </w:r>
          </w:p>
        </w:tc>
        <w:tc>
          <w:tcPr>
            <w:tcW w:w="2835" w:type="dxa"/>
          </w:tcPr>
          <w:p w14:paraId="2B8C73FD" w14:textId="77777777" w:rsidR="008F10A7" w:rsidRPr="008F10A7" w:rsidRDefault="008F10A7" w:rsidP="00801E00">
            <w:pPr>
              <w:spacing w:line="273" w:lineRule="exact"/>
              <w:ind w:left="142"/>
              <w:jc w:val="center"/>
              <w:rPr>
                <w:rFonts w:ascii="Times New Roman" w:hAnsi="Times New Roman"/>
                <w:lang w:eastAsia="en-US"/>
              </w:rPr>
            </w:pPr>
          </w:p>
        </w:tc>
      </w:tr>
      <w:tr w:rsidR="008F10A7" w:rsidRPr="00ED53C3" w14:paraId="379EE0B7" w14:textId="77777777" w:rsidTr="00801E00">
        <w:trPr>
          <w:trHeight w:val="297"/>
        </w:trPr>
        <w:tc>
          <w:tcPr>
            <w:tcW w:w="1066" w:type="dxa"/>
          </w:tcPr>
          <w:p w14:paraId="7CBA853F" w14:textId="4DA72E13"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5.</w:t>
            </w:r>
          </w:p>
        </w:tc>
        <w:tc>
          <w:tcPr>
            <w:tcW w:w="5750" w:type="dxa"/>
          </w:tcPr>
          <w:p w14:paraId="4B23D9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116.7.2.2. Тема 2. Электромагнитные колебания.</w:t>
            </w:r>
          </w:p>
          <w:p w14:paraId="3969F0C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04758B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сохранения энергии в идеальном колебательном контуре.</w:t>
            </w:r>
          </w:p>
          <w:p w14:paraId="3C241EF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Затухающие электромагнитные колебания. Вынужденные электромагнитные колебания. </w:t>
            </w:r>
          </w:p>
          <w:p w14:paraId="50C45DB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184D197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60D6C31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Идеальный трансформатор. Производство, передача и потребление электрической энергии. </w:t>
            </w:r>
          </w:p>
          <w:p w14:paraId="2A0759E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Экологические риски при производстве электроэнергии. Культура использования электроэнергии в повседневной жизни. </w:t>
            </w:r>
          </w:p>
          <w:p w14:paraId="771068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электрический звонок, генератор переменного тока, линии электропередач.</w:t>
            </w:r>
          </w:p>
          <w:p w14:paraId="4B830D5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7DA2AFA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Свободные электромагнитные колебания.</w:t>
            </w:r>
          </w:p>
          <w:p w14:paraId="653A2B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частоты свободных колебаний от индуктивности и ёмкости контура.</w:t>
            </w:r>
          </w:p>
          <w:p w14:paraId="03AD76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Осциллограммы электромагнитных колебаний.</w:t>
            </w:r>
          </w:p>
          <w:p w14:paraId="309618D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Генератор незатухающих электромагнитных колебаний.</w:t>
            </w:r>
          </w:p>
          <w:p w14:paraId="0943438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электромагнитного генератора.</w:t>
            </w:r>
          </w:p>
          <w:p w14:paraId="748242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Вынужденные синусоидальные колебания.</w:t>
            </w:r>
          </w:p>
          <w:p w14:paraId="4441B60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Резистор, катушка индуктивности и конденсатор в цепи переменного тока.</w:t>
            </w:r>
          </w:p>
          <w:p w14:paraId="27F131A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Резонанс при последовательном соединении резистора, катушки индуктивности и конденсатора.</w:t>
            </w:r>
          </w:p>
          <w:p w14:paraId="6B0A27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принцип действия трансформатора.</w:t>
            </w:r>
          </w:p>
          <w:p w14:paraId="7F8D2D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линии электропередачи.</w:t>
            </w:r>
          </w:p>
          <w:p w14:paraId="66221C0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459B53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трансформатора.</w:t>
            </w:r>
          </w:p>
          <w:p w14:paraId="72E020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переменного тока через последовательно соединённые конденсатор, катушку и резистор. </w:t>
            </w:r>
          </w:p>
          <w:p w14:paraId="1B5E2D34"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Наблюдение электромагнитного резонанса. </w:t>
            </w:r>
          </w:p>
          <w:p w14:paraId="1A96CC6F" w14:textId="06F8ECA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работы источников света в цепи переменного тока.</w:t>
            </w:r>
          </w:p>
        </w:tc>
        <w:tc>
          <w:tcPr>
            <w:tcW w:w="2835" w:type="dxa"/>
          </w:tcPr>
          <w:p w14:paraId="262D6C4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DA8B8AD" w14:textId="77777777" w:rsidTr="00801E00">
        <w:trPr>
          <w:trHeight w:val="297"/>
        </w:trPr>
        <w:tc>
          <w:tcPr>
            <w:tcW w:w="1066" w:type="dxa"/>
          </w:tcPr>
          <w:p w14:paraId="08C597CF" w14:textId="35019A1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6.</w:t>
            </w:r>
          </w:p>
        </w:tc>
        <w:tc>
          <w:tcPr>
            <w:tcW w:w="5750" w:type="dxa"/>
          </w:tcPr>
          <w:p w14:paraId="4E7F43B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116.7.2.3. Тема 3. Механические и электромагнитные волны.</w:t>
            </w:r>
          </w:p>
          <w:p w14:paraId="0355C7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0CD65B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Звук. Скорость звука. Громкость звука. Высота тона. Тембр звука.</w:t>
            </w:r>
          </w:p>
          <w:p w14:paraId="1681E69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Шумовое загрязнение окружающей среды.</w:t>
            </w:r>
          </w:p>
          <w:p w14:paraId="1078109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Электромагнитные волны. Условия излучения электромагнитных волн. Взаимная ориентация векторов (</w:t>
            </w:r>
            <w:r w:rsidRPr="008F10A7">
              <w:rPr>
                <w:rFonts w:ascii="Times New Roman" w:hAnsi="Times New Roman"/>
                <w:lang w:eastAsia="en-US"/>
              </w:rPr>
              <w:t>E</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B</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w:t>
            </w:r>
            <w:r w:rsidRPr="008F10A7">
              <w:rPr>
                <w:rFonts w:ascii="Times New Roman" w:hAnsi="Times New Roman"/>
                <w:lang w:eastAsia="en-US"/>
              </w:rPr>
              <w:t>v</w:t>
            </w:r>
            <w:r w:rsidRPr="008F10A7">
              <w:rPr>
                <w:rFonts w:ascii="Times New Roman" w:hAnsi="Times New Roman"/>
                <w:lang w:val="ru-RU" w:eastAsia="en-US"/>
              </w:rPr>
              <w:t xml:space="preserve"> </w:t>
            </w:r>
            <w:r w:rsidRPr="008F10A7">
              <w:rPr>
                <w:rFonts w:ascii="Cambria Math" w:hAnsi="Cambria Math" w:cs="Cambria Math"/>
                <w:lang w:val="ru-RU" w:eastAsia="en-US"/>
              </w:rPr>
              <w:t>⃗</w:t>
            </w:r>
            <w:r w:rsidRPr="008F10A7">
              <w:rPr>
                <w:rFonts w:ascii="Times New Roman" w:hAnsi="Times New Roman"/>
                <w:lang w:val="ru-RU" w:eastAsia="en-US"/>
              </w:rPr>
              <w:t xml:space="preserve"> в электромагнитной волне.</w:t>
            </w:r>
          </w:p>
          <w:p w14:paraId="692038C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Свойства электромагнитных волн: отражение, преломление, поляризация, интерференция и дифракция. </w:t>
            </w:r>
          </w:p>
          <w:p w14:paraId="142E39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Шкала электромагнитных волн. Применение электромагнитных волн  в технике и быту.</w:t>
            </w:r>
          </w:p>
          <w:p w14:paraId="4C535C5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Принципы радиосвязи и телевидения. Радиолокация.</w:t>
            </w:r>
          </w:p>
          <w:p w14:paraId="350B5BC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Электромагнитное загрязнение окружающей среды.</w:t>
            </w:r>
          </w:p>
          <w:p w14:paraId="0FCC2AF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269951D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62E5BEE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Образование и распространение поперечных и продольных волн.</w:t>
            </w:r>
          </w:p>
          <w:p w14:paraId="22DAAD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Колеблющееся тело как источник звука.</w:t>
            </w:r>
          </w:p>
          <w:p w14:paraId="3A3121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Зависимость длины волны от частоты колебаний.</w:t>
            </w:r>
          </w:p>
          <w:p w14:paraId="09DF537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отражения и преломления механических волн.</w:t>
            </w:r>
          </w:p>
          <w:p w14:paraId="5792C56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и дифракции механических волн.</w:t>
            </w:r>
          </w:p>
          <w:p w14:paraId="34AB65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Акустический резонанс.</w:t>
            </w:r>
          </w:p>
          <w:p w14:paraId="2E5411C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Свойства ультразвука и его применение.</w:t>
            </w:r>
          </w:p>
          <w:p w14:paraId="6A3B219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связи громкости звука и высоты тона с амплитудой и частотой колебаний.</w:t>
            </w:r>
          </w:p>
          <w:p w14:paraId="798461F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Исследование свойств электромагнитных волн: отражение, преломление, поляризация, дифракция, интерференция.</w:t>
            </w:r>
          </w:p>
          <w:p w14:paraId="66AF1E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Обнаружение инфракрасного и ультрафиолетового излучений.</w:t>
            </w:r>
          </w:p>
          <w:p w14:paraId="673EFD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7689C745"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Изучение параметров звуковой волны.</w:t>
            </w:r>
          </w:p>
          <w:p w14:paraId="1F5D9BEB" w14:textId="1EAEAC03"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распространения звуковых волн в замкнутом пространстве.</w:t>
            </w:r>
          </w:p>
        </w:tc>
        <w:tc>
          <w:tcPr>
            <w:tcW w:w="2835" w:type="dxa"/>
          </w:tcPr>
          <w:p w14:paraId="6533574B"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728D3516" w14:textId="77777777" w:rsidTr="00801E00">
        <w:trPr>
          <w:trHeight w:val="297"/>
        </w:trPr>
        <w:tc>
          <w:tcPr>
            <w:tcW w:w="1066" w:type="dxa"/>
          </w:tcPr>
          <w:p w14:paraId="7757187C" w14:textId="70C25975"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7.</w:t>
            </w:r>
          </w:p>
        </w:tc>
        <w:tc>
          <w:tcPr>
            <w:tcW w:w="5750" w:type="dxa"/>
          </w:tcPr>
          <w:p w14:paraId="3611F9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116.7.2.4. Тема 4. Оптика.</w:t>
            </w:r>
          </w:p>
          <w:p w14:paraId="6A8AA72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Прямолинейное распространение света в однородной среде. Луч света. Точечный источник света. </w:t>
            </w:r>
          </w:p>
          <w:p w14:paraId="643C674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Отражение света. Законы отражения света. Построение изображений  в плоском зеркале. Сферические зеркала.</w:t>
            </w:r>
          </w:p>
          <w:p w14:paraId="7C53DBC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38231C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Ход лучей в призме. Дисперсия света. Сложный состав белого света. Цвет.</w:t>
            </w:r>
          </w:p>
          <w:p w14:paraId="36170D5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Полное внутреннее отражение. Предельный угол полного внутреннего отражения.</w:t>
            </w:r>
          </w:p>
          <w:p w14:paraId="2D67D89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03EDCB3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Формула тонкой линзы. Увеличение, даваемое линзой.</w:t>
            </w:r>
          </w:p>
          <w:p w14:paraId="549AB2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14:paraId="4DC1EC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Оптические приборы. Разрешающая способность. Глаз как оптическая система.</w:t>
            </w:r>
          </w:p>
          <w:p w14:paraId="23A073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Пределы применимости геометрической оптики.</w:t>
            </w:r>
          </w:p>
          <w:p w14:paraId="5D6B606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7B5EAB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9E29A0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Поляризация света.</w:t>
            </w:r>
          </w:p>
          <w:p w14:paraId="053B27D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4974AA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1BAC254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 xml:space="preserve">Законы отражения света. </w:t>
            </w:r>
          </w:p>
          <w:p w14:paraId="361F51B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Исследование преломления света. </w:t>
            </w:r>
          </w:p>
          <w:p w14:paraId="6A8DA38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полного внутреннего отражения. Модель световода.</w:t>
            </w:r>
          </w:p>
          <w:p w14:paraId="56C8578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хода световых пучков через плоскопараллельную пластину  и призму.</w:t>
            </w:r>
          </w:p>
          <w:p w14:paraId="5ED2A0D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свойств изображений в линзах.</w:t>
            </w:r>
          </w:p>
          <w:p w14:paraId="51707CC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Модели микроскопа, телескопа.</w:t>
            </w:r>
          </w:p>
          <w:p w14:paraId="636F5B4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интерференции света.</w:t>
            </w:r>
          </w:p>
          <w:p w14:paraId="420E4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цветов тонких плёнок.</w:t>
            </w:r>
          </w:p>
          <w:p w14:paraId="3810BB0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света.</w:t>
            </w:r>
          </w:p>
          <w:p w14:paraId="74E4390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Изучение дифракционной решётки. </w:t>
            </w:r>
          </w:p>
          <w:p w14:paraId="726CF64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дифракционного спектра.</w:t>
            </w:r>
          </w:p>
          <w:p w14:paraId="5930936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Наблюдение дисперсии света. </w:t>
            </w:r>
          </w:p>
          <w:p w14:paraId="3793A44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поляризации света.</w:t>
            </w:r>
          </w:p>
          <w:p w14:paraId="3611BA5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Применение поляроидов для изучения механических напряжений.</w:t>
            </w:r>
          </w:p>
          <w:p w14:paraId="61267C3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C771C73"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 xml:space="preserve">Измерение показателя преломления стекла. </w:t>
            </w:r>
          </w:p>
          <w:p w14:paraId="208B278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фокусного расстояния от вещества (на примере жидких линз).</w:t>
            </w:r>
          </w:p>
          <w:p w14:paraId="1578C91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фокусного расстояния рассеивающих линз.</w:t>
            </w:r>
          </w:p>
          <w:p w14:paraId="55C6C5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плоского зеркала и линзы.</w:t>
            </w:r>
          </w:p>
          <w:p w14:paraId="45A5ED2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изображения в системе из двух линз.</w:t>
            </w:r>
          </w:p>
          <w:p w14:paraId="0986AE4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Конструирование телескопических систем. </w:t>
            </w:r>
          </w:p>
          <w:p w14:paraId="0ED8C8D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дифракции, интерференции и поляризации света.</w:t>
            </w:r>
          </w:p>
          <w:p w14:paraId="2D9D9AE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поляризации света, отражённого от поверхности диэлектрика.</w:t>
            </w:r>
          </w:p>
          <w:p w14:paraId="124D402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интерференции лазерного излучения на двух щелях.</w:t>
            </w:r>
          </w:p>
          <w:p w14:paraId="38A1F72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дисперсии.</w:t>
            </w:r>
          </w:p>
          <w:p w14:paraId="3893396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и исследование дифракционного спектра.</w:t>
            </w:r>
          </w:p>
          <w:p w14:paraId="030D30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длины световой волны.</w:t>
            </w:r>
          </w:p>
          <w:p w14:paraId="2C0A9EC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Получение спектра излучения светодиода при помощи дифракционной решётки.</w:t>
            </w:r>
          </w:p>
          <w:p w14:paraId="63533A97" w14:textId="4EB8583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частиц в магнитном поле).</w:t>
            </w:r>
          </w:p>
        </w:tc>
        <w:tc>
          <w:tcPr>
            <w:tcW w:w="2835" w:type="dxa"/>
          </w:tcPr>
          <w:p w14:paraId="0AFBA24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53B9212C" w14:textId="77777777" w:rsidTr="00801E00">
        <w:trPr>
          <w:trHeight w:val="297"/>
        </w:trPr>
        <w:tc>
          <w:tcPr>
            <w:tcW w:w="1066" w:type="dxa"/>
          </w:tcPr>
          <w:p w14:paraId="385755DD" w14:textId="52F46A26"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8.</w:t>
            </w:r>
          </w:p>
        </w:tc>
        <w:tc>
          <w:tcPr>
            <w:tcW w:w="5750" w:type="dxa"/>
          </w:tcPr>
          <w:p w14:paraId="111DAF0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116.7.3. Раздел 6. Основы специальной теории относительности.</w:t>
            </w:r>
          </w:p>
          <w:p w14:paraId="3AD10A2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Границы применимости классической механики. Постулаты специальной теории относительности.</w:t>
            </w:r>
          </w:p>
          <w:p w14:paraId="007EFC6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22A6599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и импульс релятивистской частицы.</w:t>
            </w:r>
          </w:p>
          <w:p w14:paraId="62C7724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Связь массы с энергией и импульсом релятивистской частицы. Энергия покоя.</w:t>
            </w:r>
          </w:p>
          <w:p w14:paraId="18773E1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Технические устройства и технологические процессы: спутниковые приёмники, ускорители </w:t>
            </w:r>
            <w:r w:rsidRPr="008F10A7">
              <w:rPr>
                <w:rFonts w:ascii="Times New Roman" w:hAnsi="Times New Roman"/>
                <w:lang w:val="ru-RU" w:eastAsia="en-US"/>
              </w:rPr>
              <w:lastRenderedPageBreak/>
              <w:t>заряженных частиц.</w:t>
            </w:r>
          </w:p>
          <w:p w14:paraId="3196782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0985DBC0" w14:textId="748C9B60"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импульса и энергии релятивистских частиц (по фотографиям треков заряженных</w:t>
            </w:r>
          </w:p>
        </w:tc>
        <w:tc>
          <w:tcPr>
            <w:tcW w:w="2835" w:type="dxa"/>
          </w:tcPr>
          <w:p w14:paraId="6F4C0DC5" w14:textId="77777777" w:rsidR="008F10A7" w:rsidRPr="00791CB7" w:rsidRDefault="008F10A7" w:rsidP="00801E00">
            <w:pPr>
              <w:spacing w:line="273" w:lineRule="exact"/>
              <w:ind w:left="142"/>
              <w:jc w:val="center"/>
              <w:rPr>
                <w:rFonts w:ascii="Times New Roman" w:hAnsi="Times New Roman"/>
                <w:lang w:val="ru-RU" w:eastAsia="en-US"/>
              </w:rPr>
            </w:pPr>
          </w:p>
        </w:tc>
      </w:tr>
      <w:tr w:rsidR="008F10A7" w:rsidRPr="00ED53C3" w14:paraId="27A74F94" w14:textId="77777777" w:rsidTr="00801E00">
        <w:trPr>
          <w:trHeight w:val="297"/>
        </w:trPr>
        <w:tc>
          <w:tcPr>
            <w:tcW w:w="1066" w:type="dxa"/>
          </w:tcPr>
          <w:p w14:paraId="00C0B640" w14:textId="5DC6DA91"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9.</w:t>
            </w:r>
          </w:p>
        </w:tc>
        <w:tc>
          <w:tcPr>
            <w:tcW w:w="5750" w:type="dxa"/>
          </w:tcPr>
          <w:p w14:paraId="61724E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 Раздел 7. Квантовая физика.</w:t>
            </w:r>
          </w:p>
          <w:p w14:paraId="794A3694"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116.7.4.1. Тема 1. Корпускулярно-волновой дуализм.</w:t>
            </w:r>
          </w:p>
          <w:p w14:paraId="2F1CC83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Равновесное тепловое излучение (излучение абсолютно чёрного тела). Закон смещения Вина. Гипотеза Планка о квантах.</w:t>
            </w:r>
          </w:p>
          <w:p w14:paraId="7E3A014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Фотоны. Энергия и импульс фотона.</w:t>
            </w:r>
          </w:p>
          <w:p w14:paraId="1250FBE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Опыты А.Г. Столетова. Законы фотоэффекта. Уравнение Эйнштейна для фотоэффекта. «Красная граница» фотоэффекта.</w:t>
            </w:r>
          </w:p>
          <w:p w14:paraId="47DDB73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Давление света (в частности, давление света на абсолютно поглощающую  </w:t>
            </w:r>
            <w:r w:rsidRPr="00791CB7">
              <w:rPr>
                <w:rFonts w:ascii="Times New Roman" w:hAnsi="Times New Roman"/>
                <w:lang w:val="ru-RU" w:eastAsia="en-US"/>
              </w:rPr>
              <w:t>и абсолютно отражающую поверхность). Опыты П.Н. Лебедева.</w:t>
            </w:r>
          </w:p>
          <w:p w14:paraId="1FC9DBE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1E06AFA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Специфика измерений в микромире. Соотношения неопределённостей Гейзенберга.</w:t>
            </w:r>
          </w:p>
          <w:p w14:paraId="018D2E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20436AC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Демонстрации.</w:t>
            </w:r>
          </w:p>
          <w:p w14:paraId="5563166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Фотоэффект на установке с цинковой пластиной.</w:t>
            </w:r>
          </w:p>
          <w:p w14:paraId="55602E4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законов внешнего фотоэффекта.</w:t>
            </w:r>
          </w:p>
          <w:p w14:paraId="65DD01E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сопротивления полупроводников от освещённости.</w:t>
            </w:r>
          </w:p>
          <w:p w14:paraId="6A9F1B7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Светодиод.</w:t>
            </w:r>
          </w:p>
          <w:p w14:paraId="74EE6E1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Солнечная батарея.</w:t>
            </w:r>
          </w:p>
          <w:p w14:paraId="7A014BF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Ученический эксперимент, лабораторные работы, практикум.</w:t>
            </w:r>
          </w:p>
          <w:p w14:paraId="1ECCB2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фоторезистора.</w:t>
            </w:r>
          </w:p>
          <w:p w14:paraId="2DF71B5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Измерение постоянной Планка на основе исследования фотоэффекта.</w:t>
            </w:r>
          </w:p>
          <w:p w14:paraId="7C1C6ABF" w14:textId="7BE1660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зависимости силы тока через светодиод от напряжения.</w:t>
            </w:r>
          </w:p>
        </w:tc>
        <w:tc>
          <w:tcPr>
            <w:tcW w:w="2835" w:type="dxa"/>
          </w:tcPr>
          <w:p w14:paraId="693815C0"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EBDA4F4" w14:textId="77777777" w:rsidTr="00801E00">
        <w:trPr>
          <w:trHeight w:val="297"/>
        </w:trPr>
        <w:tc>
          <w:tcPr>
            <w:tcW w:w="1066" w:type="dxa"/>
          </w:tcPr>
          <w:p w14:paraId="5132F28D" w14:textId="5546E3AE"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10.</w:t>
            </w:r>
          </w:p>
        </w:tc>
        <w:tc>
          <w:tcPr>
            <w:tcW w:w="5750" w:type="dxa"/>
          </w:tcPr>
          <w:p w14:paraId="1FE1416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116.7.4.2. Тема 2. Физика атома.</w:t>
            </w:r>
          </w:p>
          <w:p w14:paraId="1F96EA1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Опыты по исследованию строения атома. Планетарная модель атома Резерфорда.</w:t>
            </w:r>
          </w:p>
          <w:p w14:paraId="7B9EDD0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Постулаты Бора. Излучение и поглощение фотонов при переходе атома  с одного уровня энергии на другой.</w:t>
            </w:r>
          </w:p>
          <w:p w14:paraId="1893291F"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Виды спектров. Спектр уровней энергии атома водорода. </w:t>
            </w:r>
          </w:p>
          <w:p w14:paraId="609D453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Спонтанное и вынужденное излучение света. Лазер.</w:t>
            </w:r>
          </w:p>
          <w:p w14:paraId="0C75C0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спектральный анализ (спектроскоп), лазер, квантовый компьютер.</w:t>
            </w:r>
          </w:p>
          <w:p w14:paraId="1C62EC5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lastRenderedPageBreak/>
              <w:t>Демонстрации.</w:t>
            </w:r>
          </w:p>
          <w:p w14:paraId="1A116C9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Модель опыта Резерфорда.</w:t>
            </w:r>
          </w:p>
          <w:p w14:paraId="297EE1E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Наблюдение линейчатых спектров.</w:t>
            </w:r>
          </w:p>
          <w:p w14:paraId="03AD0B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Устройство и действие счётчика ионизирующих частиц.</w:t>
            </w:r>
          </w:p>
          <w:p w14:paraId="20A3AF2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Определение длины волны лазерного излучения.</w:t>
            </w:r>
          </w:p>
          <w:p w14:paraId="42831D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3B04D412"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Наблюдение линейчатого спектра.</w:t>
            </w:r>
          </w:p>
          <w:p w14:paraId="2A8FECEE" w14:textId="43489181"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спектра разреженного атомарного водорода и измерение постоянной Ридберга.</w:t>
            </w:r>
          </w:p>
        </w:tc>
        <w:tc>
          <w:tcPr>
            <w:tcW w:w="2835" w:type="dxa"/>
          </w:tcPr>
          <w:p w14:paraId="6E813AE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4157126" w14:textId="77777777" w:rsidTr="00801E00">
        <w:trPr>
          <w:trHeight w:val="297"/>
        </w:trPr>
        <w:tc>
          <w:tcPr>
            <w:tcW w:w="1066" w:type="dxa"/>
          </w:tcPr>
          <w:p w14:paraId="6186384F" w14:textId="772E433F"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11.</w:t>
            </w:r>
          </w:p>
        </w:tc>
        <w:tc>
          <w:tcPr>
            <w:tcW w:w="5750" w:type="dxa"/>
          </w:tcPr>
          <w:p w14:paraId="0C0A30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116.7.4.3. Тема 3. Физика атомного ядра и элементарных частиц.</w:t>
            </w:r>
          </w:p>
          <w:p w14:paraId="7DFB5C6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Нуклонная модель ядра Гейзенберга–Иваненко. Заряд ядра. Массовое число ядра. Изотопы.</w:t>
            </w:r>
          </w:p>
          <w:p w14:paraId="2F14D4A7"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Радиоактивность. Альфа-распад. Электронный и позитронный бета-распад. Гамма-излучение.</w:t>
            </w:r>
          </w:p>
          <w:p w14:paraId="4D2EE09C"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1A6BA7A0"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Энергия связи нуклонов в ядре. Ядерные силы. Дефект массы ядра.</w:t>
            </w:r>
          </w:p>
          <w:p w14:paraId="2F0A6EA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3E42F79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регистрации и исследования элементарных частиц. </w:t>
            </w:r>
          </w:p>
          <w:p w14:paraId="2A216BA5"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Фундаментальные взаимодействия. Барионы, мезоны и лептоны. Представление о Стандартной модели. Кварк-глюонная модель адронов. </w:t>
            </w:r>
          </w:p>
          <w:p w14:paraId="5F2B62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Физика за пределами Стандартной модели. Тёмная материя и тёмная энергия.</w:t>
            </w:r>
          </w:p>
          <w:p w14:paraId="1E63F0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Единство физической картины мира.</w:t>
            </w:r>
          </w:p>
          <w:p w14:paraId="7B1DEA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45A97CB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Ученический эксперимент, лабораторные работы, практикум. </w:t>
            </w:r>
          </w:p>
          <w:p w14:paraId="12218F82"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треков частиц (по готовым фотографиям).</w:t>
            </w:r>
          </w:p>
          <w:p w14:paraId="2C8B35B6"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Исследование радиоактивного фона с использованием дозиметра.</w:t>
            </w:r>
          </w:p>
          <w:p w14:paraId="752B2C47" w14:textId="73984588"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Изучение поглощения бета-частиц алюминием.</w:t>
            </w:r>
          </w:p>
        </w:tc>
        <w:tc>
          <w:tcPr>
            <w:tcW w:w="2835" w:type="dxa"/>
          </w:tcPr>
          <w:p w14:paraId="144E8A1F"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49290924" w14:textId="77777777" w:rsidTr="00801E00">
        <w:trPr>
          <w:trHeight w:val="297"/>
        </w:trPr>
        <w:tc>
          <w:tcPr>
            <w:tcW w:w="1066" w:type="dxa"/>
          </w:tcPr>
          <w:p w14:paraId="3E4F662B" w14:textId="12AB27C4"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12.</w:t>
            </w:r>
          </w:p>
        </w:tc>
        <w:tc>
          <w:tcPr>
            <w:tcW w:w="5750" w:type="dxa"/>
          </w:tcPr>
          <w:p w14:paraId="3D0895A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116.7.5. Раздел 8. Элементы астрономии и астрофизики.</w:t>
            </w:r>
          </w:p>
          <w:p w14:paraId="0D63191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2DC5676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Методы астрономических исследований. Современные оптические телескопы, радиотелескопы, </w:t>
            </w:r>
            <w:r w:rsidRPr="008F10A7">
              <w:rPr>
                <w:rFonts w:ascii="Times New Roman" w:hAnsi="Times New Roman"/>
                <w:lang w:val="ru-RU" w:eastAsia="en-US"/>
              </w:rPr>
              <w:lastRenderedPageBreak/>
              <w:t>внеатмосферная астрономия.</w:t>
            </w:r>
          </w:p>
          <w:p w14:paraId="091BFC0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Вид звёздного неба. Созвездия, яркие звёзды, планеты, их видимое движение.</w:t>
            </w:r>
          </w:p>
          <w:p w14:paraId="119FB7AA"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Солнечная система. </w:t>
            </w:r>
          </w:p>
          <w:p w14:paraId="3755AD8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Солнце. Солнечная активность. Источник энергии Солнца и звёзд. </w:t>
            </w:r>
          </w:p>
          <w:p w14:paraId="6CEFEE4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B954E38"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9E6A32B"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 xml:space="preserve">Вселенная. Расширение Вселенной. Закон Хаббла. Разбегание галактик. Теория Большого взрыва. </w:t>
            </w:r>
            <w:r w:rsidRPr="00791CB7">
              <w:rPr>
                <w:rFonts w:ascii="Times New Roman" w:hAnsi="Times New Roman"/>
                <w:lang w:val="ru-RU" w:eastAsia="en-US"/>
              </w:rPr>
              <w:t>Реликтовое излучение.</w:t>
            </w:r>
          </w:p>
          <w:p w14:paraId="600E86E1"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Масштабная структура Вселенной. Метагалактика.</w:t>
            </w:r>
          </w:p>
          <w:p w14:paraId="285952E9"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Нерешённые проблемы астрономии.</w:t>
            </w:r>
          </w:p>
          <w:p w14:paraId="05CE8113"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Ученические наблюдения.</w:t>
            </w:r>
          </w:p>
          <w:p w14:paraId="5E3A73DE"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70F4E13" w14:textId="037BEDCF"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Наблюдения в телескоп Луны, планет, туманностей и звёздных скоплений.</w:t>
            </w:r>
          </w:p>
        </w:tc>
        <w:tc>
          <w:tcPr>
            <w:tcW w:w="2835" w:type="dxa"/>
          </w:tcPr>
          <w:p w14:paraId="7132E932"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6BB2B528" w14:textId="77777777" w:rsidTr="00801E00">
        <w:trPr>
          <w:trHeight w:val="297"/>
        </w:trPr>
        <w:tc>
          <w:tcPr>
            <w:tcW w:w="1066" w:type="dxa"/>
          </w:tcPr>
          <w:p w14:paraId="25A74DE2" w14:textId="69372A70"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lastRenderedPageBreak/>
              <w:t>13.</w:t>
            </w:r>
          </w:p>
        </w:tc>
        <w:tc>
          <w:tcPr>
            <w:tcW w:w="5750" w:type="dxa"/>
          </w:tcPr>
          <w:p w14:paraId="48596AFB"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116.7.6. Физический практикум.</w:t>
            </w:r>
          </w:p>
          <w:p w14:paraId="2969EADD" w14:textId="77777777"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1E6392BF" w14:textId="5F63E54B"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tc>
        <w:tc>
          <w:tcPr>
            <w:tcW w:w="2835" w:type="dxa"/>
          </w:tcPr>
          <w:p w14:paraId="6D017357" w14:textId="77777777" w:rsidR="008F10A7" w:rsidRPr="008F10A7" w:rsidRDefault="008F10A7" w:rsidP="00801E00">
            <w:pPr>
              <w:spacing w:line="273" w:lineRule="exact"/>
              <w:ind w:left="142"/>
              <w:jc w:val="center"/>
              <w:rPr>
                <w:rFonts w:ascii="Times New Roman" w:hAnsi="Times New Roman"/>
                <w:lang w:val="ru-RU" w:eastAsia="en-US"/>
              </w:rPr>
            </w:pPr>
          </w:p>
        </w:tc>
      </w:tr>
      <w:tr w:rsidR="008F10A7" w:rsidRPr="00ED53C3" w14:paraId="2CD1E73F" w14:textId="77777777" w:rsidTr="00801E00">
        <w:trPr>
          <w:trHeight w:val="297"/>
        </w:trPr>
        <w:tc>
          <w:tcPr>
            <w:tcW w:w="1066" w:type="dxa"/>
          </w:tcPr>
          <w:p w14:paraId="5A50855C" w14:textId="0FD0270A" w:rsidR="008F10A7" w:rsidRPr="008F10A7" w:rsidRDefault="008F10A7" w:rsidP="008F10A7">
            <w:pPr>
              <w:pStyle w:val="ad"/>
              <w:spacing w:line="273" w:lineRule="exact"/>
              <w:ind w:left="540"/>
              <w:rPr>
                <w:rFonts w:ascii="Times New Roman" w:hAnsi="Times New Roman"/>
                <w:lang w:val="ru-RU" w:eastAsia="en-US"/>
              </w:rPr>
            </w:pPr>
            <w:r>
              <w:rPr>
                <w:rFonts w:ascii="Times New Roman" w:hAnsi="Times New Roman"/>
                <w:lang w:val="ru-RU" w:eastAsia="en-US"/>
              </w:rPr>
              <w:t>14.</w:t>
            </w:r>
          </w:p>
        </w:tc>
        <w:tc>
          <w:tcPr>
            <w:tcW w:w="5750" w:type="dxa"/>
          </w:tcPr>
          <w:p w14:paraId="7ED74409" w14:textId="77777777" w:rsidR="008F10A7" w:rsidRPr="00791CB7" w:rsidRDefault="008F10A7" w:rsidP="008F10A7">
            <w:pPr>
              <w:spacing w:line="274" w:lineRule="exact"/>
              <w:ind w:left="142" w:right="137" w:firstLine="708"/>
              <w:jc w:val="both"/>
              <w:rPr>
                <w:rFonts w:ascii="Times New Roman" w:hAnsi="Times New Roman"/>
                <w:lang w:val="ru-RU" w:eastAsia="en-US"/>
              </w:rPr>
            </w:pPr>
            <w:r w:rsidRPr="00791CB7">
              <w:rPr>
                <w:rFonts w:ascii="Times New Roman" w:hAnsi="Times New Roman"/>
                <w:lang w:val="ru-RU" w:eastAsia="en-US"/>
              </w:rPr>
              <w:t>116.7.7. Обобщающее повторение.</w:t>
            </w:r>
          </w:p>
          <w:p w14:paraId="5E18F3BC" w14:textId="235A19D6" w:rsidR="008F10A7" w:rsidRPr="008F10A7" w:rsidRDefault="008F10A7" w:rsidP="008F10A7">
            <w:pPr>
              <w:spacing w:line="274" w:lineRule="exact"/>
              <w:ind w:left="142" w:right="137" w:firstLine="708"/>
              <w:jc w:val="both"/>
              <w:rPr>
                <w:rFonts w:ascii="Times New Roman" w:hAnsi="Times New Roman"/>
                <w:lang w:val="ru-RU" w:eastAsia="en-US"/>
              </w:rPr>
            </w:pPr>
            <w:r w:rsidRPr="008F10A7">
              <w:rPr>
                <w:rFonts w:ascii="Times New Roman" w:hAnsi="Times New Roman"/>
                <w:lang w:val="ru-RU" w:eastAsia="en-US"/>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tc>
        <w:tc>
          <w:tcPr>
            <w:tcW w:w="2835" w:type="dxa"/>
          </w:tcPr>
          <w:p w14:paraId="7E4B60EA" w14:textId="77777777" w:rsidR="008F10A7" w:rsidRPr="008F10A7" w:rsidRDefault="008F10A7" w:rsidP="00801E00">
            <w:pPr>
              <w:spacing w:line="273" w:lineRule="exact"/>
              <w:ind w:left="142"/>
              <w:jc w:val="center"/>
              <w:rPr>
                <w:rFonts w:ascii="Times New Roman" w:hAnsi="Times New Roman"/>
                <w:lang w:val="ru-RU" w:eastAsia="en-US"/>
              </w:rPr>
            </w:pPr>
          </w:p>
        </w:tc>
      </w:tr>
    </w:tbl>
    <w:p w14:paraId="46B25C45" w14:textId="12B32CAB" w:rsidR="00CA0CC3" w:rsidRPr="00B75528" w:rsidRDefault="00CA0CC3" w:rsidP="00B75528">
      <w:pPr>
        <w:pStyle w:val="aa"/>
        <w:ind w:firstLine="709"/>
        <w:jc w:val="both"/>
        <w:rPr>
          <w:rFonts w:ascii="Times New Roman" w:hAnsi="Times New Roman"/>
          <w:sz w:val="24"/>
          <w:szCs w:val="24"/>
        </w:rPr>
      </w:pPr>
    </w:p>
    <w:p w14:paraId="5362A33A" w14:textId="77777777" w:rsidR="007646E4" w:rsidRDefault="007646E4"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p>
    <w:p w14:paraId="0A1CD5FE" w14:textId="77777777" w:rsidR="007646E4" w:rsidRDefault="007646E4"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p>
    <w:p w14:paraId="0F4A36A9" w14:textId="77777777" w:rsidR="007646E4" w:rsidRDefault="007646E4"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p>
    <w:p w14:paraId="2D1FAC84" w14:textId="77777777" w:rsidR="007646E4" w:rsidRDefault="007646E4"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p>
    <w:p w14:paraId="756FB1F4" w14:textId="56CF0A2B" w:rsidR="00AA3731" w:rsidRDefault="00212123" w:rsidP="009C247F">
      <w:pPr>
        <w:pStyle w:val="list-dash"/>
        <w:tabs>
          <w:tab w:val="left" w:pos="142"/>
        </w:tabs>
        <w:spacing w:line="240" w:lineRule="auto"/>
        <w:ind w:left="0" w:firstLine="709"/>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2.2.19</w:t>
      </w:r>
      <w:r w:rsidR="009C247F">
        <w:rPr>
          <w:rFonts w:ascii="Times New Roman" w:hAnsi="Times New Roman" w:cs="Times New Roman"/>
          <w:b/>
          <w:sz w:val="24"/>
          <w:szCs w:val="24"/>
        </w:rPr>
        <w:t>. Р</w:t>
      </w:r>
      <w:r w:rsidR="00BD4F88" w:rsidRPr="00B75528">
        <w:rPr>
          <w:rFonts w:ascii="Times New Roman" w:hAnsi="Times New Roman" w:cs="Times New Roman"/>
          <w:b/>
          <w:sz w:val="24"/>
          <w:szCs w:val="24"/>
        </w:rPr>
        <w:t>абочая программа по учебному предмету «Химия»</w:t>
      </w:r>
    </w:p>
    <w:p w14:paraId="11BB8DEE" w14:textId="24CA06B2" w:rsidR="00BD4F88" w:rsidRPr="00B75528" w:rsidRDefault="00BD4F88" w:rsidP="00AA3731">
      <w:pPr>
        <w:pStyle w:val="list-dash"/>
        <w:tabs>
          <w:tab w:val="left" w:pos="142"/>
        </w:tabs>
        <w:spacing w:line="240" w:lineRule="auto"/>
        <w:ind w:left="0" w:firstLine="709"/>
        <w:contextualSpacing/>
        <w:jc w:val="center"/>
        <w:rPr>
          <w:rFonts w:ascii="Times New Roman" w:hAnsi="Times New Roman" w:cs="Times New Roman"/>
          <w:b/>
          <w:sz w:val="24"/>
          <w:szCs w:val="24"/>
        </w:rPr>
      </w:pPr>
      <w:r w:rsidRPr="00B75528">
        <w:rPr>
          <w:rFonts w:ascii="Times New Roman" w:hAnsi="Times New Roman" w:cs="Times New Roman"/>
          <w:b/>
          <w:sz w:val="24"/>
          <w:szCs w:val="24"/>
        </w:rPr>
        <w:t>(базовый уровень)</w:t>
      </w:r>
    </w:p>
    <w:p w14:paraId="025E6262" w14:textId="77777777" w:rsidR="00B75528" w:rsidRPr="00B75528" w:rsidRDefault="00B75528" w:rsidP="00B75528">
      <w:pPr>
        <w:pStyle w:val="list-dash"/>
        <w:tabs>
          <w:tab w:val="left" w:pos="142"/>
        </w:tabs>
        <w:spacing w:line="240" w:lineRule="auto"/>
        <w:ind w:left="0" w:firstLine="709"/>
        <w:contextualSpacing/>
        <w:rPr>
          <w:rFonts w:ascii="Times New Roman" w:hAnsi="Times New Roman" w:cs="Times New Roman"/>
          <w:b/>
          <w:sz w:val="24"/>
          <w:szCs w:val="24"/>
        </w:rPr>
      </w:pPr>
    </w:p>
    <w:p w14:paraId="14EF7FCE" w14:textId="45B46944" w:rsidR="009C247F" w:rsidRPr="009C0C03" w:rsidRDefault="00BD4F88" w:rsidP="009C247F">
      <w:pPr>
        <w:spacing w:after="0" w:line="240" w:lineRule="auto"/>
        <w:ind w:firstLine="709"/>
        <w:jc w:val="both"/>
        <w:rPr>
          <w:rFonts w:ascii="Times New Roman" w:hAnsi="Times New Roman"/>
          <w:sz w:val="24"/>
          <w:szCs w:val="24"/>
          <w:lang w:eastAsia="en-US"/>
        </w:rPr>
      </w:pPr>
      <w:r w:rsidRPr="00B75528">
        <w:rPr>
          <w:rFonts w:ascii="Times New Roman" w:eastAsia="Calibri" w:hAnsi="Times New Roman"/>
          <w:sz w:val="24"/>
          <w:szCs w:val="24"/>
          <w:lang w:eastAsia="en-US"/>
        </w:rPr>
        <w:t>Р</w:t>
      </w:r>
      <w:r w:rsidRPr="00BD4F88">
        <w:rPr>
          <w:rFonts w:ascii="Times New Roman" w:eastAsia="Calibri" w:hAnsi="Times New Roman"/>
          <w:sz w:val="24"/>
          <w:szCs w:val="24"/>
          <w:lang w:eastAsia="en-US"/>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362B84">
        <w:rPr>
          <w:rFonts w:ascii="Times New Roman" w:eastAsia="Calibri" w:hAnsi="Times New Roman"/>
          <w:sz w:val="24"/>
          <w:szCs w:val="24"/>
          <w:lang w:eastAsia="en-US"/>
        </w:rPr>
        <w:t xml:space="preserve"> и </w:t>
      </w:r>
      <w:r w:rsidR="009C247F" w:rsidRPr="009C0C03">
        <w:rPr>
          <w:rFonts w:ascii="Times New Roman" w:eastAsia="Calibri" w:hAnsi="Times New Roman"/>
          <w:sz w:val="24"/>
          <w:szCs w:val="28"/>
          <w:lang w:eastAsia="en-US"/>
        </w:rPr>
        <w:t xml:space="preserve"> </w:t>
      </w:r>
      <w:r w:rsidR="009C247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9C247F" w:rsidRPr="009C247F">
        <w:rPr>
          <w:rFonts w:ascii="Times New Roman" w:hAnsi="Times New Roman"/>
          <w:sz w:val="24"/>
          <w:szCs w:val="24"/>
          <w:lang w:eastAsia="en-US"/>
        </w:rPr>
        <w:t>оответствие с требованием ФГОС С</w:t>
      </w:r>
      <w:r w:rsidR="009C247F" w:rsidRPr="009C0C03">
        <w:rPr>
          <w:rFonts w:ascii="Times New Roman" w:hAnsi="Times New Roman"/>
          <w:sz w:val="24"/>
          <w:szCs w:val="24"/>
          <w:lang w:eastAsia="en-US"/>
        </w:rPr>
        <w:t xml:space="preserve">ОО. </w:t>
      </w:r>
    </w:p>
    <w:p w14:paraId="4306C7D2" w14:textId="77777777" w:rsidR="009C247F" w:rsidRPr="009C247F" w:rsidRDefault="009C247F" w:rsidP="009C247F">
      <w:pPr>
        <w:spacing w:after="0" w:line="240" w:lineRule="auto"/>
        <w:ind w:firstLine="709"/>
        <w:jc w:val="both"/>
        <w:rPr>
          <w:rFonts w:ascii="Times New Roman" w:hAnsi="Times New Roman"/>
          <w:sz w:val="24"/>
          <w:szCs w:val="24"/>
          <w:lang w:eastAsia="en-US"/>
        </w:rPr>
      </w:pPr>
      <w:r w:rsidRPr="009C247F">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3D3761EA" w14:textId="77777777" w:rsidR="009C247F" w:rsidRDefault="009C247F" w:rsidP="009C247F">
      <w:pPr>
        <w:widowControl w:val="0"/>
        <w:spacing w:after="0" w:line="240" w:lineRule="auto"/>
        <w:ind w:firstLine="709"/>
        <w:contextualSpacing/>
        <w:jc w:val="both"/>
        <w:rPr>
          <w:rFonts w:ascii="Times New Roman" w:eastAsia="OfficinaSansBoldITC" w:hAnsi="Times New Roman"/>
          <w:b/>
          <w:sz w:val="24"/>
          <w:szCs w:val="24"/>
          <w:lang w:eastAsia="en-US"/>
        </w:rPr>
      </w:pPr>
    </w:p>
    <w:p w14:paraId="58C44CFC" w14:textId="06170C16" w:rsidR="00BD4F88" w:rsidRPr="00BD4F88" w:rsidRDefault="00BD4F88" w:rsidP="009C247F">
      <w:pPr>
        <w:widowControl w:val="0"/>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Пояснительная записка</w:t>
      </w:r>
    </w:p>
    <w:p w14:paraId="7DCA5182" w14:textId="523B2E30" w:rsidR="00BD4F88" w:rsidRPr="00BD4F88" w:rsidRDefault="00BD4F88" w:rsidP="00B75528">
      <w:pPr>
        <w:widowControl w:val="0"/>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Программа по химии на уровне среднего общего образования разработана</w:t>
      </w:r>
      <w:r w:rsidRPr="00BD4F88">
        <w:rPr>
          <w:rFonts w:ascii="Times New Roman" w:eastAsia="Calibri" w:hAnsi="Times New Roman"/>
          <w:sz w:val="24"/>
          <w:szCs w:val="24"/>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55A5F2FE" w14:textId="3FFE830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52E753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0F6BC16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33E80FD2" w14:textId="0E6BC43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8B3BEFB" w14:textId="5466C79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52B29F44" w14:textId="4F96B09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w:t>
      </w:r>
      <w:r w:rsidRPr="00BD4F88">
        <w:rPr>
          <w:rFonts w:ascii="Times New Roman" w:eastAsia="Calibri" w:hAnsi="Times New Roman"/>
          <w:sz w:val="24"/>
          <w:szCs w:val="24"/>
          <w:lang w:eastAsia="en-US"/>
        </w:rPr>
        <w:lastRenderedPageBreak/>
        <w:t>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2994C5C0" w14:textId="1A9612D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4B732C9E" w14:textId="78986D7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C838962" w14:textId="46A6E0B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7D3A4239" w14:textId="37DCF23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3F0B8BCE" w14:textId="7D58755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Главными целями изучения предмета «Химия» на уровне среднего общего образования на базовом уровне являются:</w:t>
      </w:r>
    </w:p>
    <w:p w14:paraId="38FF247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2F27DAA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6FB18B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09EF4613" w14:textId="5568FBAB"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w:t>
      </w:r>
      <w:r w:rsidRPr="00BD4F88">
        <w:rPr>
          <w:rFonts w:ascii="Times New Roman" w:eastAsia="Calibri" w:hAnsi="Times New Roman"/>
          <w:sz w:val="24"/>
          <w:szCs w:val="24"/>
          <w:lang w:eastAsia="en-US"/>
        </w:rPr>
        <w:lastRenderedPageBreak/>
        <w:t>реальной жизни для решения практических задач.</w:t>
      </w:r>
    </w:p>
    <w:p w14:paraId="3B5FFF79" w14:textId="7C4AC84D"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 этой связи при изучении предмета «Химия» доминирующее значение приобретают такие цели и задачи, как:</w:t>
      </w:r>
    </w:p>
    <w:p w14:paraId="6CD8A4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4E1CE0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44E135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EC8D3D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9742C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08D5A66E" w14:textId="2F8FA9B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075E6C82" w14:textId="759F3222" w:rsidR="00BD4F88" w:rsidRPr="00AA3731"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 xml:space="preserve">В учебном плане среднего общего образования предмет «Химия» базового уровня входит в </w:t>
      </w:r>
      <w:r w:rsidRPr="00AA3731">
        <w:rPr>
          <w:rFonts w:ascii="Times New Roman" w:eastAsia="OfficinaSansBoldITC" w:hAnsi="Times New Roman"/>
          <w:sz w:val="24"/>
          <w:szCs w:val="24"/>
          <w:lang w:eastAsia="en-US"/>
        </w:rPr>
        <w:t>состав предметной области «Естественно-научные предметы».</w:t>
      </w:r>
    </w:p>
    <w:p w14:paraId="2201BF6B" w14:textId="77777777" w:rsidR="00BD4F88" w:rsidRPr="00BD4F88" w:rsidRDefault="00BD4F88" w:rsidP="00B75528">
      <w:pPr>
        <w:widowControl w:val="0"/>
        <w:spacing w:after="0" w:line="240" w:lineRule="auto"/>
        <w:ind w:firstLine="709"/>
        <w:jc w:val="both"/>
        <w:rPr>
          <w:rFonts w:ascii="Times New Roman" w:eastAsia="SchoolBookSanPin" w:hAnsi="Times New Roman"/>
          <w:position w:val="1"/>
          <w:sz w:val="24"/>
          <w:szCs w:val="24"/>
          <w:lang w:eastAsia="en-US"/>
        </w:rPr>
      </w:pPr>
      <w:bookmarkStart w:id="141" w:name="_Toc118729919"/>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111EAAD" w14:textId="77777777" w:rsidR="00BD4F88" w:rsidRPr="00B7552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4E073E85" w14:textId="378B4F36" w:rsidR="00BD4F88" w:rsidRPr="00BD4F8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75528">
        <w:rPr>
          <w:rFonts w:ascii="Times New Roman" w:eastAsia="OfficinaSansBoldITC" w:hAnsi="Times New Roman"/>
          <w:b/>
          <w:sz w:val="24"/>
          <w:szCs w:val="24"/>
          <w:lang w:eastAsia="en-US"/>
        </w:rPr>
        <w:t>Содержание обучения в 10 классе</w:t>
      </w:r>
    </w:p>
    <w:p w14:paraId="634C46F0" w14:textId="77777777" w:rsidR="00823C9D" w:rsidRDefault="00823C9D"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p>
    <w:p w14:paraId="06F660F7" w14:textId="2AFDBD1A"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Органическая химия.</w:t>
      </w:r>
    </w:p>
    <w:p w14:paraId="34F2A5BE" w14:textId="439C449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органической химии.</w:t>
      </w:r>
    </w:p>
    <w:p w14:paraId="5BCD44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6CD6A5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018F5EF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43B49B3" w14:textId="2E78E901"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Углеводороды.</w:t>
      </w:r>
    </w:p>
    <w:p w14:paraId="218750A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5F2E59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10344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40A11B6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7FA65A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2BF720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2B606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C13DDA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12BD0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08D7528A" w14:textId="717FE363"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Кислородсодержащие органические соединения.</w:t>
      </w:r>
    </w:p>
    <w:p w14:paraId="478637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02F8C93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1D4B11D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Фенол: строение молекулы, физические и химические свойства. Токсичность фенола. Применение фенола. </w:t>
      </w:r>
    </w:p>
    <w:p w14:paraId="63F8A2C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548886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1496118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5C2BD0D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17F7D60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19DA58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w:t>
      </w:r>
      <w:r w:rsidRPr="00BD4F88">
        <w:rPr>
          <w:rFonts w:ascii="Times New Roman" w:eastAsia="Calibri" w:hAnsi="Times New Roman"/>
          <w:sz w:val="24"/>
          <w:szCs w:val="24"/>
          <w:lang w:eastAsia="en-US"/>
        </w:rPr>
        <w:lastRenderedPageBreak/>
        <w:t>свойства раствора уксусной кислоты.</w:t>
      </w:r>
    </w:p>
    <w:p w14:paraId="6889D7E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0B2C32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399094B9" w14:textId="1CBE467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Азотсодержащие органические соединения.</w:t>
      </w:r>
    </w:p>
    <w:p w14:paraId="7AA63E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6A6243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3EC899D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30C1AB1D" w14:textId="7A136EA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Высокомолекулярные соединения.</w:t>
      </w:r>
    </w:p>
    <w:p w14:paraId="10CE364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20410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F494D5" w14:textId="173275C8"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Межпредметные связи.</w:t>
      </w:r>
    </w:p>
    <w:p w14:paraId="41FE69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5811D2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3EC53A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2F570EE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биосфера, обмен веществ в организме, фотосинтез, биологически активные вещества (белки, углеводы, жиры, ферменты).</w:t>
      </w:r>
    </w:p>
    <w:p w14:paraId="39E43D6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413EE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212405A2" w14:textId="77777777" w:rsidR="00B75528" w:rsidRPr="00B75528" w:rsidRDefault="00B75528" w:rsidP="00B75528">
      <w:pPr>
        <w:widowControl w:val="0"/>
        <w:suppressAutoHyphens/>
        <w:spacing w:after="0" w:line="240" w:lineRule="auto"/>
        <w:ind w:firstLine="709"/>
        <w:contextualSpacing/>
        <w:jc w:val="both"/>
        <w:rPr>
          <w:rFonts w:ascii="Times New Roman" w:eastAsia="OfficinaSansBoldITC" w:hAnsi="Times New Roman"/>
          <w:b/>
          <w:sz w:val="24"/>
          <w:szCs w:val="24"/>
          <w:lang w:eastAsia="en-US"/>
        </w:rPr>
      </w:pPr>
      <w:bookmarkStart w:id="142" w:name="_Toc118729925"/>
    </w:p>
    <w:p w14:paraId="1E43B806" w14:textId="500BF639" w:rsidR="00B75528" w:rsidRDefault="00BD4F88"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r w:rsidRPr="00BD4F88">
        <w:rPr>
          <w:rFonts w:ascii="Times New Roman" w:eastAsia="OfficinaSansBoldITC" w:hAnsi="Times New Roman"/>
          <w:b/>
          <w:sz w:val="24"/>
          <w:szCs w:val="24"/>
          <w:lang w:eastAsia="en-US"/>
        </w:rPr>
        <w:t>Содержание обучен</w:t>
      </w:r>
      <w:r w:rsidR="00B75528" w:rsidRPr="00B75528">
        <w:rPr>
          <w:rFonts w:ascii="Times New Roman" w:eastAsia="OfficinaSansBoldITC" w:hAnsi="Times New Roman"/>
          <w:b/>
          <w:sz w:val="24"/>
          <w:szCs w:val="24"/>
          <w:lang w:eastAsia="en-US"/>
        </w:rPr>
        <w:t>ия в 11 классе</w:t>
      </w:r>
    </w:p>
    <w:p w14:paraId="75F1CC22" w14:textId="77777777" w:rsidR="005E39B6" w:rsidRPr="00BD4F88" w:rsidRDefault="005E39B6" w:rsidP="00B75528">
      <w:pPr>
        <w:widowControl w:val="0"/>
        <w:suppressAutoHyphens/>
        <w:spacing w:after="0" w:line="240" w:lineRule="auto"/>
        <w:ind w:firstLine="709"/>
        <w:contextualSpacing/>
        <w:jc w:val="center"/>
        <w:rPr>
          <w:rFonts w:ascii="Times New Roman" w:eastAsia="OfficinaSansBoldITC" w:hAnsi="Times New Roman"/>
          <w:b/>
          <w:sz w:val="24"/>
          <w:szCs w:val="24"/>
          <w:lang w:eastAsia="en-US"/>
        </w:rPr>
      </w:pPr>
    </w:p>
    <w:p w14:paraId="6002EBAC" w14:textId="63C0D4B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Общая и неорганическая химия</w:t>
      </w:r>
      <w:bookmarkEnd w:id="142"/>
      <w:r w:rsidRPr="00BD4F88">
        <w:rPr>
          <w:rFonts w:ascii="Times New Roman" w:eastAsia="Calibri" w:hAnsi="Times New Roman"/>
          <w:sz w:val="24"/>
          <w:szCs w:val="24"/>
          <w:lang w:eastAsia="en-US"/>
        </w:rPr>
        <w:t>.</w:t>
      </w:r>
    </w:p>
    <w:p w14:paraId="6B181101" w14:textId="483BE296"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Теоретические основы химии.</w:t>
      </w:r>
    </w:p>
    <w:p w14:paraId="1551464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6A02EA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0CE6BFD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0B5985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045C97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Понятие о дисперсных системах. Истинные и коллоидные растворы. Массовая доля вещества в растворе.</w:t>
      </w:r>
    </w:p>
    <w:p w14:paraId="6F203A8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272ABE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438B8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F05E1F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2FBB79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Окислительно-восстановительные реакции</w:t>
      </w:r>
      <w:r w:rsidRPr="00BD4F88">
        <w:rPr>
          <w:rFonts w:ascii="Times New Roman" w:eastAsia="Calibri" w:hAnsi="Times New Roman"/>
          <w:i/>
          <w:sz w:val="24"/>
          <w:szCs w:val="24"/>
          <w:lang w:eastAsia="en-US"/>
        </w:rPr>
        <w:t>.</w:t>
      </w:r>
    </w:p>
    <w:p w14:paraId="4638E39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0F7F81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29A74C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122696C4" w14:textId="08E63364"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Раздел 2. Неорганическая химия.</w:t>
      </w:r>
    </w:p>
    <w:p w14:paraId="6D7295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FE00C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314B7E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Применение важнейших неметаллов и их соединений.</w:t>
      </w:r>
    </w:p>
    <w:p w14:paraId="383F3C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CEF87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Химические свойства важнейших металлов (натрий, калий, кальций, магний, алюминий, цинк, хром, железо, медь) и их соединений. </w:t>
      </w:r>
    </w:p>
    <w:p w14:paraId="3C32FB3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способы получения металлов. Применение металлов в быту  и технике.</w:t>
      </w:r>
    </w:p>
    <w:p w14:paraId="0ADC2AA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B5CE89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Расчётные задачи.</w:t>
      </w:r>
    </w:p>
    <w:p w14:paraId="7653AAD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02CEE177" w14:textId="2610C64F"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Химия и жизнь. Межпредметные связи.</w:t>
      </w:r>
    </w:p>
    <w:p w14:paraId="55AC4B6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4DD5789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об общих научных принципах промышленного получения важнейших веществ. </w:t>
      </w:r>
    </w:p>
    <w:p w14:paraId="11806F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r w:rsidRPr="00BD4F88">
        <w:rPr>
          <w:rFonts w:ascii="Times New Roman" w:eastAsia="Calibri" w:hAnsi="Times New Roman"/>
          <w:sz w:val="24"/>
          <w:szCs w:val="24"/>
          <w:lang w:eastAsia="en-US"/>
        </w:rPr>
        <w:lastRenderedPageBreak/>
        <w:t xml:space="preserve">наноматериалы, органические и минеральные удобрения. </w:t>
      </w:r>
    </w:p>
    <w:p w14:paraId="074947D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2155F6F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EF74B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725D38F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D5E52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Биология: клетка, организм, экосистема, биосфера, макро- и микроэлементы, витамины, обмен веществ в организме.</w:t>
      </w:r>
    </w:p>
    <w:p w14:paraId="2696FB6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География: минералы, горные породы, полезные ископаемые, топливо, ресурсы.</w:t>
      </w:r>
    </w:p>
    <w:p w14:paraId="0936C9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41"/>
    <w:p w14:paraId="15DDFB3D" w14:textId="11A47256"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sz w:val="24"/>
          <w:szCs w:val="24"/>
          <w:lang w:eastAsia="en-US"/>
        </w:rPr>
        <w:t>Планируемые результаты освоения программы по химии на уровне среднего общего образования.</w:t>
      </w:r>
    </w:p>
    <w:p w14:paraId="7FFC19AA" w14:textId="3878365A"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5718C0B" w14:textId="02B3A85E"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Calibri" w:hAnsi="Times New Roman"/>
          <w:sz w:val="24"/>
          <w:szCs w:val="24"/>
          <w:lang w:eastAsia="en-US"/>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0162A1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1D59484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наличие мотивации к обучению; </w:t>
      </w:r>
    </w:p>
    <w:p w14:paraId="0536FEA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29D3EF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42A6992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наличие правосознания экологической культуры и способности ставить цели  и строить жизненные планы.</w:t>
      </w:r>
    </w:p>
    <w:p w14:paraId="0C4F38A7" w14:textId="2F995C9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563D2852" w14:textId="502A3331"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Calibri" w:hAnsi="Times New Roman"/>
          <w:sz w:val="24"/>
          <w:szCs w:val="24"/>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BD4F88">
        <w:rPr>
          <w:rFonts w:ascii="Times New Roman" w:eastAsia="SchoolBookSanPin" w:hAnsi="Times New Roman"/>
          <w:sz w:val="24"/>
          <w:szCs w:val="24"/>
          <w:lang w:eastAsia="en-US"/>
        </w:rPr>
        <w:t>, в том числе в части:</w:t>
      </w:r>
    </w:p>
    <w:p w14:paraId="0340C0D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1) гражданского воспитания:</w:t>
      </w:r>
    </w:p>
    <w:p w14:paraId="66328C8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обучающимися своих конституционных прав и обязанностей, уважения к закону и правопорядку;</w:t>
      </w:r>
    </w:p>
    <w:p w14:paraId="3C473A5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представления о социальных нормах и правилах межличностных отношений  в коллективе; </w:t>
      </w:r>
    </w:p>
    <w:p w14:paraId="13961E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010EC1D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E3008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2) патриотического воспитания:</w:t>
      </w:r>
    </w:p>
    <w:p w14:paraId="03B034E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ценностного отношения к историческому и научному наследию отечественной химии; </w:t>
      </w:r>
    </w:p>
    <w:p w14:paraId="19EB6BA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778D0DE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795AB27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3) духовно-нравственного воспитания:</w:t>
      </w:r>
    </w:p>
    <w:p w14:paraId="277D5E2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нравственного сознания, этического поведения;</w:t>
      </w:r>
    </w:p>
    <w:p w14:paraId="0F9250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B26C6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997C0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4) формирования культуры здоровья:</w:t>
      </w:r>
    </w:p>
    <w:p w14:paraId="6DC5C9C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7DA1F8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соблюдения правил безопасного обращения с веществами в быту, повседневной жизни и в трудовой деятельности; </w:t>
      </w:r>
    </w:p>
    <w:p w14:paraId="65F9124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F40090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последствий и неприятия вредных привычек (употребления алкоголя, наркотиков, курения);</w:t>
      </w:r>
    </w:p>
    <w:p w14:paraId="76A6874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5) трудового воспитания:</w:t>
      </w:r>
    </w:p>
    <w:p w14:paraId="6DA0FB7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53DD1A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установки на активное участие в решении практических задач социальной направленности (в рамках своего класса, школы); </w:t>
      </w:r>
    </w:p>
    <w:p w14:paraId="6445888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5A939D7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уважения к труду, людям труда и результатам трудовой деятельности; </w:t>
      </w:r>
    </w:p>
    <w:p w14:paraId="6C0D238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F1862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6) экологического воспитания:</w:t>
      </w:r>
    </w:p>
    <w:p w14:paraId="7591843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экологически целесообразного отношения к природе, как источнику существования жизни на Земле;</w:t>
      </w:r>
    </w:p>
    <w:p w14:paraId="6A8A26B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0FC3AA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осознания необходимости использования достижений химии для решения вопросов рационального природопользования;</w:t>
      </w:r>
    </w:p>
    <w:p w14:paraId="77641D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6C2D34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0B30191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7) ценности научного познания:</w:t>
      </w:r>
    </w:p>
    <w:p w14:paraId="4F3F807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сформированности мировоззрения, соответствующего современному уровню развития науки и общественной практики; </w:t>
      </w:r>
    </w:p>
    <w:p w14:paraId="522F36E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w:t>
      </w:r>
      <w:r w:rsidRPr="00BD4F88">
        <w:rPr>
          <w:rFonts w:ascii="Times New Roman" w:eastAsia="Calibri" w:hAnsi="Times New Roman"/>
          <w:sz w:val="24"/>
          <w:szCs w:val="24"/>
          <w:lang w:eastAsia="en-US"/>
        </w:rPr>
        <w:lastRenderedPageBreak/>
        <w:t>природного равновесия;</w:t>
      </w:r>
    </w:p>
    <w:p w14:paraId="785A438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9DDD6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0E6C977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способности самостоятельно использовать химические знания для решения проблем в реальных жизненных ситуациях;</w:t>
      </w:r>
    </w:p>
    <w:p w14:paraId="76FB84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интереса к познанию и исследовательской деятельности; </w:t>
      </w:r>
    </w:p>
    <w:p w14:paraId="2A09906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4BF691B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интереса к особенностям труда в различных сферах профессиональной деятельности.</w:t>
      </w:r>
    </w:p>
    <w:p w14:paraId="4D411DCE" w14:textId="36D3D3FC"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Метапредметные результаты освоения учебного предмета «Химия»  на уровне среднего общего образования включают: </w:t>
      </w:r>
    </w:p>
    <w:p w14:paraId="5621392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5399AA4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4925AF2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45BDF4DD" w14:textId="013ACAFC"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23679FDF" w14:textId="4B8B01A9"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учебными познавательными действиями:</w:t>
      </w:r>
    </w:p>
    <w:p w14:paraId="596D02D4" w14:textId="77777777"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1) базовые логические действия:</w:t>
      </w:r>
    </w:p>
    <w:p w14:paraId="4612708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формулировать и актуализировать проблему, всесторонне  её рассматривать; </w:t>
      </w:r>
    </w:p>
    <w:p w14:paraId="4C73F25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725B54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CA80FF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выбирать основания и критерии для классификации веществ и химических реакций; </w:t>
      </w:r>
    </w:p>
    <w:p w14:paraId="7678CF1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устанавливать причинно-следственные связи между изучаемыми явлениями; </w:t>
      </w:r>
    </w:p>
    <w:p w14:paraId="13ADA23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733D69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6ABC3FCF"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2)</w:t>
      </w:r>
      <w:r w:rsidRPr="00BD4F88">
        <w:rPr>
          <w:rFonts w:ascii="Times New Roman" w:eastAsia="SchoolBookSanPin" w:hAnsi="Times New Roman"/>
          <w:sz w:val="24"/>
          <w:szCs w:val="24"/>
          <w:lang w:eastAsia="en-US"/>
        </w:rPr>
        <w:t xml:space="preserve"> базовые исследовательские действия:</w:t>
      </w:r>
    </w:p>
    <w:p w14:paraId="52E8EA0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основами методов научного познания веществ и химических реакций;</w:t>
      </w:r>
    </w:p>
    <w:p w14:paraId="4C67C63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442D2A5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13BE221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002DFDE9" w14:textId="77777777"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3)</w:t>
      </w:r>
      <w:r w:rsidRPr="00BD4F88">
        <w:rPr>
          <w:rFonts w:ascii="Times New Roman" w:eastAsia="SchoolBookSanPin" w:hAnsi="Times New Roman"/>
          <w:sz w:val="24"/>
          <w:szCs w:val="24"/>
          <w:lang w:eastAsia="en-US"/>
        </w:rPr>
        <w:t xml:space="preserve"> работа с информацией:</w:t>
      </w:r>
    </w:p>
    <w:p w14:paraId="7F72804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6B0EDB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C9BF1A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приобретать опыт использования информационно-коммуникативных технологий и различных поисковых систем; </w:t>
      </w:r>
    </w:p>
    <w:p w14:paraId="75915BC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самостоятельно выбирать оптимальную форму представления информации (схемы, графики, диаграммы, таблицы, рисунки и другие);</w:t>
      </w:r>
    </w:p>
    <w:p w14:paraId="647B5E5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BDE7F6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использовать и преобразовывать знаково-символические средства наглядности.</w:t>
      </w:r>
    </w:p>
    <w:p w14:paraId="51CB5A4E" w14:textId="371D790F" w:rsidR="00BD4F88" w:rsidRPr="00BD4F88" w:rsidRDefault="00BD4F88" w:rsidP="00B75528">
      <w:pPr>
        <w:widowControl w:val="0"/>
        <w:suppressAutoHyphens/>
        <w:spacing w:after="0" w:line="240" w:lineRule="auto"/>
        <w:ind w:firstLine="709"/>
        <w:contextualSpacing/>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Овладение универсальными коммуникативными действиями:</w:t>
      </w:r>
    </w:p>
    <w:p w14:paraId="015436C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6C6655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542A3D14" w14:textId="01CD8392" w:rsidR="00BD4F88" w:rsidRPr="00BD4F88" w:rsidRDefault="00BD4F88" w:rsidP="00B7552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OfficinaSansBoldITC" w:hAnsi="Times New Roman"/>
          <w:sz w:val="24"/>
          <w:szCs w:val="24"/>
          <w:lang w:eastAsia="en-US"/>
        </w:rPr>
        <w:t> </w:t>
      </w:r>
      <w:r w:rsidRPr="00BD4F88">
        <w:rPr>
          <w:rFonts w:ascii="Times New Roman" w:eastAsia="SchoolBookSanPin" w:hAnsi="Times New Roman"/>
          <w:sz w:val="24"/>
          <w:szCs w:val="24"/>
          <w:lang w:eastAsia="en-US"/>
        </w:rPr>
        <w:t>Овладение универсальными регулятивными действиями:</w:t>
      </w:r>
    </w:p>
    <w:p w14:paraId="73760D6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12EC33F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осуществлять самоконтроль своей деятельности на основе самоанализа  и самооценки.</w:t>
      </w:r>
    </w:p>
    <w:p w14:paraId="0A92F3D6" w14:textId="2078BAE5"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42A10F71" w14:textId="74E62AF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10 классе</w:t>
      </w:r>
      <w:r w:rsidRPr="00BD4F88">
        <w:rPr>
          <w:rFonts w:ascii="Times New Roman" w:eastAsia="SchoolBookSanPin" w:hAnsi="Times New Roman"/>
          <w:sz w:val="24"/>
          <w:szCs w:val="24"/>
          <w:lang w:eastAsia="en-US"/>
        </w:rPr>
        <w:t xml:space="preserve"> предметные результаты освоения курса «Органическая химия» отражают</w:t>
      </w:r>
      <w:r w:rsidRPr="00BD4F88">
        <w:rPr>
          <w:rFonts w:ascii="Times New Roman" w:eastAsia="OfficinaSansBoldITC" w:hAnsi="Times New Roman"/>
          <w:sz w:val="24"/>
          <w:szCs w:val="24"/>
          <w:lang w:eastAsia="en-US"/>
        </w:rPr>
        <w:t>:</w:t>
      </w:r>
    </w:p>
    <w:p w14:paraId="37DA2C7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w:t>
      </w:r>
      <w:r w:rsidRPr="00BD4F88">
        <w:rPr>
          <w:rFonts w:ascii="Times New Roman" w:eastAsia="Calibri" w:hAnsi="Times New Roman"/>
          <w:sz w:val="24"/>
          <w:szCs w:val="24"/>
          <w:lang w:eastAsia="en-US"/>
        </w:rPr>
        <w:lastRenderedPageBreak/>
        <w:t>экологически обоснованного отношения к своему здоровью и природной среде;</w:t>
      </w:r>
    </w:p>
    <w:p w14:paraId="47E8462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34D7B16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51BDFD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теории и законы (теория строения органических веществ А.М. Бутлерова, закон сохранения массы веществ); </w:t>
      </w:r>
    </w:p>
    <w:p w14:paraId="00AAA1D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закономерности, символический язык химии; </w:t>
      </w:r>
    </w:p>
    <w:p w14:paraId="2D0F005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338D81B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56B558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060F209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0D62E75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умения определять виды химической связи в органических соединениях (одинарные и кратные); </w:t>
      </w:r>
    </w:p>
    <w:p w14:paraId="26512F26"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138A900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45C46AD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1B4344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7EB12548"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6CF0297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5473090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lastRenderedPageBreak/>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5C2D385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DD643C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2FF4218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B652B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449106AF" w14:textId="1A048537" w:rsidR="00BD4F88" w:rsidRPr="00BD4F88" w:rsidRDefault="00BD4F88" w:rsidP="00B75528">
      <w:pPr>
        <w:widowControl w:val="0"/>
        <w:suppressAutoHyphens/>
        <w:spacing w:after="0" w:line="240" w:lineRule="auto"/>
        <w:ind w:firstLine="709"/>
        <w:contextualSpacing/>
        <w:jc w:val="both"/>
        <w:rPr>
          <w:rFonts w:ascii="Times New Roman" w:eastAsia="OfficinaSansBoldITC" w:hAnsi="Times New Roman"/>
          <w:sz w:val="24"/>
          <w:szCs w:val="24"/>
          <w:lang w:eastAsia="en-US"/>
        </w:rPr>
      </w:pPr>
      <w:r w:rsidRPr="00BD4F88">
        <w:rPr>
          <w:rFonts w:ascii="Times New Roman" w:eastAsia="OfficinaSansBoldITC" w:hAnsi="Times New Roman"/>
          <w:b/>
          <w:sz w:val="24"/>
          <w:szCs w:val="24"/>
          <w:lang w:eastAsia="en-US"/>
        </w:rPr>
        <w:t>К</w:t>
      </w:r>
      <w:r w:rsidRPr="00BD4F88">
        <w:rPr>
          <w:rFonts w:ascii="Times New Roman" w:eastAsia="SchoolBookSanPin" w:hAnsi="Times New Roman"/>
          <w:b/>
          <w:sz w:val="24"/>
          <w:szCs w:val="24"/>
          <w:lang w:eastAsia="en-US"/>
        </w:rPr>
        <w:t xml:space="preserve"> концу обучения в 11 классе</w:t>
      </w:r>
      <w:r w:rsidRPr="00BD4F88">
        <w:rPr>
          <w:rFonts w:ascii="Times New Roman" w:eastAsia="SchoolBookSanPin" w:hAnsi="Times New Roman"/>
          <w:sz w:val="24"/>
          <w:szCs w:val="24"/>
          <w:lang w:eastAsia="en-US"/>
        </w:rPr>
        <w:t xml:space="preserve"> предметные результаты освоения курса «Общая и неорганическая химия» отражают</w:t>
      </w:r>
      <w:r w:rsidRPr="00BD4F88">
        <w:rPr>
          <w:rFonts w:ascii="Times New Roman" w:eastAsia="OfficinaSansBoldITC" w:hAnsi="Times New Roman"/>
          <w:sz w:val="24"/>
          <w:szCs w:val="24"/>
          <w:lang w:eastAsia="en-US"/>
        </w:rPr>
        <w:t>:</w:t>
      </w:r>
    </w:p>
    <w:p w14:paraId="0ABA423E"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68BEFC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владение системой химических знаний, которая включает: </w:t>
      </w:r>
    </w:p>
    <w:p w14:paraId="6179B7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1590C4E7"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6DDE9D4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0453C1D"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B1FCD5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1E168F2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627DA1C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раскрывать смысл периодического закона Д.И. Менделеева и </w:t>
      </w:r>
      <w:r w:rsidRPr="00BD4F88">
        <w:rPr>
          <w:rFonts w:ascii="Times New Roman" w:eastAsia="Calibri" w:hAnsi="Times New Roman"/>
          <w:sz w:val="24"/>
          <w:szCs w:val="24"/>
          <w:lang w:eastAsia="en-US"/>
        </w:rPr>
        <w:lastRenderedPageBreak/>
        <w:t xml:space="preserve">демонстрировать его систематизирующую, объяснительную  и прогностическую функции; </w:t>
      </w:r>
    </w:p>
    <w:p w14:paraId="08B34ED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1E567BF"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CA0711"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7DFA9B"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3103E79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DD7AF0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56622AA2"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F0A5E33"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BCC79BC"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E66E569"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1C7BA4E5"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4E719E10"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77C9A07A"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0D1E7244" w14:textId="77777777" w:rsidR="00BD4F88" w:rsidRPr="00BD4F88" w:rsidRDefault="00BD4F88" w:rsidP="00B75528">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2F9E31BE" w14:textId="5305D7FF" w:rsidR="00BD4F88" w:rsidRDefault="00BD4F88"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r w:rsidRPr="00BD4F88">
        <w:rPr>
          <w:rFonts w:ascii="Times New Roman" w:eastAsia="Calibri" w:hAnsi="Times New Roman"/>
          <w:sz w:val="24"/>
          <w:szCs w:val="24"/>
          <w:lang w:eastAsia="en-US"/>
        </w:rPr>
        <w:t xml:space="preserve">для слепых и слабовидящих обучающихся: умение использовать рельефно точечную </w:t>
      </w:r>
      <w:r w:rsidRPr="00BD4F88">
        <w:rPr>
          <w:rFonts w:ascii="Times New Roman" w:eastAsia="Calibri" w:hAnsi="Times New Roman"/>
          <w:sz w:val="24"/>
          <w:szCs w:val="24"/>
          <w:lang w:eastAsia="en-US"/>
        </w:rPr>
        <w:lastRenderedPageBreak/>
        <w:t>систему обозначений Л. Брайл</w:t>
      </w:r>
      <w:r w:rsidR="003D7ABF">
        <w:rPr>
          <w:rFonts w:ascii="Times New Roman" w:eastAsia="Calibri" w:hAnsi="Times New Roman"/>
          <w:sz w:val="24"/>
          <w:szCs w:val="24"/>
          <w:lang w:eastAsia="en-US"/>
        </w:rPr>
        <w:t>я для записи химических формул.</w:t>
      </w:r>
    </w:p>
    <w:p w14:paraId="223C3452" w14:textId="77777777" w:rsidR="003D7ABF" w:rsidRPr="003D7ABF" w:rsidRDefault="003D7ABF" w:rsidP="003D7ABF">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51A08F5E" w14:textId="67B2F1AD" w:rsidR="00BD4F88" w:rsidRPr="00BD4F88" w:rsidRDefault="00BD4F88" w:rsidP="00BD4F88">
      <w:pPr>
        <w:spacing w:after="0" w:line="240" w:lineRule="auto"/>
        <w:ind w:left="720"/>
        <w:contextualSpacing/>
        <w:jc w:val="center"/>
        <w:rPr>
          <w:rFonts w:ascii="Times New Roman" w:eastAsia="Calibri" w:hAnsi="Times New Roman"/>
          <w:b/>
          <w:sz w:val="24"/>
          <w:szCs w:val="24"/>
          <w:lang w:eastAsia="en-US"/>
        </w:rPr>
      </w:pPr>
      <w:r w:rsidRPr="00BD4F8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D4F88">
        <w:rPr>
          <w:rFonts w:ascii="Times New Roman" w:eastAsia="Calibri" w:hAnsi="Times New Roman"/>
          <w:b/>
          <w:sz w:val="24"/>
          <w:szCs w:val="24"/>
          <w:lang w:eastAsia="en-US"/>
        </w:rPr>
        <w:t>»</w:t>
      </w:r>
    </w:p>
    <w:p w14:paraId="5BA39584" w14:textId="5C5A7CC1"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0C0782DE" w14:textId="3F201652" w:rsidR="00BD4F88" w:rsidRPr="00BD4F88" w:rsidRDefault="00BD4F88" w:rsidP="00BD4F88">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D4F88">
        <w:rPr>
          <w:rFonts w:ascii="Times New Roman" w:eastAsia="SchoolBookSanPin" w:hAnsi="Times New Roman"/>
          <w:b/>
          <w:sz w:val="24"/>
          <w:szCs w:val="24"/>
          <w:lang w:eastAsia="en-US"/>
        </w:rPr>
        <w:t>«рабочей программе учителя»</w:t>
      </w:r>
      <w:r w:rsidRPr="00BD4F8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3EB6F70" w14:textId="3D4D82AD" w:rsidR="00C05AEB" w:rsidRPr="00AA3731" w:rsidRDefault="00BD4F88" w:rsidP="00AA3731">
      <w:pPr>
        <w:widowControl w:val="0"/>
        <w:spacing w:after="0" w:line="240" w:lineRule="auto"/>
        <w:ind w:firstLine="709"/>
        <w:jc w:val="both"/>
        <w:rPr>
          <w:rFonts w:ascii="Times New Roman" w:eastAsia="SchoolBookSanPin" w:hAnsi="Times New Roman"/>
          <w:sz w:val="24"/>
          <w:szCs w:val="24"/>
          <w:lang w:eastAsia="en-US"/>
        </w:rPr>
      </w:pPr>
      <w:r w:rsidRPr="00BD4F8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D4F88" w:rsidRPr="00BD4F88" w14:paraId="0522D364" w14:textId="77777777" w:rsidTr="00B75528">
        <w:trPr>
          <w:trHeight w:val="575"/>
        </w:trPr>
        <w:tc>
          <w:tcPr>
            <w:tcW w:w="846" w:type="dxa"/>
          </w:tcPr>
          <w:p w14:paraId="4AA44E14" w14:textId="77777777" w:rsidR="00BD4F88" w:rsidRPr="00BD4F88" w:rsidRDefault="00BD4F88" w:rsidP="00BD4F88">
            <w:pPr>
              <w:spacing w:line="237" w:lineRule="auto"/>
              <w:ind w:left="142" w:right="354" w:firstLine="96"/>
              <w:jc w:val="center"/>
              <w:rPr>
                <w:rFonts w:ascii="Times New Roman" w:hAnsi="Times New Roman"/>
                <w:lang w:eastAsia="en-US"/>
              </w:rPr>
            </w:pPr>
            <w:r w:rsidRPr="00BD4F88">
              <w:rPr>
                <w:rFonts w:ascii="Times New Roman" w:hAnsi="Times New Roman"/>
                <w:lang w:eastAsia="en-US"/>
              </w:rPr>
              <w:t>№</w:t>
            </w:r>
            <w:r w:rsidRPr="00BD4F88">
              <w:rPr>
                <w:rFonts w:ascii="Times New Roman" w:hAnsi="Times New Roman"/>
                <w:spacing w:val="-57"/>
                <w:lang w:eastAsia="en-US"/>
              </w:rPr>
              <w:t xml:space="preserve"> </w:t>
            </w:r>
            <w:r w:rsidRPr="00BD4F88">
              <w:rPr>
                <w:rFonts w:ascii="Times New Roman" w:hAnsi="Times New Roman"/>
                <w:lang w:eastAsia="en-US"/>
              </w:rPr>
              <w:t>п/п</w:t>
            </w:r>
          </w:p>
        </w:tc>
        <w:tc>
          <w:tcPr>
            <w:tcW w:w="5970" w:type="dxa"/>
          </w:tcPr>
          <w:p w14:paraId="1C5430AE"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Наименование</w:t>
            </w:r>
            <w:r w:rsidRPr="00BD4F88">
              <w:rPr>
                <w:rFonts w:ascii="Times New Roman" w:hAnsi="Times New Roman"/>
                <w:spacing w:val="-2"/>
                <w:lang w:val="ru-RU" w:eastAsia="en-US"/>
              </w:rPr>
              <w:t xml:space="preserve"> </w:t>
            </w:r>
            <w:r w:rsidRPr="00BD4F88">
              <w:rPr>
                <w:rFonts w:ascii="Times New Roman" w:hAnsi="Times New Roman"/>
                <w:lang w:val="ru-RU" w:eastAsia="en-US"/>
              </w:rPr>
              <w:t xml:space="preserve">темы </w:t>
            </w:r>
          </w:p>
          <w:p w14:paraId="64DC4DC3" w14:textId="77777777" w:rsidR="00BD4F88" w:rsidRPr="00BD4F88" w:rsidRDefault="00BD4F88" w:rsidP="00BD4F88">
            <w:pPr>
              <w:spacing w:line="273" w:lineRule="exact"/>
              <w:ind w:left="142"/>
              <w:jc w:val="center"/>
              <w:rPr>
                <w:rFonts w:ascii="Times New Roman" w:hAnsi="Times New Roman"/>
                <w:lang w:val="ru-RU" w:eastAsia="en-US"/>
              </w:rPr>
            </w:pPr>
            <w:r w:rsidRPr="00BD4F88">
              <w:rPr>
                <w:rFonts w:ascii="Times New Roman" w:hAnsi="Times New Roman"/>
                <w:lang w:val="ru-RU" w:eastAsia="en-US"/>
              </w:rPr>
              <w:t>(с учётом рабочей программы воспитания)</w:t>
            </w:r>
          </w:p>
        </w:tc>
        <w:tc>
          <w:tcPr>
            <w:tcW w:w="2835" w:type="dxa"/>
          </w:tcPr>
          <w:p w14:paraId="72A027C6" w14:textId="77777777" w:rsidR="00BD4F88" w:rsidRPr="00BD4F88" w:rsidRDefault="00BD4F88" w:rsidP="00BD4F88">
            <w:pPr>
              <w:spacing w:line="237" w:lineRule="auto"/>
              <w:ind w:left="142" w:right="27" w:hanging="72"/>
              <w:jc w:val="center"/>
              <w:rPr>
                <w:rFonts w:ascii="Times New Roman" w:hAnsi="Times New Roman"/>
                <w:lang w:val="ru-RU" w:eastAsia="en-US"/>
              </w:rPr>
            </w:pPr>
            <w:r w:rsidRPr="00BD4F88">
              <w:rPr>
                <w:rFonts w:ascii="Times New Roman" w:hAnsi="Times New Roman"/>
                <w:spacing w:val="-1"/>
                <w:lang w:val="ru-RU" w:eastAsia="en-US"/>
              </w:rPr>
              <w:t>Количество часов, отводимых на освоение каждой темы</w:t>
            </w:r>
          </w:p>
        </w:tc>
      </w:tr>
      <w:tr w:rsidR="004675DA" w:rsidRPr="00BD4F88" w14:paraId="577D518F" w14:textId="77777777" w:rsidTr="004675DA">
        <w:trPr>
          <w:trHeight w:val="77"/>
        </w:trPr>
        <w:tc>
          <w:tcPr>
            <w:tcW w:w="9651" w:type="dxa"/>
            <w:gridSpan w:val="3"/>
          </w:tcPr>
          <w:p w14:paraId="0520D44D" w14:textId="222F4E57" w:rsidR="004675DA" w:rsidRPr="004675DA" w:rsidRDefault="004675DA" w:rsidP="004675DA">
            <w:pPr>
              <w:ind w:left="142" w:right="27" w:hanging="72"/>
              <w:rPr>
                <w:rFonts w:ascii="Times New Roman" w:hAnsi="Times New Roman"/>
                <w:b/>
                <w:spacing w:val="-1"/>
                <w:lang w:val="ru-RU" w:eastAsia="en-US"/>
              </w:rPr>
            </w:pPr>
            <w:r>
              <w:rPr>
                <w:rFonts w:ascii="Times New Roman" w:hAnsi="Times New Roman"/>
                <w:b/>
                <w:spacing w:val="-1"/>
                <w:lang w:val="ru-RU" w:eastAsia="en-US"/>
              </w:rPr>
              <w:t xml:space="preserve">                                                                      </w:t>
            </w:r>
            <w:r w:rsidRPr="004675DA">
              <w:rPr>
                <w:rFonts w:ascii="Times New Roman" w:hAnsi="Times New Roman"/>
                <w:b/>
                <w:spacing w:val="-1"/>
                <w:lang w:val="ru-RU" w:eastAsia="en-US"/>
              </w:rPr>
              <w:t>10 класс</w:t>
            </w:r>
          </w:p>
        </w:tc>
      </w:tr>
      <w:tr w:rsidR="00BD4F88" w:rsidRPr="00BD4F88" w14:paraId="3376DF36" w14:textId="77777777" w:rsidTr="00B75528">
        <w:trPr>
          <w:trHeight w:val="297"/>
        </w:trPr>
        <w:tc>
          <w:tcPr>
            <w:tcW w:w="846" w:type="dxa"/>
          </w:tcPr>
          <w:p w14:paraId="24144B91"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t>1.</w:t>
            </w:r>
          </w:p>
        </w:tc>
        <w:tc>
          <w:tcPr>
            <w:tcW w:w="5970" w:type="dxa"/>
          </w:tcPr>
          <w:p w14:paraId="60288EF9"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 Органическая химия.</w:t>
            </w:r>
          </w:p>
          <w:p w14:paraId="0F01CEC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117.6.1.1. Теоретические основы органической химии.</w:t>
            </w:r>
          </w:p>
          <w:p w14:paraId="5365BC52"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0F67973" w14:textId="77777777" w:rsidR="00C05AEB"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9A3C1E8" w14:textId="0A9DD439" w:rsidR="00BD4F88" w:rsidRPr="00C05AEB" w:rsidRDefault="00C05AEB" w:rsidP="00C05AEB">
            <w:pPr>
              <w:spacing w:line="274" w:lineRule="exact"/>
              <w:ind w:left="142"/>
              <w:jc w:val="both"/>
              <w:rPr>
                <w:rFonts w:ascii="Times New Roman" w:hAnsi="Times New Roman"/>
                <w:lang w:val="ru-RU" w:eastAsia="en-US"/>
              </w:rPr>
            </w:pPr>
            <w:r w:rsidRPr="00C05AEB">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2835" w:type="dxa"/>
          </w:tcPr>
          <w:p w14:paraId="5A52BF04" w14:textId="08D4BD55" w:rsidR="00BD4F88" w:rsidRPr="00C05AEB" w:rsidRDefault="00C05AEB" w:rsidP="00BD4F88">
            <w:pPr>
              <w:spacing w:line="273" w:lineRule="exact"/>
              <w:ind w:left="142"/>
              <w:jc w:val="center"/>
              <w:rPr>
                <w:rFonts w:ascii="Times New Roman" w:hAnsi="Times New Roman"/>
                <w:lang w:val="ru-RU" w:eastAsia="en-US"/>
              </w:rPr>
            </w:pPr>
            <w:r w:rsidRPr="00C05AEB">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BD4F88" w14:paraId="00358BD8" w14:textId="77777777" w:rsidTr="00B75528">
        <w:trPr>
          <w:trHeight w:val="273"/>
        </w:trPr>
        <w:tc>
          <w:tcPr>
            <w:tcW w:w="846" w:type="dxa"/>
          </w:tcPr>
          <w:p w14:paraId="725DDD87" w14:textId="77777777" w:rsidR="00BD4F88" w:rsidRPr="00BD4F88" w:rsidRDefault="00BD4F88" w:rsidP="00BD4F88">
            <w:pPr>
              <w:spacing w:line="253" w:lineRule="exact"/>
              <w:ind w:left="142"/>
              <w:rPr>
                <w:rFonts w:ascii="Times New Roman" w:hAnsi="Times New Roman"/>
                <w:lang w:eastAsia="en-US"/>
              </w:rPr>
            </w:pPr>
            <w:r w:rsidRPr="00BD4F88">
              <w:rPr>
                <w:rFonts w:ascii="Times New Roman" w:hAnsi="Times New Roman"/>
                <w:lang w:eastAsia="en-US"/>
              </w:rPr>
              <w:t>2.</w:t>
            </w:r>
          </w:p>
        </w:tc>
        <w:tc>
          <w:tcPr>
            <w:tcW w:w="5970" w:type="dxa"/>
          </w:tcPr>
          <w:p w14:paraId="55FAF05A"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117.6.1.2. Углеводороды.</w:t>
            </w:r>
          </w:p>
          <w:p w14:paraId="16E39A51"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34A3E54D"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0EA0869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F5799CE"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EB45CF6"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w:t>
            </w:r>
            <w:r w:rsidRPr="00C05AEB">
              <w:rPr>
                <w:rFonts w:ascii="Times New Roman" w:hAnsi="Times New Roman"/>
                <w:lang w:val="ru-RU" w:eastAsia="en-US"/>
              </w:rPr>
              <w:lastRenderedPageBreak/>
              <w:t xml:space="preserve">классам. </w:t>
            </w:r>
          </w:p>
          <w:p w14:paraId="085F1D24"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43EDA467"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0EC8D159" w14:textId="77777777" w:rsidR="00C05AEB"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Расчётные задачи.</w:t>
            </w:r>
          </w:p>
          <w:p w14:paraId="160865C1" w14:textId="4445C3F7" w:rsidR="00BD4F88" w:rsidRPr="00C05AEB" w:rsidRDefault="00C05AEB" w:rsidP="00C05AEB">
            <w:pPr>
              <w:spacing w:line="253" w:lineRule="exact"/>
              <w:ind w:left="142"/>
              <w:jc w:val="both"/>
              <w:rPr>
                <w:rFonts w:ascii="Times New Roman" w:hAnsi="Times New Roman"/>
                <w:lang w:val="ru-RU" w:eastAsia="en-US"/>
              </w:rPr>
            </w:pPr>
            <w:r w:rsidRPr="00C05AEB">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C05AEB">
              <w:rPr>
                <w:lang w:val="ru-RU"/>
              </w:rPr>
              <w:t xml:space="preserve"> </w:t>
            </w:r>
            <w:r w:rsidRPr="00C05AEB">
              <w:rPr>
                <w:rFonts w:ascii="Times New Roman" w:hAnsi="Times New Roman"/>
                <w:lang w:val="ru-RU" w:eastAsia="en-US"/>
              </w:rPr>
              <w:t>объёму, количеству одного из исходных веществ или продуктов реакции).</w:t>
            </w:r>
          </w:p>
        </w:tc>
        <w:tc>
          <w:tcPr>
            <w:tcW w:w="2835" w:type="dxa"/>
          </w:tcPr>
          <w:p w14:paraId="5B344B31" w14:textId="77777777" w:rsidR="00BD4F88" w:rsidRPr="00C05AEB" w:rsidRDefault="00BD4F88" w:rsidP="00BD4F88">
            <w:pPr>
              <w:spacing w:line="253" w:lineRule="exact"/>
              <w:ind w:left="142"/>
              <w:jc w:val="center"/>
              <w:rPr>
                <w:rFonts w:ascii="Times New Roman" w:hAnsi="Times New Roman"/>
                <w:lang w:val="ru-RU" w:eastAsia="en-US"/>
              </w:rPr>
            </w:pPr>
          </w:p>
        </w:tc>
      </w:tr>
      <w:tr w:rsidR="00BD4F88" w:rsidRPr="00BD4F88" w14:paraId="7B008AB3" w14:textId="77777777" w:rsidTr="00B75528">
        <w:trPr>
          <w:trHeight w:val="167"/>
        </w:trPr>
        <w:tc>
          <w:tcPr>
            <w:tcW w:w="846" w:type="dxa"/>
          </w:tcPr>
          <w:p w14:paraId="2142864F" w14:textId="77777777" w:rsidR="00BD4F88" w:rsidRPr="00BD4F88" w:rsidRDefault="00BD4F88" w:rsidP="00BD4F88">
            <w:pPr>
              <w:spacing w:line="273" w:lineRule="exact"/>
              <w:ind w:left="142"/>
              <w:rPr>
                <w:rFonts w:ascii="Times New Roman" w:hAnsi="Times New Roman"/>
                <w:lang w:eastAsia="en-US"/>
              </w:rPr>
            </w:pPr>
            <w:r w:rsidRPr="00BD4F88">
              <w:rPr>
                <w:rFonts w:ascii="Times New Roman" w:hAnsi="Times New Roman"/>
                <w:lang w:eastAsia="en-US"/>
              </w:rPr>
              <w:lastRenderedPageBreak/>
              <w:t>3.</w:t>
            </w:r>
          </w:p>
        </w:tc>
        <w:tc>
          <w:tcPr>
            <w:tcW w:w="5970" w:type="dxa"/>
          </w:tcPr>
          <w:p w14:paraId="6F954E8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117.6.1.3. Кислородсодержащие органические соединения.</w:t>
            </w:r>
          </w:p>
          <w:p w14:paraId="4DF219A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5BCF3E09"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388BD0B6"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Фенол: строение молекулы, физические и химические свойства. </w:t>
            </w:r>
            <w:r w:rsidRPr="00791CB7">
              <w:rPr>
                <w:rFonts w:ascii="Times New Roman" w:hAnsi="Times New Roman"/>
                <w:lang w:val="ru-RU" w:eastAsia="en-US"/>
              </w:rPr>
              <w:t xml:space="preserve">Токсичность фенола. Применение фенола. </w:t>
            </w:r>
          </w:p>
          <w:p w14:paraId="66D2B01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3BBADB6B"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A80690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7B49B3CA"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4675DA">
              <w:rPr>
                <w:rFonts w:ascii="Times New Roman" w:hAnsi="Times New Roman"/>
                <w:lang w:eastAsia="en-US"/>
              </w:rPr>
              <w:t>II</w:t>
            </w:r>
            <w:r w:rsidRPr="004675DA">
              <w:rPr>
                <w:rFonts w:ascii="Times New Roman" w:hAnsi="Times New Roman"/>
                <w:lang w:val="ru-RU" w:eastAsia="en-US"/>
              </w:rPr>
              <w:t>),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5583377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5F34CB6"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Экспериментальные методы изучения веществ и их превращений: проведение, наблюдение и описание </w:t>
            </w:r>
            <w:r w:rsidRPr="004675DA">
              <w:rPr>
                <w:rFonts w:ascii="Times New Roman" w:hAnsi="Times New Roman"/>
                <w:lang w:val="ru-RU" w:eastAsia="en-US"/>
              </w:rPr>
              <w:lastRenderedPageBreak/>
              <w:t>демонстрационных опытов: горение спиртов, качественные реакции одноатомных спиртов (окисление этанола оксидом меди(</w:t>
            </w:r>
            <w:r w:rsidRPr="004675DA">
              <w:rPr>
                <w:rFonts w:ascii="Times New Roman" w:hAnsi="Times New Roman"/>
                <w:lang w:eastAsia="en-US"/>
              </w:rPr>
              <w:t>II</w:t>
            </w:r>
            <w:r w:rsidRPr="004675DA">
              <w:rPr>
                <w:rFonts w:ascii="Times New Roman" w:hAnsi="Times New Roman"/>
                <w:lang w:val="ru-RU" w:eastAsia="en-US"/>
              </w:rPr>
              <w:t>)), многоатомных спиртов (взаимодействие глицерина с гидроксидом меди(</w:t>
            </w:r>
            <w:r w:rsidRPr="004675DA">
              <w:rPr>
                <w:rFonts w:ascii="Times New Roman" w:hAnsi="Times New Roman"/>
                <w:lang w:eastAsia="en-US"/>
              </w:rPr>
              <w:t>II</w:t>
            </w:r>
            <w:r w:rsidRPr="004675DA">
              <w:rPr>
                <w:rFonts w:ascii="Times New Roman" w:hAnsi="Times New Roman"/>
                <w:lang w:val="ru-RU" w:eastAsia="en-US"/>
              </w:rPr>
              <w:t>)), альдегидов (окисление аммиачным раствором оксида серебра(</w:t>
            </w:r>
            <w:r w:rsidRPr="004675DA">
              <w:rPr>
                <w:rFonts w:ascii="Times New Roman" w:hAnsi="Times New Roman"/>
                <w:lang w:eastAsia="en-US"/>
              </w:rPr>
              <w:t>I</w:t>
            </w:r>
            <w:r w:rsidRPr="004675DA">
              <w:rPr>
                <w:rFonts w:ascii="Times New Roman" w:hAnsi="Times New Roman"/>
                <w:lang w:val="ru-RU" w:eastAsia="en-US"/>
              </w:rPr>
              <w:t>) и гидроксидом меди(</w:t>
            </w:r>
            <w:r w:rsidRPr="004675DA">
              <w:rPr>
                <w:rFonts w:ascii="Times New Roman" w:hAnsi="Times New Roman"/>
                <w:lang w:eastAsia="en-US"/>
              </w:rPr>
              <w:t>II</w:t>
            </w:r>
            <w:r w:rsidRPr="004675DA">
              <w:rPr>
                <w:rFonts w:ascii="Times New Roman" w:hAnsi="Times New Roman"/>
                <w:lang w:val="ru-RU" w:eastAsia="en-US"/>
              </w:rPr>
              <w:t>), взаимодействие крахмала с иодом), проведение практической работы: свойства раствора уксусной кислоты.</w:t>
            </w:r>
          </w:p>
          <w:p w14:paraId="01D2A75B" w14:textId="77777777" w:rsidR="004675DA" w:rsidRPr="00791CB7" w:rsidRDefault="004675DA" w:rsidP="004675D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102737F4" w14:textId="096AFB3E" w:rsidR="00BD4F88"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2835" w:type="dxa"/>
          </w:tcPr>
          <w:p w14:paraId="4B9A56CB" w14:textId="77777777" w:rsidR="00BD4F88" w:rsidRPr="004675DA" w:rsidRDefault="00BD4F88" w:rsidP="00BD4F88">
            <w:pPr>
              <w:spacing w:line="273" w:lineRule="exact"/>
              <w:ind w:left="142"/>
              <w:jc w:val="center"/>
              <w:rPr>
                <w:rFonts w:ascii="Times New Roman" w:hAnsi="Times New Roman"/>
                <w:lang w:val="ru-RU" w:eastAsia="en-US"/>
              </w:rPr>
            </w:pPr>
          </w:p>
        </w:tc>
      </w:tr>
      <w:tr w:rsidR="004675DA" w:rsidRPr="00BD4F88" w14:paraId="102C9D37" w14:textId="77777777" w:rsidTr="00B75528">
        <w:trPr>
          <w:trHeight w:val="167"/>
        </w:trPr>
        <w:tc>
          <w:tcPr>
            <w:tcW w:w="846" w:type="dxa"/>
          </w:tcPr>
          <w:p w14:paraId="17C4CBE2" w14:textId="37B5FD2C"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49A2E5B8"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117.6.1.4. Азотсодержащие органические соединения.</w:t>
            </w:r>
          </w:p>
          <w:p w14:paraId="0953924C"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62027E7" w14:textId="77777777" w:rsidR="004675DA" w:rsidRPr="00791CB7"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Белки как природные высокомолекулярные соединения. Первичная, вторичная и третичная структура белков. </w:t>
            </w:r>
            <w:r w:rsidRPr="00791CB7">
              <w:rPr>
                <w:rFonts w:ascii="Times New Roman" w:hAnsi="Times New Roman"/>
                <w:lang w:val="ru-RU" w:eastAsia="en-US"/>
              </w:rPr>
              <w:t xml:space="preserve">Химические свойства белков: гидролиз, денатурация, качественные реакции на белки. </w:t>
            </w:r>
          </w:p>
          <w:p w14:paraId="73CE6A93" w14:textId="7AA7AEE4"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2835" w:type="dxa"/>
          </w:tcPr>
          <w:p w14:paraId="50DB8290" w14:textId="77777777" w:rsidR="004675DA" w:rsidRPr="004675DA" w:rsidRDefault="004675DA" w:rsidP="00BD4F88">
            <w:pPr>
              <w:spacing w:line="273" w:lineRule="exact"/>
              <w:ind w:left="142"/>
              <w:jc w:val="center"/>
              <w:rPr>
                <w:rFonts w:ascii="Times New Roman" w:hAnsi="Times New Roman"/>
                <w:lang w:val="ru-RU" w:eastAsia="en-US"/>
              </w:rPr>
            </w:pPr>
          </w:p>
        </w:tc>
      </w:tr>
      <w:tr w:rsidR="004675DA" w:rsidRPr="00BD4F88" w14:paraId="7633A14C" w14:textId="77777777" w:rsidTr="00B75528">
        <w:trPr>
          <w:trHeight w:val="167"/>
        </w:trPr>
        <w:tc>
          <w:tcPr>
            <w:tcW w:w="846" w:type="dxa"/>
          </w:tcPr>
          <w:p w14:paraId="048E6223" w14:textId="4352D1BF" w:rsidR="004675DA" w:rsidRPr="004675DA" w:rsidRDefault="004675DA" w:rsidP="00BD4F88">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08751154"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117.6.1.5. Высокомолекулярные соединения.</w:t>
            </w:r>
          </w:p>
          <w:p w14:paraId="0E267BF1" w14:textId="77777777"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5578A2A" w14:textId="756D7768" w:rsidR="004675DA" w:rsidRPr="004675DA" w:rsidRDefault="004675DA" w:rsidP="004675DA">
            <w:pPr>
              <w:spacing w:before="2" w:line="257" w:lineRule="exact"/>
              <w:ind w:left="142"/>
              <w:jc w:val="both"/>
              <w:rPr>
                <w:rFonts w:ascii="Times New Roman" w:hAnsi="Times New Roman"/>
                <w:lang w:val="ru-RU" w:eastAsia="en-US"/>
              </w:rPr>
            </w:pPr>
            <w:r w:rsidRPr="004675D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2835" w:type="dxa"/>
          </w:tcPr>
          <w:p w14:paraId="6A5C68F6" w14:textId="77777777" w:rsidR="004675DA" w:rsidRPr="004675DA" w:rsidRDefault="004675DA" w:rsidP="00BD4F88">
            <w:pPr>
              <w:spacing w:line="273" w:lineRule="exact"/>
              <w:ind w:left="142"/>
              <w:jc w:val="center"/>
              <w:rPr>
                <w:rFonts w:ascii="Times New Roman" w:hAnsi="Times New Roman"/>
                <w:lang w:val="ru-RU" w:eastAsia="en-US"/>
              </w:rPr>
            </w:pPr>
          </w:p>
        </w:tc>
      </w:tr>
    </w:tbl>
    <w:p w14:paraId="72676C1A" w14:textId="77777777" w:rsidR="00BD4F88" w:rsidRPr="00BD4F88" w:rsidRDefault="00BD4F88" w:rsidP="00BD4F88">
      <w:pPr>
        <w:widowControl w:val="0"/>
        <w:spacing w:after="0" w:line="240" w:lineRule="auto"/>
        <w:jc w:val="both"/>
        <w:rPr>
          <w:rFonts w:ascii="Times New Roman" w:eastAsia="SchoolBookSanPin" w:hAnsi="Times New Roman"/>
          <w:sz w:val="24"/>
          <w:szCs w:val="24"/>
          <w:lang w:eastAsia="en-US"/>
        </w:rPr>
      </w:pPr>
    </w:p>
    <w:p w14:paraId="04AB1331" w14:textId="6CD4B179" w:rsidR="00BD4F88" w:rsidRPr="00330EEE" w:rsidRDefault="00BD4F88" w:rsidP="00BD4F88">
      <w:pPr>
        <w:widowControl w:val="0"/>
        <w:spacing w:after="0" w:line="240" w:lineRule="auto"/>
        <w:jc w:val="both"/>
        <w:rPr>
          <w:rFonts w:ascii="Times New Roman" w:eastAsia="SchoolBookSanPin" w:hAnsi="Times New Roman"/>
          <w:color w:val="C00000"/>
          <w:sz w:val="24"/>
          <w:szCs w:val="24"/>
          <w:lang w:eastAsia="en-US"/>
        </w:rPr>
      </w:pPr>
    </w:p>
    <w:p w14:paraId="36A96F3C" w14:textId="5D7622F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8289F93" w14:textId="79E910AA"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16A4CED1" w14:textId="1F37B62C" w:rsidR="004675DA" w:rsidRPr="00C05AEB" w:rsidRDefault="004675DA" w:rsidP="004675DA">
      <w:pPr>
        <w:widowControl w:val="0"/>
        <w:spacing w:after="0" w:line="240" w:lineRule="auto"/>
        <w:ind w:firstLine="709"/>
        <w:jc w:val="both"/>
        <w:rPr>
          <w:rFonts w:ascii="Times New Roman" w:eastAsia="SchoolBookSanPin" w:hAnsi="Times New Roman"/>
          <w:i/>
          <w:sz w:val="24"/>
          <w:szCs w:val="24"/>
          <w:lang w:eastAsia="en-US"/>
        </w:rPr>
      </w:pPr>
    </w:p>
    <w:p w14:paraId="7D313F8B" w14:textId="5A9F41C8"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AAB7A70" w14:textId="7D09019B"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5D8F87D9" w14:textId="3A583D4D"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663492BB" w14:textId="77777777"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0340BCAD" w14:textId="68AC5E0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7A00856" w14:textId="4C4C6559"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29D8D269" w14:textId="0FACBE7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1137A06" w14:textId="120C3FB6"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7AF4E19C" w14:textId="609443B2" w:rsidR="004675DA" w:rsidRDefault="004675DA" w:rsidP="00BD4F88">
      <w:pPr>
        <w:widowControl w:val="0"/>
        <w:spacing w:after="0" w:line="240" w:lineRule="auto"/>
        <w:jc w:val="both"/>
        <w:rPr>
          <w:rFonts w:ascii="Times New Roman" w:eastAsia="SchoolBookSanPin" w:hAnsi="Times New Roman"/>
          <w:color w:val="C00000"/>
          <w:sz w:val="24"/>
          <w:szCs w:val="24"/>
          <w:lang w:eastAsia="en-US"/>
        </w:rPr>
      </w:pPr>
    </w:p>
    <w:p w14:paraId="332A037E"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6DD4D3CF"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18CEA0A4"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49F5718B"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6811C3A6"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0C8BB590"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66C10B42"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16D9DACA"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3EAB3BDE"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4A248E3D"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777184C9"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59000FEC"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726FC924"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4584664F"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0355C4D6"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0C6CFAF2"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4BE3C80A"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7C7E1553"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0C050E5C"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3904A6FB" w14:textId="77777777" w:rsidR="007646E4" w:rsidRDefault="007646E4" w:rsidP="00BD4F88">
      <w:pPr>
        <w:widowControl w:val="0"/>
        <w:spacing w:after="0" w:line="240" w:lineRule="auto"/>
        <w:jc w:val="both"/>
        <w:rPr>
          <w:rFonts w:ascii="Times New Roman" w:eastAsia="SchoolBookSanPin" w:hAnsi="Times New Roman"/>
          <w:color w:val="C00000"/>
          <w:sz w:val="24"/>
          <w:szCs w:val="24"/>
          <w:lang w:eastAsia="en-US"/>
        </w:rPr>
      </w:pPr>
    </w:p>
    <w:p w14:paraId="6D412F76" w14:textId="4A9A925A" w:rsidR="00B75528" w:rsidRPr="003D7ABF" w:rsidRDefault="003D7ABF" w:rsidP="00B75528">
      <w:pPr>
        <w:suppressAutoHyphens/>
        <w:spacing w:after="0" w:line="360" w:lineRule="auto"/>
        <w:ind w:firstLine="709"/>
        <w:contextualSpacing/>
        <w:jc w:val="both"/>
        <w:rPr>
          <w:rFonts w:ascii="Times New Roman" w:eastAsia="Calibri" w:hAnsi="Times New Roman"/>
          <w:b/>
          <w:sz w:val="24"/>
          <w:szCs w:val="28"/>
          <w:lang w:eastAsia="en-US"/>
        </w:rPr>
      </w:pPr>
      <w:r w:rsidRPr="003D7ABF">
        <w:rPr>
          <w:rFonts w:ascii="Times New Roman" w:hAnsi="Times New Roman"/>
          <w:b/>
          <w:sz w:val="24"/>
          <w:szCs w:val="24"/>
        </w:rPr>
        <w:t>2.2.2</w:t>
      </w:r>
      <w:r w:rsidR="00212123">
        <w:rPr>
          <w:rFonts w:ascii="Times New Roman" w:hAnsi="Times New Roman"/>
          <w:b/>
          <w:sz w:val="24"/>
          <w:szCs w:val="24"/>
        </w:rPr>
        <w:t>0</w:t>
      </w:r>
      <w:r w:rsidRPr="003D7ABF">
        <w:rPr>
          <w:rFonts w:ascii="Times New Roman" w:hAnsi="Times New Roman"/>
          <w:b/>
          <w:sz w:val="24"/>
          <w:szCs w:val="24"/>
        </w:rPr>
        <w:t xml:space="preserve">. </w:t>
      </w:r>
      <w:r w:rsidR="00817E4B" w:rsidRPr="003D7ABF">
        <w:rPr>
          <w:rFonts w:ascii="Times New Roman" w:eastAsia="Calibri" w:hAnsi="Times New Roman"/>
          <w:b/>
          <w:sz w:val="24"/>
          <w:szCs w:val="28"/>
          <w:lang w:eastAsia="en-US"/>
        </w:rPr>
        <w:t>Р</w:t>
      </w:r>
      <w:r w:rsidR="00B75528" w:rsidRPr="003D7ABF">
        <w:rPr>
          <w:rFonts w:ascii="Times New Roman" w:eastAsia="Calibri" w:hAnsi="Times New Roman"/>
          <w:b/>
          <w:sz w:val="24"/>
          <w:szCs w:val="28"/>
          <w:lang w:eastAsia="en-US"/>
        </w:rPr>
        <w:t>абочая программа по учебному предмету</w:t>
      </w:r>
      <w:r w:rsidR="00817E4B" w:rsidRPr="003D7ABF">
        <w:rPr>
          <w:rFonts w:ascii="Times New Roman" w:eastAsia="Calibri" w:hAnsi="Times New Roman"/>
          <w:b/>
          <w:sz w:val="24"/>
          <w:szCs w:val="28"/>
          <w:lang w:eastAsia="en-US"/>
        </w:rPr>
        <w:t xml:space="preserve"> «Химия» (углублённый уровень)</w:t>
      </w:r>
    </w:p>
    <w:p w14:paraId="5BAC7EE2" w14:textId="77777777" w:rsidR="003D7ABF" w:rsidRPr="009C0C03" w:rsidRDefault="00817E4B" w:rsidP="003D7ABF">
      <w:pPr>
        <w:spacing w:after="0" w:line="240" w:lineRule="auto"/>
        <w:ind w:firstLine="709"/>
        <w:jc w:val="both"/>
        <w:rPr>
          <w:rFonts w:ascii="Times New Roman" w:hAnsi="Times New Roman"/>
          <w:sz w:val="24"/>
          <w:szCs w:val="24"/>
          <w:lang w:eastAsia="en-US"/>
        </w:rPr>
      </w:pPr>
      <w:r w:rsidRPr="00817E4B">
        <w:rPr>
          <w:rFonts w:ascii="Times New Roman" w:eastAsia="Calibri" w:hAnsi="Times New Roman"/>
          <w:sz w:val="24"/>
          <w:szCs w:val="28"/>
          <w:lang w:eastAsia="en-US"/>
        </w:rPr>
        <w:t>Р</w:t>
      </w:r>
      <w:r w:rsidR="00B75528" w:rsidRPr="00817E4B">
        <w:rPr>
          <w:rFonts w:ascii="Times New Roman" w:eastAsia="Calibri" w:hAnsi="Times New Roman"/>
          <w:sz w:val="24"/>
          <w:szCs w:val="28"/>
          <w:lang w:eastAsia="en-US"/>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r w:rsidR="004675DA">
        <w:rPr>
          <w:rFonts w:ascii="Times New Roman" w:eastAsia="Calibri" w:hAnsi="Times New Roman"/>
          <w:sz w:val="24"/>
          <w:szCs w:val="28"/>
          <w:lang w:eastAsia="en-US"/>
        </w:rPr>
        <w:t xml:space="preserve"> </w:t>
      </w:r>
      <w:r w:rsidR="003D7ABF" w:rsidRPr="009C0C03">
        <w:rPr>
          <w:rFonts w:ascii="Times New Roman" w:eastAsia="Calibri" w:hAnsi="Times New Roman"/>
          <w:sz w:val="24"/>
          <w:szCs w:val="28"/>
          <w:lang w:eastAsia="en-US"/>
        </w:rPr>
        <w:t xml:space="preserve">и </w:t>
      </w:r>
      <w:r w:rsidR="003D7ABF"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3D7ABF" w:rsidRPr="003D7ABF">
        <w:rPr>
          <w:rFonts w:ascii="Times New Roman" w:hAnsi="Times New Roman"/>
          <w:sz w:val="24"/>
          <w:szCs w:val="24"/>
          <w:lang w:eastAsia="en-US"/>
        </w:rPr>
        <w:t>оответствие с требованием ФГОС С</w:t>
      </w:r>
      <w:r w:rsidR="003D7ABF" w:rsidRPr="009C0C03">
        <w:rPr>
          <w:rFonts w:ascii="Times New Roman" w:hAnsi="Times New Roman"/>
          <w:sz w:val="24"/>
          <w:szCs w:val="24"/>
          <w:lang w:eastAsia="en-US"/>
        </w:rPr>
        <w:t xml:space="preserve">ОО. </w:t>
      </w:r>
    </w:p>
    <w:p w14:paraId="038C9506" w14:textId="79C4C858" w:rsidR="003D7ABF" w:rsidRPr="003D7ABF" w:rsidRDefault="003D7ABF" w:rsidP="003D7ABF">
      <w:pPr>
        <w:spacing w:after="0" w:line="240" w:lineRule="auto"/>
        <w:ind w:firstLine="709"/>
        <w:jc w:val="both"/>
        <w:rPr>
          <w:rFonts w:ascii="Times New Roman" w:hAnsi="Times New Roman"/>
          <w:sz w:val="24"/>
          <w:szCs w:val="24"/>
          <w:lang w:eastAsia="en-US"/>
        </w:rPr>
      </w:pPr>
      <w:r w:rsidRPr="003D7ABF">
        <w:rPr>
          <w:rFonts w:ascii="Times New Roman" w:hAnsi="Times New Roman"/>
          <w:sz w:val="24"/>
          <w:szCs w:val="24"/>
          <w:lang w:eastAsia="en-US"/>
        </w:rPr>
        <w:t xml:space="preserve">Рабочая программа составлена на основе федеральной рабочей программы по </w:t>
      </w:r>
      <w:r w:rsidR="00AF3077">
        <w:rPr>
          <w:rFonts w:ascii="Times New Roman" w:hAnsi="Times New Roman"/>
          <w:sz w:val="24"/>
          <w:szCs w:val="24"/>
          <w:lang w:eastAsia="en-US"/>
        </w:rPr>
        <w:t>химии</w:t>
      </w:r>
      <w:r w:rsidRPr="003D7ABF">
        <w:rPr>
          <w:rFonts w:ascii="Times New Roman" w:hAnsi="Times New Roman"/>
          <w:sz w:val="24"/>
          <w:szCs w:val="24"/>
          <w:lang w:eastAsia="en-US"/>
        </w:rPr>
        <w:t xml:space="preserve"> углубленного уровня.</w:t>
      </w:r>
    </w:p>
    <w:p w14:paraId="78C6B002" w14:textId="39E86076" w:rsidR="00B75528" w:rsidRPr="00817E4B" w:rsidRDefault="00B75528" w:rsidP="003D7ABF">
      <w:pPr>
        <w:widowControl w:val="0"/>
        <w:spacing w:after="0" w:line="240" w:lineRule="auto"/>
        <w:contextualSpacing/>
        <w:jc w:val="both"/>
        <w:rPr>
          <w:rFonts w:ascii="Times New Roman" w:eastAsia="Calibri" w:hAnsi="Times New Roman"/>
          <w:sz w:val="24"/>
          <w:szCs w:val="28"/>
          <w:lang w:eastAsia="en-US"/>
        </w:rPr>
      </w:pPr>
    </w:p>
    <w:p w14:paraId="1CE00F11" w14:textId="77777777" w:rsidR="00817E4B" w:rsidRPr="00817E4B" w:rsidRDefault="00817E4B" w:rsidP="00817E4B">
      <w:pPr>
        <w:widowControl w:val="0"/>
        <w:spacing w:after="0" w:line="240" w:lineRule="auto"/>
        <w:ind w:firstLine="709"/>
        <w:jc w:val="center"/>
        <w:rPr>
          <w:rFonts w:ascii="Times New Roman" w:eastAsia="OfficinaSansBoldITC" w:hAnsi="Times New Roman"/>
          <w:sz w:val="24"/>
          <w:szCs w:val="28"/>
          <w:lang w:eastAsia="en-US"/>
        </w:rPr>
      </w:pPr>
    </w:p>
    <w:p w14:paraId="656527A1" w14:textId="73C976A0" w:rsidR="00B75528" w:rsidRDefault="00817E4B" w:rsidP="00817E4B">
      <w:pPr>
        <w:widowControl w:val="0"/>
        <w:spacing w:after="0" w:line="240" w:lineRule="auto"/>
        <w:ind w:firstLine="709"/>
        <w:jc w:val="center"/>
        <w:rPr>
          <w:rFonts w:ascii="Times New Roman" w:eastAsia="OfficinaSansBoldITC" w:hAnsi="Times New Roman"/>
          <w:b/>
          <w:sz w:val="24"/>
          <w:szCs w:val="28"/>
          <w:lang w:eastAsia="en-US"/>
        </w:rPr>
      </w:pPr>
      <w:r w:rsidRPr="00817E4B">
        <w:rPr>
          <w:rFonts w:ascii="Times New Roman" w:eastAsia="OfficinaSansBoldITC" w:hAnsi="Times New Roman"/>
          <w:b/>
          <w:sz w:val="24"/>
          <w:szCs w:val="28"/>
          <w:lang w:eastAsia="en-US"/>
        </w:rPr>
        <w:t>Пояснительная записка</w:t>
      </w:r>
    </w:p>
    <w:p w14:paraId="12D8D389" w14:textId="77777777" w:rsidR="00270E9D" w:rsidRPr="00817E4B" w:rsidRDefault="00270E9D" w:rsidP="00817E4B">
      <w:pPr>
        <w:widowControl w:val="0"/>
        <w:spacing w:after="0" w:line="240" w:lineRule="auto"/>
        <w:ind w:firstLine="709"/>
        <w:jc w:val="center"/>
        <w:rPr>
          <w:rFonts w:ascii="Times New Roman" w:eastAsia="OfficinaSansBoldITC" w:hAnsi="Times New Roman"/>
          <w:b/>
          <w:sz w:val="24"/>
          <w:szCs w:val="28"/>
          <w:lang w:eastAsia="en-US"/>
        </w:rPr>
      </w:pPr>
    </w:p>
    <w:p w14:paraId="74AE440C" w14:textId="7A3703A2"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Программа по химии на уровне среднего общего образования разработана</w:t>
      </w:r>
      <w:r w:rsidRPr="00817E4B">
        <w:rPr>
          <w:rFonts w:ascii="Times New Roman" w:eastAsia="Calibri" w:hAnsi="Times New Roman"/>
          <w:sz w:val="24"/>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817E4B">
        <w:rPr>
          <w:rFonts w:ascii="Times New Roman" w:eastAsia="Calibri" w:hAnsi="Times New Roman"/>
          <w:sz w:val="24"/>
          <w:szCs w:val="28"/>
          <w:vertAlign w:val="superscript"/>
          <w:lang w:eastAsia="en-US"/>
        </w:rPr>
        <w:t xml:space="preserve"> </w:t>
      </w:r>
    </w:p>
    <w:p w14:paraId="5C75642A" w14:textId="6EABB6F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w:t>
      </w:r>
      <w:r w:rsidRPr="00817E4B">
        <w:rPr>
          <w:rFonts w:ascii="Times New Roman" w:hAnsi="Times New Roman"/>
          <w:sz w:val="24"/>
          <w:szCs w:val="28"/>
        </w:rPr>
        <w:lastRenderedPageBreak/>
        <w:t>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1E907700" w14:textId="475996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73209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59E819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организационно-планирующая, которая предусматривает определение:</w:t>
      </w:r>
    </w:p>
    <w:p w14:paraId="6CDD5B6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0308AC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ED91BD7" w14:textId="52375DC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Программа для углублённого изучения химии: </w:t>
      </w:r>
    </w:p>
    <w:p w14:paraId="6A0E07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37386A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даёт примерное распределение учебного времени, рекомендуемого  для изучения отдельных тем; </w:t>
      </w:r>
    </w:p>
    <w:p w14:paraId="0A5D8B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41B12E44" w14:textId="77777777" w:rsidR="00B75528" w:rsidRPr="00817E4B" w:rsidRDefault="00B75528" w:rsidP="00817E4B">
      <w:pPr>
        <w:widowControl w:val="0"/>
        <w:spacing w:after="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4548B647" w14:textId="1D3A9AE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 всем позициям в программе по химии предусмотрена преемственность с обучением химии на уровне основного общего образования.</w:t>
      </w:r>
    </w:p>
    <w:p w14:paraId="118597E4" w14:textId="08DA860E"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4D20ADFD" w14:textId="2EB4EB6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79BFAA88" w14:textId="6B7B793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8FE2BA0" w14:textId="50E6178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59DC7BA8" w14:textId="2DB7832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7A80B066" w14:textId="611BC760"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35FC2720" w14:textId="1C3606E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2575CA06" w14:textId="6CCF1469"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32D402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формирование представлений: </w:t>
      </w:r>
    </w:p>
    <w:p w14:paraId="0A5E82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6C9547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4BB07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260CDD3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568F8695" w14:textId="469887E6"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5B2AE8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183114A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2DF215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3EDA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FBC66A2" w14:textId="77777777" w:rsidR="00817E4B" w:rsidRPr="00817E4B" w:rsidRDefault="00817E4B" w:rsidP="00817E4B">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633CCB7B" w14:textId="76727EBB" w:rsidR="00817E4B" w:rsidRPr="00817E4B" w:rsidRDefault="00817E4B" w:rsidP="00AA3731">
      <w:pPr>
        <w:widowControl w:val="0"/>
        <w:suppressAutoHyphens/>
        <w:autoSpaceDE w:val="0"/>
        <w:autoSpaceDN w:val="0"/>
        <w:adjustRightInd w:val="0"/>
        <w:spacing w:after="0" w:line="240" w:lineRule="auto"/>
        <w:textAlignment w:val="center"/>
        <w:rPr>
          <w:rFonts w:ascii="Times New Roman" w:hAnsi="Times New Roman"/>
          <w:b/>
          <w:bCs/>
          <w:sz w:val="24"/>
          <w:szCs w:val="28"/>
        </w:rPr>
      </w:pPr>
    </w:p>
    <w:p w14:paraId="14726A9A" w14:textId="1E093B83" w:rsidR="00B75528"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caps/>
          <w:sz w:val="24"/>
          <w:szCs w:val="28"/>
        </w:rPr>
      </w:pPr>
      <w:r w:rsidRPr="00817E4B">
        <w:rPr>
          <w:rFonts w:ascii="Times New Roman" w:hAnsi="Times New Roman"/>
          <w:b/>
          <w:bCs/>
          <w:sz w:val="24"/>
          <w:szCs w:val="28"/>
        </w:rPr>
        <w:t>Содержание обучения в 10 классе</w:t>
      </w:r>
    </w:p>
    <w:p w14:paraId="04705DF5" w14:textId="3E185AD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817E4B">
        <w:rPr>
          <w:rFonts w:ascii="Times New Roman" w:hAnsi="Times New Roman"/>
          <w:bCs/>
          <w:sz w:val="24"/>
          <w:szCs w:val="28"/>
        </w:rPr>
        <w:t xml:space="preserve">Органическая химия. </w:t>
      </w:r>
    </w:p>
    <w:p w14:paraId="65D12278" w14:textId="4D6AF81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органической химии.</w:t>
      </w:r>
    </w:p>
    <w:p w14:paraId="232444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Предмет и значение органической химии, представление о многообразии органических соединений. </w:t>
      </w:r>
    </w:p>
    <w:p w14:paraId="416CE24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093136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016DA5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Изомерия. Виды изомерии: структурная, пространственная.</w:t>
      </w:r>
    </w:p>
    <w:p w14:paraId="47C39E1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Электронные эффекты в молекулах органических соединений (индуктивный  и мезомерный эффекты). </w:t>
      </w:r>
    </w:p>
    <w:p w14:paraId="36959C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49605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Особенности и классификация органических реакций. Окислительно-восстановительные реакции в органической химии.</w:t>
      </w:r>
    </w:p>
    <w:p w14:paraId="2A6F28A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u w:val="thick" w:color="000000"/>
        </w:rPr>
        <w:t>Экспериментальные методы изучения веществ и их превращений:</w:t>
      </w:r>
      <w:r w:rsidRPr="00817E4B">
        <w:rPr>
          <w:rFonts w:ascii="Times New Roman" w:hAnsi="Times New Roman"/>
          <w:sz w:val="24"/>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05782FD2" w14:textId="20B1D8E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Углеводороды.</w:t>
      </w:r>
    </w:p>
    <w:p w14:paraId="6ECF3CE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817E4B">
        <w:rPr>
          <w:rFonts w:ascii="Times New Roman" w:hAnsi="Times New Roman"/>
          <w:sz w:val="24"/>
          <w:szCs w:val="28"/>
          <w:vertAlign w:val="superscript"/>
        </w:rPr>
        <w:t>3</w:t>
      </w:r>
      <w:r w:rsidRPr="00817E4B">
        <w:rPr>
          <w:rFonts w:ascii="Times New Roman" w:hAnsi="Times New Roman"/>
          <w:sz w:val="24"/>
          <w:szCs w:val="28"/>
        </w:rPr>
        <w:t xml:space="preserve">-гибридизация атомных орбиталей углерода, σ-связь. Физические свойства алканов. </w:t>
      </w:r>
    </w:p>
    <w:p w14:paraId="1F5FDA1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Химические свойства алканов: реакции замещения, изомеризации, дегидрирования, циклизации, пиролиза, крекинга, горения. </w:t>
      </w:r>
    </w:p>
    <w:p w14:paraId="3B3F31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в природе. Способы получения и применение алканов. </w:t>
      </w:r>
    </w:p>
    <w:p w14:paraId="025DA0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5CD8CA6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Алкены. Гомологический ряд алкенов, общая формула, номенклатура. Электронное и пространственное строение молекул алкенов, sp</w:t>
      </w:r>
      <w:r w:rsidRPr="00817E4B">
        <w:rPr>
          <w:rFonts w:ascii="Times New Roman" w:hAnsi="Times New Roman"/>
          <w:sz w:val="24"/>
          <w:szCs w:val="28"/>
          <w:vertAlign w:val="superscript"/>
        </w:rPr>
        <w:t>2</w:t>
      </w:r>
      <w:r w:rsidRPr="00817E4B">
        <w:rPr>
          <w:rFonts w:ascii="Times New Roman" w:hAnsi="Times New Roman"/>
          <w:sz w:val="24"/>
          <w:szCs w:val="28"/>
        </w:rPr>
        <w:t>-гибридизация атомных орбиталей углерода, σ- и π-связи. Структурная и геометрическая  (цис-транс-) изомерия. Физические свойства алкенов.</w:t>
      </w:r>
    </w:p>
    <w:p w14:paraId="03D8C8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2E7D93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получения и применение алкенов. </w:t>
      </w:r>
    </w:p>
    <w:p w14:paraId="229FA79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61EDE95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7F1D3DA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1FD3902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алкинов.</w:t>
      </w:r>
    </w:p>
    <w:p w14:paraId="124E09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56CF4B7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98EF7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Особенности химических свойств стирола. Полимеризация стирола. </w:t>
      </w:r>
    </w:p>
    <w:p w14:paraId="2CBA29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ароматических углеводородов.</w:t>
      </w:r>
    </w:p>
    <w:p w14:paraId="7CE6E1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Природный газ. Попутные нефтяные газы. Нефть и её происхождение. Каменный уголь и продукты его переработки.</w:t>
      </w:r>
    </w:p>
    <w:p w14:paraId="405B6B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0E37EA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Генетическая связь между различными классами углеводородов.</w:t>
      </w:r>
    </w:p>
    <w:p w14:paraId="121A41A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4544F4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rPr>
        <w:t xml:space="preserve"> изучение физических свойств углеводородов (растворимость), качественных реакций углеводородов различных классов </w:t>
      </w:r>
      <w:r w:rsidRPr="00817E4B">
        <w:rPr>
          <w:rFonts w:ascii="Times New Roman" w:hAnsi="Times New Roman"/>
          <w:sz w:val="24"/>
          <w:szCs w:val="28"/>
        </w:rPr>
        <w:lastRenderedPageBreak/>
        <w:t>(обесцвечивание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11A8EE8" w14:textId="77777777" w:rsidR="00AF3077" w:rsidRDefault="00AF3077"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0170FF9A" w14:textId="788A6A3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Кислородсодержащие органические соединения.</w:t>
      </w:r>
    </w:p>
    <w:p w14:paraId="670A770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7846D2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E5D60C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Простые эфиры, номенклатура и изомерия. Особенности физических  и химических свойств. </w:t>
      </w:r>
    </w:p>
    <w:p w14:paraId="6F561D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55C944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2547A24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29FE3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E09B40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254C780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Химические свойства: кислотные свойства, реакция этерификации, реакции  с участием углеводородного радикала.</w:t>
      </w:r>
    </w:p>
    <w:p w14:paraId="01A4F4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Особенности свойств муравьиной кислоты.</w:t>
      </w:r>
    </w:p>
    <w:p w14:paraId="304535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производных карбоновых кислот – сложных эфирах.</w:t>
      </w:r>
    </w:p>
    <w:p w14:paraId="6A180AF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376AD9E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19372F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53418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Мыла́ как соли высших карбоновых кислот, их моющее действие. </w:t>
      </w:r>
    </w:p>
    <w:p w14:paraId="6A8FC5C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углеводов. Классификация углеводов (моно-, ди-  и полисахариды). </w:t>
      </w:r>
    </w:p>
    <w:p w14:paraId="28A3E1F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Моносахариды: глюкоза, фруктоза. Физические свойства и нахождение  в природе. Фотосинтез. </w:t>
      </w:r>
    </w:p>
    <w:p w14:paraId="3220F68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59DA6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Дисахариды: сахароза, мальтоза. Восстанавливающие и невосстанавливающие дисахариды. Гидролиз дисахаридов. Нахождение в природе и применение.</w:t>
      </w:r>
    </w:p>
    <w:p w14:paraId="7BF73B5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56ACB93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B4B7FBA" w14:textId="01F7A708"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Азотсодержащие органические соединения.</w:t>
      </w:r>
    </w:p>
    <w:p w14:paraId="5A6FD43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F2E27E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8BE0A3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Способы получения и применение алифатических аминов. Получение анилина из нитробензола.</w:t>
      </w:r>
    </w:p>
    <w:p w14:paraId="2D9B6B8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E79CC4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619E81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EBAD0FA" w14:textId="77777777" w:rsidR="00270E9D" w:rsidRDefault="00270E9D"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p>
    <w:p w14:paraId="18D2778F" w14:textId="65A03915"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Высокомолекулярные соединения.</w:t>
      </w:r>
    </w:p>
    <w:p w14:paraId="5D41589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EF0F9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6DAE7F0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Эластомеры: натуральный каучук, синтетические каучуки (бутадиеновый, хлоропреновый, изопреновый). Резина. </w:t>
      </w:r>
    </w:p>
    <w:p w14:paraId="5A4C37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Волокна: натуральные (хлопок, шерсть, шёлк), искусственные (вискоза, ацетатное волокно), синтетические (капрон и лавсан). </w:t>
      </w:r>
    </w:p>
    <w:p w14:paraId="38F5B6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45781D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Расчётные задачи.</w:t>
      </w:r>
    </w:p>
    <w:p w14:paraId="2C12C0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w:t>
      </w:r>
      <w:r w:rsidRPr="00817E4B">
        <w:rPr>
          <w:rFonts w:ascii="Times New Roman" w:hAnsi="Times New Roman"/>
          <w:sz w:val="24"/>
          <w:szCs w:val="28"/>
        </w:rPr>
        <w:lastRenderedPageBreak/>
        <w:t>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667F4278" w14:textId="5A8B4B7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Межпредметные связи.</w:t>
      </w:r>
    </w:p>
    <w:p w14:paraId="3B25ECA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38F4B48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1EBFAF6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3AB82F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47106B3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полезные ископаемые, топливо.</w:t>
      </w:r>
    </w:p>
    <w:p w14:paraId="5BEE70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пищевые продукты, основы рационального питания, моющие средства, материалы из искусственных и синтетических волокон.</w:t>
      </w:r>
    </w:p>
    <w:p w14:paraId="2FC36E3A" w14:textId="77777777" w:rsidR="00817E4B" w:rsidRPr="00817E4B" w:rsidRDefault="00817E4B" w:rsidP="00817E4B">
      <w:pPr>
        <w:widowControl w:val="0"/>
        <w:suppressAutoHyphens/>
        <w:autoSpaceDE w:val="0"/>
        <w:autoSpaceDN w:val="0"/>
        <w:adjustRightInd w:val="0"/>
        <w:spacing w:after="0" w:line="240" w:lineRule="auto"/>
        <w:ind w:firstLine="709"/>
        <w:jc w:val="both"/>
        <w:textAlignment w:val="center"/>
        <w:rPr>
          <w:rFonts w:ascii="Times New Roman" w:hAnsi="Times New Roman"/>
          <w:bCs/>
          <w:sz w:val="24"/>
          <w:szCs w:val="28"/>
        </w:rPr>
      </w:pPr>
    </w:p>
    <w:p w14:paraId="34D92209" w14:textId="27E1E90F"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r w:rsidRPr="00817E4B">
        <w:rPr>
          <w:rFonts w:ascii="Times New Roman" w:hAnsi="Times New Roman"/>
          <w:b/>
          <w:bCs/>
          <w:sz w:val="24"/>
          <w:szCs w:val="28"/>
        </w:rPr>
        <w:t>Содержание обучения в 11 классе</w:t>
      </w:r>
    </w:p>
    <w:p w14:paraId="20B6B214" w14:textId="77777777" w:rsidR="00817E4B" w:rsidRPr="00817E4B" w:rsidRDefault="00817E4B" w:rsidP="00817E4B">
      <w:pPr>
        <w:widowControl w:val="0"/>
        <w:suppressAutoHyphens/>
        <w:autoSpaceDE w:val="0"/>
        <w:autoSpaceDN w:val="0"/>
        <w:adjustRightInd w:val="0"/>
        <w:spacing w:after="0" w:line="240" w:lineRule="auto"/>
        <w:ind w:firstLine="709"/>
        <w:jc w:val="center"/>
        <w:textAlignment w:val="center"/>
        <w:rPr>
          <w:rFonts w:ascii="Times New Roman" w:hAnsi="Times New Roman"/>
          <w:b/>
          <w:bCs/>
          <w:sz w:val="24"/>
          <w:szCs w:val="28"/>
        </w:rPr>
      </w:pPr>
    </w:p>
    <w:p w14:paraId="376EE286" w14:textId="6A78BC35"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b/>
          <w:bCs/>
          <w:sz w:val="24"/>
          <w:szCs w:val="28"/>
        </w:rPr>
      </w:pPr>
      <w:r w:rsidRPr="00817E4B">
        <w:rPr>
          <w:rFonts w:ascii="Times New Roman" w:hAnsi="Times New Roman"/>
          <w:b/>
          <w:bCs/>
          <w:sz w:val="24"/>
          <w:szCs w:val="28"/>
        </w:rPr>
        <w:t>Общая и неорганическая химия.</w:t>
      </w:r>
    </w:p>
    <w:p w14:paraId="33F4F663" w14:textId="0CF89CB4"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Теоретические основы химии.</w:t>
      </w:r>
    </w:p>
    <w:p w14:paraId="579D074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Атом. Состав атомных ядер. Химический элемент. Изотопы. </w:t>
      </w:r>
    </w:p>
    <w:p w14:paraId="3E2D54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6C197D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Электроотрицательность.</w:t>
      </w:r>
    </w:p>
    <w:p w14:paraId="28E22EF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083144D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652B27B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439FDDD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70D6D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Вещества молекулярного и немолекулярного строения. Типы кристаллических решёток (структур) и свойства веществ. </w:t>
      </w:r>
    </w:p>
    <w:p w14:paraId="092301F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1F0E27C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Классификация и номенклатура неорганических веществ. Тривиальные названия отдельных представителей неорганических веществ.</w:t>
      </w:r>
    </w:p>
    <w:p w14:paraId="7D19F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Классификация химических реакций в неорганической и органической химии. Закон </w:t>
      </w:r>
      <w:r w:rsidRPr="00817E4B">
        <w:rPr>
          <w:rFonts w:ascii="Times New Roman" w:hAnsi="Times New Roman"/>
          <w:sz w:val="24"/>
          <w:szCs w:val="28"/>
        </w:rPr>
        <w:lastRenderedPageBreak/>
        <w:t>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956867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3770990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5AC9F8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7A70D80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561C8A9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FFD9B0C" w14:textId="3DDA1793"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hAnsi="Times New Roman"/>
          <w:b/>
          <w:sz w:val="24"/>
          <w:szCs w:val="28"/>
        </w:rPr>
        <w:t>Неорганическая химия.</w:t>
      </w:r>
    </w:p>
    <w:p w14:paraId="5F31ED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14:paraId="1964E50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Calibri" w:hAnsi="Times New Roman"/>
          <w:i/>
          <w:iCs/>
          <w:sz w:val="24"/>
          <w:szCs w:val="28"/>
        </w:rPr>
      </w:pPr>
      <w:r w:rsidRPr="00817E4B">
        <w:rPr>
          <w:rFonts w:ascii="Times New Roman" w:hAnsi="Times New Roman"/>
          <w:sz w:val="24"/>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4EB3769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55DA57E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46AFD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0799723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24C019B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78A6C0D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03FF5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20ABDF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7CB212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физические свойства металлов. Применение металлов в быту  и технике. Сплавы металлов.</w:t>
      </w:r>
    </w:p>
    <w:p w14:paraId="566D1FC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3368CEE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w:t>
      </w:r>
      <w:r w:rsidRPr="00817E4B">
        <w:rPr>
          <w:rFonts w:ascii="Times New Roman" w:hAnsi="Times New Roman"/>
          <w:sz w:val="24"/>
          <w:szCs w:val="28"/>
        </w:rPr>
        <w:lastRenderedPageBreak/>
        <w:t xml:space="preserve">веществ и их соединений. </w:t>
      </w:r>
    </w:p>
    <w:p w14:paraId="56D6B4A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05DC8B9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78E3C0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Общая характеристика металлов побочных подгрупп (Б-групп) Периодической системы химических элементов.</w:t>
      </w:r>
    </w:p>
    <w:p w14:paraId="544C76C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75EDC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0B30200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50493E2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Физические и химические свойства меди и её соединений. Получение  и применение меди и её соединений.</w:t>
      </w:r>
    </w:p>
    <w:p w14:paraId="24E22B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13BCAB3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FA22DA">
        <w:rPr>
          <w:rFonts w:ascii="Times New Roman" w:hAnsi="Times New Roman"/>
          <w:sz w:val="24"/>
          <w:szCs w:val="28"/>
          <w:u w:val="single" w:color="000000"/>
        </w:rPr>
        <w:t>Экспериментальные методы изучения веществ и их превращений</w:t>
      </w:r>
      <w:r w:rsidRPr="00817E4B">
        <w:rPr>
          <w:rFonts w:ascii="Times New Roman" w:hAnsi="Times New Roman"/>
          <w:sz w:val="24"/>
          <w:szCs w:val="28"/>
          <w:u w:val="thick" w:color="000000"/>
        </w:rPr>
        <w:t>:</w:t>
      </w:r>
      <w:r w:rsidRPr="00817E4B">
        <w:rPr>
          <w:rFonts w:ascii="Times New Roman" w:hAnsi="Times New Roman"/>
          <w:sz w:val="24"/>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801680C" w14:textId="2854EA9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жизнь.</w:t>
      </w:r>
    </w:p>
    <w:p w14:paraId="790172F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Роль химии в обеспечении устойчивого развития человечества. </w:t>
      </w:r>
    </w:p>
    <w:p w14:paraId="47A56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Понятие о научных методах познания и методологии научного исследования. </w:t>
      </w:r>
    </w:p>
    <w:p w14:paraId="2EF7331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i/>
          <w:sz w:val="24"/>
          <w:szCs w:val="28"/>
        </w:rPr>
      </w:pPr>
      <w:r w:rsidRPr="00817E4B">
        <w:rPr>
          <w:rFonts w:ascii="Times New Roman" w:hAnsi="Times New Roman"/>
          <w:sz w:val="24"/>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C6F075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и здоровье человека. Лекарственные средства. Правила использования лекарственных препаратов. Роль химии в развитии медицины.</w:t>
      </w:r>
    </w:p>
    <w:p w14:paraId="2A7876B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Химия пищи: основные компоненты, пищевые добавки. Роль химии  в обеспечении пищевой безопасности.</w:t>
      </w:r>
    </w:p>
    <w:p w14:paraId="6A6FC8A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trike/>
          <w:sz w:val="24"/>
          <w:szCs w:val="28"/>
        </w:rPr>
      </w:pPr>
      <w:r w:rsidRPr="00817E4B">
        <w:rPr>
          <w:rFonts w:ascii="Times New Roman" w:hAnsi="Times New Roman"/>
          <w:sz w:val="24"/>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5D70F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строительстве: важнейшие строительные материалы (цемент, бетон). </w:t>
      </w:r>
    </w:p>
    <w:p w14:paraId="5147B57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Химия в сельском хозяйстве. Органические и минеральные удобрения. </w:t>
      </w:r>
    </w:p>
    <w:p w14:paraId="470A0DD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Современные конструкционные материалы, краски, стекло, керамика.</w:t>
      </w:r>
    </w:p>
    <w:p w14:paraId="67C2E3D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Расчётные задачи.</w:t>
      </w:r>
    </w:p>
    <w:p w14:paraId="3AABF2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718C46FA" w14:textId="42F28C8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Межпредметные связи.</w:t>
      </w:r>
    </w:p>
    <w:p w14:paraId="2D8BCA8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66E456B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60DF3F2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6F86E6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552322D"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География: минералы, горные породы, полезные ископаемые, топливо, ресурсы.</w:t>
      </w:r>
    </w:p>
    <w:p w14:paraId="5D5BB63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226991CE" w14:textId="2750913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b/>
          <w:sz w:val="24"/>
          <w:szCs w:val="28"/>
        </w:rPr>
        <w:t>Планируемые результаты освоения программы по химии</w:t>
      </w:r>
      <w:r w:rsidRPr="00817E4B">
        <w:rPr>
          <w:rFonts w:ascii="Times New Roman" w:hAnsi="Times New Roman"/>
          <w:sz w:val="24"/>
          <w:szCs w:val="28"/>
        </w:rPr>
        <w:t xml:space="preserve"> (углублённый уровень) на уровне среднего общего образования.»</w:t>
      </w:r>
    </w:p>
    <w:p w14:paraId="470B460E" w14:textId="6B80EA11"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cs="SchoolBookSanPin"/>
          <w:color w:val="000000"/>
          <w:sz w:val="24"/>
          <w:szCs w:val="28"/>
        </w:rPr>
        <w:t>ФГОС СОО</w:t>
      </w:r>
      <w:r w:rsidRPr="00817E4B">
        <w:rPr>
          <w:rFonts w:ascii="Times New Roman" w:hAnsi="Times New Roman"/>
          <w:sz w:val="24"/>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168B661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OfficinaSansBoldITC" w:hAnsi="Times New Roman"/>
          <w:sz w:val="24"/>
          <w:szCs w:val="28"/>
        </w:rPr>
        <w:t> </w:t>
      </w:r>
      <w:r w:rsidRPr="00817E4B">
        <w:rPr>
          <w:rFonts w:ascii="Times New Roman" w:hAnsi="Times New Roman"/>
          <w:sz w:val="24"/>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7CD88CD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осознание обучающимися российской гражданской идентичности; </w:t>
      </w:r>
    </w:p>
    <w:p w14:paraId="1AA02A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к саморазвитию, самостоятельности и самоопределению; </w:t>
      </w:r>
    </w:p>
    <w:p w14:paraId="0D87E66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мотивации к обучению; </w:t>
      </w:r>
    </w:p>
    <w:p w14:paraId="319D976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готовность и способность обучающихся руководствоваться принятыми  в обществе правилами и нормами поведения; </w:t>
      </w:r>
    </w:p>
    <w:p w14:paraId="05C598B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наличие правосознания, экологической культуры; </w:t>
      </w:r>
    </w:p>
    <w:p w14:paraId="08817A7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способность ставить цели и строить жизненные планы. </w:t>
      </w:r>
    </w:p>
    <w:p w14:paraId="6A438E4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3CB62757" w14:textId="0FEEF028"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330FFD83"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position w:val="1"/>
          <w:sz w:val="24"/>
          <w:szCs w:val="28"/>
          <w:lang w:eastAsia="en-US"/>
        </w:rPr>
        <w:t>1) гражданского воспитания:</w:t>
      </w:r>
    </w:p>
    <w:p w14:paraId="077D5A5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обучающимися своих конституционных прав и обязанностей, уважения к закону и правопорядку;</w:t>
      </w:r>
    </w:p>
    <w:p w14:paraId="6EFE931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социальных нормах и правилах межличностных отношений  в коллективе; </w:t>
      </w:r>
    </w:p>
    <w:p w14:paraId="375DC6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2381D68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понимать и принимать мотивы, намерения, логику и аргументы других при анализе различных видов учебной деятельности;</w:t>
      </w:r>
    </w:p>
    <w:p w14:paraId="470FBB6E"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2) патриотического воспитания:</w:t>
      </w:r>
    </w:p>
    <w:p w14:paraId="419642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ценностного отношения к историческому и научному наследию отечественной химии; </w:t>
      </w:r>
    </w:p>
    <w:p w14:paraId="3C78828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7634DA8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64B114B5"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3) духовно-нравственного воспитания:</w:t>
      </w:r>
    </w:p>
    <w:p w14:paraId="78745AA9"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lastRenderedPageBreak/>
        <w:t>нравственного сознания, этического поведения;</w:t>
      </w:r>
    </w:p>
    <w:p w14:paraId="22C70FB7"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49B29EF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64887DFB"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4) формирования культуры здоровья:</w:t>
      </w:r>
    </w:p>
    <w:p w14:paraId="6355FEB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51AA2D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соблюдения правил безопасного обращения с веществами в быту, повседневной жизни, в трудовой деятельности; </w:t>
      </w:r>
    </w:p>
    <w:p w14:paraId="19E576C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309BEE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последствий и неприятия вредных привычек (употребления алкоголя, наркотиков, курения);</w:t>
      </w:r>
    </w:p>
    <w:p w14:paraId="77EE6AC1"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5) трудового воспитания:</w:t>
      </w:r>
    </w:p>
    <w:p w14:paraId="1082541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2E0D86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установки на активное участие в решении практических задач социальной направленности (в рамках своего класса, школы); </w:t>
      </w:r>
    </w:p>
    <w:p w14:paraId="36DC119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339C6E1B"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уважения к труду, людям труда и результатам трудовой деятельности; </w:t>
      </w:r>
    </w:p>
    <w:p w14:paraId="1338D2E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05FEF01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6) экологического воспитания:</w:t>
      </w:r>
    </w:p>
    <w:p w14:paraId="204E2B0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экологически целесообразного отношения к природе как источнику существования жизни на Земле;</w:t>
      </w:r>
    </w:p>
    <w:p w14:paraId="71D48E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025CFD0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осознания необходимости использования достижений химии для решения вопросов рационального природопользования;</w:t>
      </w:r>
    </w:p>
    <w:p w14:paraId="4464A1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639F492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70C54ECD" w14:textId="77777777" w:rsidR="00B75528" w:rsidRPr="00817E4B" w:rsidRDefault="00B75528" w:rsidP="00817E4B">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817E4B">
        <w:rPr>
          <w:rFonts w:ascii="Times New Roman" w:hAnsi="Times New Roman"/>
          <w:sz w:val="24"/>
          <w:szCs w:val="28"/>
        </w:rPr>
        <w:t>7) ценности научного познания:</w:t>
      </w:r>
    </w:p>
    <w:p w14:paraId="5C6D0A2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мировоззрения, соответствующего современному уровню развития науки  и общественной практики; </w:t>
      </w:r>
    </w:p>
    <w:p w14:paraId="5E2C5C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DFDA22"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C04AB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w:t>
      </w:r>
      <w:r w:rsidRPr="00817E4B">
        <w:rPr>
          <w:rFonts w:ascii="Times New Roman" w:hAnsi="Times New Roman"/>
          <w:sz w:val="24"/>
          <w:szCs w:val="28"/>
        </w:rPr>
        <w:lastRenderedPageBreak/>
        <w:t>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4FFEBB0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способности самостоятельно использовать химические знания для решения проблем в реальных жизненных ситуациях;</w:t>
      </w:r>
    </w:p>
    <w:p w14:paraId="7A58C02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интереса к познанию, исследовательской деятельности; </w:t>
      </w:r>
    </w:p>
    <w:p w14:paraId="39D040C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0551FD8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интереса к особенностям труда в различных сферах профессиональной деятельности.</w:t>
      </w:r>
    </w:p>
    <w:p w14:paraId="35778805" w14:textId="49861F4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Метапредметные результаты освоения программы по химии на уровне среднего общего образования включают: </w:t>
      </w:r>
    </w:p>
    <w:p w14:paraId="45AA043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670174F"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14:paraId="353AF21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1652AC7" w14:textId="104A317D"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126DB67" w14:textId="408A508A"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учебными познавательными действиями:</w:t>
      </w:r>
    </w:p>
    <w:p w14:paraId="1ABBC05C" w14:textId="77777777" w:rsidR="00B75528" w:rsidRPr="00817E4B" w:rsidRDefault="00B75528" w:rsidP="00817E4B">
      <w:pPr>
        <w:widowControl w:val="0"/>
        <w:spacing w:after="0" w:line="240" w:lineRule="auto"/>
        <w:ind w:firstLine="709"/>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1) базовые логические действия:</w:t>
      </w:r>
    </w:p>
    <w:p w14:paraId="2FCF36E8"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B7A1F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571A14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1E860BE0"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выбирать основания и критерии для классификации веществ и химических реакций;</w:t>
      </w:r>
    </w:p>
    <w:p w14:paraId="178242F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устанавливать причинно-следственные связи между изучаемыми явлениями; </w:t>
      </w:r>
    </w:p>
    <w:p w14:paraId="7B4F556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2D8CCE5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0DD51C8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2)</w:t>
      </w:r>
      <w:r w:rsidRPr="00817E4B">
        <w:rPr>
          <w:rFonts w:ascii="Times New Roman" w:eastAsia="SchoolBookSanPin" w:hAnsi="Times New Roman"/>
          <w:sz w:val="24"/>
          <w:szCs w:val="28"/>
        </w:rPr>
        <w:t xml:space="preserve"> базовые исследовательские действия:</w:t>
      </w:r>
    </w:p>
    <w:p w14:paraId="43B3311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основами методов научного познания веществ и химических реакций;</w:t>
      </w:r>
    </w:p>
    <w:p w14:paraId="4C7024D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54216E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374C094"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ученической исследовательской и проектной деятельности, проявлять </w:t>
      </w:r>
      <w:r w:rsidRPr="00817E4B">
        <w:rPr>
          <w:rFonts w:ascii="Times New Roman" w:hAnsi="Times New Roman"/>
          <w:sz w:val="24"/>
          <w:szCs w:val="28"/>
        </w:rPr>
        <w:lastRenderedPageBreak/>
        <w:t>способность и готовность к самостоятельному поиску методов решения практических задач, применению различных методов познания.</w:t>
      </w:r>
    </w:p>
    <w:p w14:paraId="410CDDD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OfficinaSansBoldITC" w:hAnsi="Times New Roman"/>
          <w:sz w:val="24"/>
          <w:szCs w:val="28"/>
        </w:rPr>
        <w:t xml:space="preserve">3) </w:t>
      </w:r>
      <w:r w:rsidRPr="00817E4B">
        <w:rPr>
          <w:rFonts w:ascii="Times New Roman" w:eastAsia="SchoolBookSanPin" w:hAnsi="Times New Roman"/>
          <w:sz w:val="24"/>
          <w:szCs w:val="28"/>
        </w:rPr>
        <w:t>работа с информацией:</w:t>
      </w:r>
    </w:p>
    <w:p w14:paraId="25A81093"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3B908E1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33A845DA"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приобретать опыт использования информационно-коммуникативных технологий и различных поисковых систем; </w:t>
      </w:r>
    </w:p>
    <w:p w14:paraId="598C7DD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самостоятельно выбирать оптимальную форму представления информации (схемы, графики, диаграммы, таблицы, рисунки и другие);</w:t>
      </w:r>
    </w:p>
    <w:p w14:paraId="7DC432B6"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ADA644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использовать знаково-символические средства наглядности.</w:t>
      </w:r>
    </w:p>
    <w:p w14:paraId="5745006E" w14:textId="72AF4DF2"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коммуникативными действиями:</w:t>
      </w:r>
    </w:p>
    <w:p w14:paraId="0D2E6EAE"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4958C035"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6CD29787" w14:textId="6AB67A8D"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eastAsia="SchoolBookSanPin" w:hAnsi="Times New Roman"/>
          <w:sz w:val="24"/>
          <w:szCs w:val="28"/>
        </w:rPr>
      </w:pPr>
      <w:r w:rsidRPr="00817E4B">
        <w:rPr>
          <w:rFonts w:ascii="Times New Roman" w:eastAsia="SchoolBookSanPin" w:hAnsi="Times New Roman"/>
          <w:sz w:val="24"/>
          <w:szCs w:val="28"/>
        </w:rPr>
        <w:t>Овладение универсальными регулятивными действиями:</w:t>
      </w:r>
    </w:p>
    <w:p w14:paraId="660C13EC"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78652491" w14:textId="77777777"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осуществлять самоконтроль деятельности на основе самоанализа  и самооценки.</w:t>
      </w:r>
    </w:p>
    <w:p w14:paraId="5B38B4BA" w14:textId="23E8E37B"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297A2CB2" w14:textId="26CA65AF"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«Органическая химия» отражают</w:t>
      </w:r>
      <w:r w:rsidRPr="00817E4B">
        <w:rPr>
          <w:rFonts w:ascii="Times New Roman" w:hAnsi="Times New Roman"/>
          <w:b/>
          <w:sz w:val="24"/>
          <w:szCs w:val="28"/>
        </w:rPr>
        <w:t>:</w:t>
      </w:r>
    </w:p>
    <w:p w14:paraId="4F117C6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hAnsi="Times New Roman"/>
          <w:i/>
          <w:sz w:val="24"/>
          <w:szCs w:val="28"/>
        </w:rPr>
        <w:t xml:space="preserve"> </w:t>
      </w:r>
      <w:r w:rsidRPr="00817E4B">
        <w:rPr>
          <w:rFonts w:ascii="Times New Roman" w:hAnsi="Times New Roman"/>
          <w:sz w:val="24"/>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CDF8B0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владение системой химических знаний, которая включает: </w:t>
      </w:r>
    </w:p>
    <w:p w14:paraId="56E4C0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w:t>
      </w:r>
      <w:r w:rsidRPr="00817E4B">
        <w:rPr>
          <w:rFonts w:ascii="Times New Roman" w:hAnsi="Times New Roman"/>
          <w:sz w:val="24"/>
          <w:szCs w:val="28"/>
        </w:rPr>
        <w:lastRenderedPageBreak/>
        <w:t xml:space="preserve">углеводороды, кислород- и азотсодержащие органические соединения, мономер, полимер, структурное звено, высокомолекулярные соединения; </w:t>
      </w:r>
    </w:p>
    <w:p w14:paraId="20A72FB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48DD9C2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78BB570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4605CA55"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sz w:val="24"/>
          <w:szCs w:val="28"/>
        </w:rPr>
        <w:t xml:space="preserve"> их взаимосвязь, использовать соответствующие понятия  при описании состава, строения и свойств органических соединений; </w:t>
      </w:r>
    </w:p>
    <w:p w14:paraId="672FFA3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369EF9E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0BE6F32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составлять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360B1B4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изготавливать</w:t>
      </w:r>
      <w:r w:rsidRPr="00817E4B">
        <w:rPr>
          <w:rFonts w:ascii="Times New Roman" w:hAnsi="Times New Roman"/>
          <w:i/>
          <w:sz w:val="24"/>
          <w:szCs w:val="28"/>
        </w:rPr>
        <w:t xml:space="preserve"> </w:t>
      </w:r>
      <w:r w:rsidRPr="00817E4B">
        <w:rPr>
          <w:rFonts w:ascii="Times New Roman" w:hAnsi="Times New Roman"/>
          <w:sz w:val="24"/>
          <w:szCs w:val="28"/>
        </w:rPr>
        <w:t>модели молекул органических веществ для иллюстрации  их химического и пространственного строения;</w:t>
      </w:r>
    </w:p>
    <w:p w14:paraId="6321384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817E4B">
        <w:rPr>
          <w:rFonts w:ascii="Times New Roman" w:eastAsia="Calibri" w:hAnsi="Times New Roman"/>
          <w:iCs/>
          <w:sz w:val="24"/>
          <w:szCs w:val="28"/>
        </w:rPr>
        <w:t>давать</w:t>
      </w:r>
      <w:r w:rsidRPr="00817E4B">
        <w:rPr>
          <w:rFonts w:ascii="Times New Roman" w:hAnsi="Times New Roman"/>
          <w:sz w:val="24"/>
          <w:szCs w:val="28"/>
        </w:rPr>
        <w:t xml:space="preserve"> им названия по систематической номенклатуре (IUPAC)  и </w:t>
      </w:r>
      <w:r w:rsidRPr="00817E4B">
        <w:rPr>
          <w:rFonts w:ascii="Times New Roman" w:eastAsia="Calibri" w:hAnsi="Times New Roman"/>
          <w:iCs/>
          <w:sz w:val="24"/>
          <w:szCs w:val="28"/>
        </w:rPr>
        <w:t>приводить</w:t>
      </w:r>
      <w:r w:rsidRPr="00817E4B">
        <w:rPr>
          <w:rFonts w:ascii="Times New Roman" w:hAnsi="Times New Roman"/>
          <w:sz w:val="24"/>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C79917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определять вид химической связи в органических соединениях (ковалентная и ионная связь, σ- и π-связь, водородная связь);</w:t>
      </w:r>
    </w:p>
    <w:p w14:paraId="2ECED54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4FD9DEF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744B64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0B4C000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DA9EA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7A99080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умения </w:t>
      </w:r>
      <w:r w:rsidRPr="00817E4B">
        <w:rPr>
          <w:rFonts w:ascii="Times New Roman" w:eastAsia="Calibri" w:hAnsi="Times New Roman"/>
          <w:iCs/>
          <w:sz w:val="24"/>
          <w:szCs w:val="28"/>
        </w:rPr>
        <w:t>применять</w:t>
      </w:r>
      <w:r w:rsidRPr="00817E4B">
        <w:rPr>
          <w:rFonts w:ascii="Times New Roman" w:hAnsi="Times New Roman"/>
          <w:i/>
          <w:sz w:val="24"/>
          <w:szCs w:val="28"/>
        </w:rPr>
        <w:t xml:space="preserve"> </w:t>
      </w:r>
      <w:r w:rsidRPr="00817E4B">
        <w:rPr>
          <w:rFonts w:ascii="Times New Roman" w:hAnsi="Times New Roman"/>
          <w:sz w:val="24"/>
          <w:szCs w:val="28"/>
        </w:rPr>
        <w:t xml:space="preserve">основные операции мыслительной деятельности – анализ и синтез, сравнение, обобщение, систематизацию, выявление причинно-следственных </w:t>
      </w:r>
      <w:r w:rsidRPr="00817E4B">
        <w:rPr>
          <w:rFonts w:ascii="Times New Roman" w:hAnsi="Times New Roman"/>
          <w:sz w:val="24"/>
          <w:szCs w:val="28"/>
        </w:rPr>
        <w:lastRenderedPageBreak/>
        <w:t>связей – для изучения свойств веществ и химических реакций;</w:t>
      </w:r>
    </w:p>
    <w:p w14:paraId="5BD5F3D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817E4B">
        <w:rPr>
          <w:rFonts w:ascii="Times New Roman" w:eastAsia="Calibri" w:hAnsi="Times New Roman"/>
          <w:i/>
          <w:iCs/>
          <w:sz w:val="24"/>
          <w:szCs w:val="28"/>
        </w:rPr>
        <w:t>использовать</w:t>
      </w:r>
      <w:r w:rsidRPr="00817E4B">
        <w:rPr>
          <w:rFonts w:ascii="Times New Roman" w:hAnsi="Times New Roman"/>
          <w:sz w:val="24"/>
          <w:szCs w:val="28"/>
        </w:rPr>
        <w:t xml:space="preserve"> системные знания по органической химии для объяснения и прогнозирования явлений, имеющих естественно-научную природу;</w:t>
      </w:r>
    </w:p>
    <w:p w14:paraId="39F896B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10B9A306"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прогнозировать,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и</w:t>
      </w:r>
      <w:r w:rsidRPr="00817E4B">
        <w:rPr>
          <w:rFonts w:ascii="Times New Roman" w:hAnsi="Times New Roman"/>
          <w:i/>
          <w:sz w:val="24"/>
          <w:szCs w:val="28"/>
        </w:rPr>
        <w:t xml:space="preserve">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полученные знания для принятия грамотных решений проблем в ситуациях, связанных с химией;</w:t>
      </w:r>
    </w:p>
    <w:p w14:paraId="3CAFE2C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 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достоверность; </w:t>
      </w:r>
    </w:p>
    <w:p w14:paraId="429C2F6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7CD3825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593B5FF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осознавать опасность токсического действия на живые организмы определённых органических веществ, понимая смысл показателя ПДК;</w:t>
      </w:r>
    </w:p>
    <w:p w14:paraId="55DCD74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143C7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Pr="00817E4B">
        <w:rPr>
          <w:rFonts w:ascii="Times New Roman" w:eastAsia="Calibri" w:hAnsi="Times New Roman"/>
          <w:iCs/>
          <w:sz w:val="24"/>
          <w:szCs w:val="28"/>
        </w:rPr>
        <w:t>использовать</w:t>
      </w:r>
      <w:r w:rsidRPr="00817E4B">
        <w:rPr>
          <w:rFonts w:ascii="Times New Roman" w:hAnsi="Times New Roman"/>
          <w:sz w:val="24"/>
          <w:szCs w:val="28"/>
        </w:rPr>
        <w:t xml:space="preserve">  в соответствии с поставленной учебной задачей.</w:t>
      </w:r>
    </w:p>
    <w:p w14:paraId="1BC13396" w14:textId="77777777" w:rsidR="00817E4B" w:rsidRPr="00817E4B" w:rsidRDefault="00817E4B" w:rsidP="00817E4B">
      <w:pPr>
        <w:widowControl w:val="0"/>
        <w:autoSpaceDE w:val="0"/>
        <w:autoSpaceDN w:val="0"/>
        <w:adjustRightInd w:val="0"/>
        <w:spacing w:after="0" w:line="240" w:lineRule="auto"/>
        <w:ind w:firstLine="709"/>
        <w:jc w:val="both"/>
        <w:textAlignment w:val="center"/>
        <w:rPr>
          <w:rFonts w:ascii="Times New Roman" w:eastAsia="OfficinaSansBoldITC" w:hAnsi="Times New Roman"/>
          <w:sz w:val="24"/>
          <w:szCs w:val="28"/>
        </w:rPr>
      </w:pPr>
    </w:p>
    <w:p w14:paraId="6FF961CF" w14:textId="5629C6EC" w:rsidR="00B75528" w:rsidRPr="00817E4B" w:rsidRDefault="00B75528" w:rsidP="00817E4B">
      <w:pPr>
        <w:widowControl w:val="0"/>
        <w:autoSpaceDE w:val="0"/>
        <w:autoSpaceDN w:val="0"/>
        <w:adjustRightInd w:val="0"/>
        <w:spacing w:after="0" w:line="240" w:lineRule="auto"/>
        <w:ind w:firstLine="709"/>
        <w:jc w:val="both"/>
        <w:textAlignment w:val="center"/>
        <w:rPr>
          <w:rFonts w:ascii="Times New Roman" w:hAnsi="Times New Roman"/>
          <w:b/>
          <w:sz w:val="24"/>
          <w:szCs w:val="28"/>
        </w:rPr>
      </w:pPr>
      <w:r w:rsidRPr="00817E4B">
        <w:rPr>
          <w:rFonts w:ascii="Times New Roman" w:eastAsia="OfficinaSansBoldITC" w:hAnsi="Times New Roman"/>
          <w:b/>
          <w:sz w:val="24"/>
          <w:szCs w:val="28"/>
        </w:rPr>
        <w:t>Предметные результаты освоения курса «Общая и неорганическая химия» отражают</w:t>
      </w:r>
      <w:r w:rsidRPr="00817E4B">
        <w:rPr>
          <w:rFonts w:ascii="Times New Roman" w:hAnsi="Times New Roman"/>
          <w:b/>
          <w:sz w:val="24"/>
          <w:szCs w:val="28"/>
        </w:rPr>
        <w:t>:</w:t>
      </w:r>
    </w:p>
    <w:p w14:paraId="4D2A3AF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сформированность представлений: </w:t>
      </w:r>
    </w:p>
    <w:p w14:paraId="6825A7E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7A6C7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сформированность владения системой химических знаний, которая включает:</w:t>
      </w:r>
    </w:p>
    <w:p w14:paraId="2442FB8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38B8AC4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w:t>
      </w:r>
      <w:r w:rsidRPr="00817E4B">
        <w:rPr>
          <w:rFonts w:ascii="Times New Roman" w:hAnsi="Times New Roman"/>
          <w:sz w:val="24"/>
          <w:szCs w:val="28"/>
        </w:rPr>
        <w:lastRenderedPageBreak/>
        <w:t>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1FB532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0563E50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455897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выявлять характерные признаки понятий, </w:t>
      </w:r>
      <w:r w:rsidRPr="00817E4B">
        <w:rPr>
          <w:rFonts w:ascii="Times New Roman" w:eastAsia="Calibri" w:hAnsi="Times New Roman"/>
          <w:iCs/>
          <w:sz w:val="24"/>
          <w:szCs w:val="28"/>
        </w:rPr>
        <w:t>устанавливать</w:t>
      </w:r>
      <w:r w:rsidRPr="00817E4B">
        <w:rPr>
          <w:rFonts w:ascii="Times New Roman" w:hAnsi="Times New Roman"/>
          <w:i/>
          <w:sz w:val="24"/>
          <w:szCs w:val="28"/>
        </w:rPr>
        <w:t xml:space="preserve"> </w:t>
      </w:r>
      <w:r w:rsidRPr="00817E4B">
        <w:rPr>
          <w:rFonts w:ascii="Times New Roman" w:hAnsi="Times New Roman"/>
          <w:sz w:val="24"/>
          <w:szCs w:val="28"/>
        </w:rPr>
        <w:t xml:space="preserve">их взаимосвязь, </w:t>
      </w:r>
      <w:r w:rsidRPr="00817E4B">
        <w:rPr>
          <w:rFonts w:ascii="Times New Roman" w:eastAsia="Calibri" w:hAnsi="Times New Roman"/>
          <w:iCs/>
          <w:sz w:val="24"/>
          <w:szCs w:val="28"/>
        </w:rPr>
        <w:t>использовать</w:t>
      </w:r>
      <w:r w:rsidRPr="00817E4B">
        <w:rPr>
          <w:rFonts w:ascii="Times New Roman" w:hAnsi="Times New Roman"/>
          <w:i/>
          <w:sz w:val="24"/>
          <w:szCs w:val="28"/>
        </w:rPr>
        <w:t xml:space="preserve"> </w:t>
      </w:r>
      <w:r w:rsidRPr="00817E4B">
        <w:rPr>
          <w:rFonts w:ascii="Times New Roman" w:hAnsi="Times New Roman"/>
          <w:sz w:val="24"/>
          <w:szCs w:val="28"/>
        </w:rPr>
        <w:t>соответствующие понятия  при описании неорганических веществ и их превращений;</w:t>
      </w:r>
    </w:p>
    <w:p w14:paraId="4087913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2BDAD5E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 xml:space="preserve">сформированность умения </w:t>
      </w:r>
      <w:r w:rsidRPr="00817E4B">
        <w:rPr>
          <w:rFonts w:ascii="Times New Roman" w:hAnsi="Times New Roman"/>
          <w:sz w:val="24"/>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54CE0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714C6ED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1C4491EF"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D9F4C4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самостоятельно </w:t>
      </w:r>
      <w:r w:rsidRPr="00817E4B">
        <w:rPr>
          <w:rFonts w:ascii="Times New Roman" w:eastAsia="Calibri" w:hAnsi="Times New Roman"/>
          <w:iCs/>
          <w:sz w:val="24"/>
          <w:szCs w:val="28"/>
        </w:rPr>
        <w:t>выбирать</w:t>
      </w:r>
      <w:r w:rsidRPr="00817E4B">
        <w:rPr>
          <w:rFonts w:ascii="Times New Roman" w:hAnsi="Times New Roman"/>
          <w:sz w:val="24"/>
          <w:szCs w:val="28"/>
        </w:rPr>
        <w:t xml:space="preserve"> основания и критерии для классификации изучаемых веществ и химических реакций;</w:t>
      </w:r>
    </w:p>
    <w:p w14:paraId="333DFA1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6BB003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eastAsia="Calibri" w:hAnsi="Times New Roman"/>
          <w:sz w:val="24"/>
          <w:szCs w:val="28"/>
        </w:rPr>
      </w:pPr>
      <w:r w:rsidRPr="00817E4B">
        <w:rPr>
          <w:rFonts w:ascii="Times New Roman" w:eastAsia="Calibri" w:hAnsi="Times New Roman"/>
          <w:iCs/>
          <w:sz w:val="24"/>
          <w:szCs w:val="28"/>
        </w:rPr>
        <w:t xml:space="preserve">сформированность умений: </w:t>
      </w:r>
    </w:p>
    <w:p w14:paraId="5A95231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6706667"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объяснять</w:t>
      </w:r>
      <w:r w:rsidRPr="00817E4B">
        <w:rPr>
          <w:rFonts w:ascii="Times New Roman" w:hAnsi="Times New Roman"/>
          <w:sz w:val="24"/>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41153B9C"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характеризовать (описывать) общие химические свойства веществ различных классов, </w:t>
      </w:r>
      <w:r w:rsidRPr="00817E4B">
        <w:rPr>
          <w:rFonts w:ascii="Times New Roman" w:eastAsia="Calibri" w:hAnsi="Times New Roman"/>
          <w:iCs/>
          <w:sz w:val="24"/>
          <w:szCs w:val="28"/>
        </w:rPr>
        <w:t>подтверждать</w:t>
      </w:r>
      <w:r w:rsidRPr="00817E4B">
        <w:rPr>
          <w:rFonts w:ascii="Times New Roman" w:hAnsi="Times New Roman"/>
          <w:sz w:val="24"/>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669CA05E"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раскрывать сущность: </w:t>
      </w:r>
    </w:p>
    <w:p w14:paraId="21C1280B"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0A29E51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реакций гидролиза; </w:t>
      </w:r>
    </w:p>
    <w:p w14:paraId="0445AA6D"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реакций комплексообразования (на примере гидроксокомплексов цинка  и алюминия);</w:t>
      </w:r>
    </w:p>
    <w:p w14:paraId="7FA7C4A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22F34B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8057332"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lastRenderedPageBreak/>
        <w:t>сформированность</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817E4B">
        <w:rPr>
          <w:rFonts w:ascii="Times New Roman" w:eastAsia="Calibri" w:hAnsi="Times New Roman"/>
          <w:i/>
          <w:iCs/>
          <w:sz w:val="24"/>
          <w:szCs w:val="28"/>
        </w:rPr>
        <w:t>применять</w:t>
      </w:r>
      <w:r w:rsidRPr="00817E4B">
        <w:rPr>
          <w:rFonts w:ascii="Times New Roman" w:hAnsi="Times New Roman"/>
          <w:sz w:val="24"/>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14211989"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54DD647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умения</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проводить расчёты: </w:t>
      </w:r>
    </w:p>
    <w:p w14:paraId="4C646FA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с использованием понятий «массовая доля вещества в растворе» и «молярная концентрация»; </w:t>
      </w:r>
    </w:p>
    <w:p w14:paraId="441BBFD1"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79A9B9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теплового эффекта реакции; </w:t>
      </w:r>
    </w:p>
    <w:p w14:paraId="014F50C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значения водородного показателя растворов кислот и щелочей с известной степенью диссоциации; </w:t>
      </w:r>
    </w:p>
    <w:p w14:paraId="5ADA1424"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7B4397F8"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 xml:space="preserve">доли выхода продукта реакции; </w:t>
      </w:r>
    </w:p>
    <w:p w14:paraId="6B2A0A2A"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hAnsi="Times New Roman"/>
          <w:sz w:val="24"/>
          <w:szCs w:val="28"/>
        </w:rPr>
        <w:t>объёмных отношений газов;</w:t>
      </w:r>
    </w:p>
    <w:p w14:paraId="46D4DDE0"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817E4B">
        <w:rPr>
          <w:rFonts w:ascii="Times New Roman" w:eastAsia="Calibri" w:hAnsi="Times New Roman"/>
          <w:iCs/>
          <w:sz w:val="24"/>
          <w:szCs w:val="28"/>
        </w:rPr>
        <w:t>формулировать</w:t>
      </w:r>
      <w:r w:rsidRPr="00817E4B">
        <w:rPr>
          <w:rFonts w:ascii="Times New Roman" w:hAnsi="Times New Roman"/>
          <w:sz w:val="24"/>
          <w:szCs w:val="28"/>
        </w:rPr>
        <w:t xml:space="preserve"> цель исследования, </w:t>
      </w:r>
      <w:r w:rsidRPr="00817E4B">
        <w:rPr>
          <w:rFonts w:ascii="Times New Roman" w:eastAsia="Calibri" w:hAnsi="Times New Roman"/>
          <w:iCs/>
          <w:sz w:val="24"/>
          <w:szCs w:val="28"/>
        </w:rPr>
        <w:t>представлять</w:t>
      </w:r>
      <w:r w:rsidRPr="00817E4B">
        <w:rPr>
          <w:rFonts w:ascii="Times New Roman" w:hAnsi="Times New Roman"/>
          <w:i/>
          <w:sz w:val="24"/>
          <w:szCs w:val="28"/>
        </w:rPr>
        <w:t xml:space="preserve"> </w:t>
      </w:r>
      <w:r w:rsidRPr="00817E4B">
        <w:rPr>
          <w:rFonts w:ascii="Times New Roman" w:hAnsi="Times New Roman"/>
          <w:sz w:val="24"/>
          <w:szCs w:val="28"/>
        </w:rPr>
        <w:t xml:space="preserve">в различной форме результаты эксперимента, </w:t>
      </w:r>
      <w:r w:rsidRPr="00817E4B">
        <w:rPr>
          <w:rFonts w:ascii="Times New Roman" w:eastAsia="Calibri" w:hAnsi="Times New Roman"/>
          <w:iCs/>
          <w:sz w:val="24"/>
          <w:szCs w:val="28"/>
        </w:rPr>
        <w:t>анализировать</w:t>
      </w:r>
      <w:r w:rsidRPr="00817E4B">
        <w:rPr>
          <w:rFonts w:ascii="Times New Roman" w:hAnsi="Times New Roman"/>
          <w:i/>
          <w:sz w:val="24"/>
          <w:szCs w:val="28"/>
        </w:rPr>
        <w:t xml:space="preserve"> </w:t>
      </w:r>
      <w:r w:rsidRPr="00817E4B">
        <w:rPr>
          <w:rFonts w:ascii="Times New Roman" w:hAnsi="Times New Roman"/>
          <w:sz w:val="24"/>
          <w:szCs w:val="28"/>
        </w:rPr>
        <w:t xml:space="preserve"> и </w:t>
      </w:r>
      <w:r w:rsidRPr="00817E4B">
        <w:rPr>
          <w:rFonts w:ascii="Times New Roman" w:eastAsia="Calibri" w:hAnsi="Times New Roman"/>
          <w:iCs/>
          <w:sz w:val="24"/>
          <w:szCs w:val="28"/>
        </w:rPr>
        <w:t>оценивать</w:t>
      </w:r>
      <w:r w:rsidRPr="00817E4B">
        <w:rPr>
          <w:rFonts w:ascii="Times New Roman" w:hAnsi="Times New Roman"/>
          <w:sz w:val="24"/>
          <w:szCs w:val="28"/>
        </w:rPr>
        <w:t xml:space="preserve"> их достоверность;</w:t>
      </w:r>
    </w:p>
    <w:p w14:paraId="6F50B483" w14:textId="77777777" w:rsidR="00B75528"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w:t>
      </w:r>
      <w:r w:rsidRPr="00817E4B">
        <w:rPr>
          <w:rFonts w:ascii="Times New Roman" w:eastAsia="Calibri" w:hAnsi="Times New Roman"/>
          <w:i/>
          <w:iCs/>
          <w:sz w:val="24"/>
          <w:szCs w:val="28"/>
        </w:rPr>
        <w:t xml:space="preserve"> </w:t>
      </w:r>
      <w:r w:rsidRPr="00817E4B">
        <w:rPr>
          <w:rFonts w:ascii="Times New Roman" w:hAnsi="Times New Roman"/>
          <w:sz w:val="24"/>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817E4B">
        <w:rPr>
          <w:rFonts w:ascii="Times New Roman" w:eastAsia="Calibri" w:hAnsi="Times New Roman"/>
          <w:iCs/>
          <w:sz w:val="24"/>
          <w:szCs w:val="28"/>
        </w:rPr>
        <w:t>осознавать</w:t>
      </w:r>
      <w:r w:rsidRPr="00817E4B">
        <w:rPr>
          <w:rFonts w:ascii="Times New Roman" w:hAnsi="Times New Roman"/>
          <w:i/>
          <w:sz w:val="24"/>
          <w:szCs w:val="28"/>
        </w:rPr>
        <w:t xml:space="preserve"> </w:t>
      </w:r>
      <w:r w:rsidRPr="00817E4B">
        <w:rPr>
          <w:rFonts w:ascii="Times New Roman" w:hAnsi="Times New Roman"/>
          <w:sz w:val="24"/>
          <w:szCs w:val="28"/>
        </w:rPr>
        <w:t xml:space="preserve">опасность токсического действия на живые организмы определённых неорганических веществ, понимая смысл показателя ПДК; </w:t>
      </w:r>
    </w:p>
    <w:p w14:paraId="51A4B742" w14:textId="5F8EB17B" w:rsidR="00CA0CC3" w:rsidRPr="00817E4B" w:rsidRDefault="00B75528" w:rsidP="00817E4B">
      <w:pPr>
        <w:widowControl w:val="0"/>
        <w:tabs>
          <w:tab w:val="left" w:pos="0"/>
          <w:tab w:val="left" w:pos="397"/>
        </w:tabs>
        <w:autoSpaceDE w:val="0"/>
        <w:autoSpaceDN w:val="0"/>
        <w:adjustRightInd w:val="0"/>
        <w:spacing w:after="0" w:line="240" w:lineRule="auto"/>
        <w:ind w:firstLine="709"/>
        <w:jc w:val="both"/>
        <w:textAlignment w:val="center"/>
        <w:rPr>
          <w:rFonts w:ascii="Times New Roman" w:hAnsi="Times New Roman"/>
          <w:sz w:val="24"/>
          <w:szCs w:val="28"/>
        </w:rPr>
      </w:pPr>
      <w:r w:rsidRPr="00817E4B">
        <w:rPr>
          <w:rFonts w:ascii="Times New Roman" w:eastAsia="Calibri" w:hAnsi="Times New Roman"/>
          <w:iCs/>
          <w:sz w:val="24"/>
          <w:szCs w:val="28"/>
        </w:rPr>
        <w:t>сформированность умений: осуществлять целенаправленный поиск</w:t>
      </w:r>
      <w:r w:rsidRPr="00817E4B">
        <w:rPr>
          <w:rFonts w:ascii="Times New Roman" w:hAnsi="Times New Roman"/>
          <w:sz w:val="24"/>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817E4B">
        <w:rPr>
          <w:rFonts w:ascii="Times New Roman" w:eastAsia="Calibri" w:hAnsi="Times New Roman"/>
          <w:iCs/>
          <w:sz w:val="24"/>
          <w:szCs w:val="28"/>
        </w:rPr>
        <w:t>анализировать</w:t>
      </w:r>
      <w:r w:rsidRPr="00817E4B">
        <w:rPr>
          <w:rFonts w:ascii="Times New Roman" w:hAnsi="Times New Roman"/>
          <w:sz w:val="24"/>
          <w:szCs w:val="28"/>
        </w:rPr>
        <w:t xml:space="preserve"> химическую информацию, </w:t>
      </w:r>
      <w:r w:rsidRPr="00817E4B">
        <w:rPr>
          <w:rFonts w:ascii="Times New Roman" w:eastAsia="Calibri" w:hAnsi="Times New Roman"/>
          <w:iCs/>
          <w:sz w:val="24"/>
          <w:szCs w:val="28"/>
        </w:rPr>
        <w:t>перерабатывать</w:t>
      </w:r>
      <w:r w:rsidRPr="00817E4B">
        <w:rPr>
          <w:rFonts w:ascii="Times New Roman" w:hAnsi="Times New Roman"/>
          <w:sz w:val="24"/>
          <w:szCs w:val="28"/>
        </w:rPr>
        <w:t xml:space="preserve"> её и </w:t>
      </w:r>
      <w:r w:rsidR="00817E4B" w:rsidRPr="00817E4B">
        <w:rPr>
          <w:rFonts w:ascii="Times New Roman" w:eastAsia="Calibri" w:hAnsi="Times New Roman"/>
          <w:iCs/>
          <w:sz w:val="24"/>
          <w:szCs w:val="28"/>
        </w:rPr>
        <w:t>использовать</w:t>
      </w:r>
      <w:r w:rsidR="00817E4B" w:rsidRPr="00817E4B">
        <w:rPr>
          <w:rFonts w:ascii="Times New Roman" w:hAnsi="Times New Roman"/>
          <w:i/>
          <w:sz w:val="24"/>
          <w:szCs w:val="28"/>
        </w:rPr>
        <w:t xml:space="preserve"> </w:t>
      </w:r>
      <w:r w:rsidR="00817E4B" w:rsidRPr="00817E4B">
        <w:rPr>
          <w:rFonts w:ascii="Times New Roman" w:hAnsi="Times New Roman"/>
          <w:sz w:val="24"/>
          <w:szCs w:val="28"/>
        </w:rPr>
        <w:t>в</w:t>
      </w:r>
      <w:r w:rsidRPr="00817E4B">
        <w:rPr>
          <w:rFonts w:ascii="Times New Roman" w:hAnsi="Times New Roman"/>
          <w:sz w:val="24"/>
          <w:szCs w:val="28"/>
        </w:rPr>
        <w:t xml:space="preserve"> соответствии с поставленной учебной задачей.</w:t>
      </w:r>
    </w:p>
    <w:p w14:paraId="64EEB53A" w14:textId="2AEE35FD" w:rsidR="002E67B8" w:rsidRPr="00817E4B" w:rsidRDefault="002E67B8" w:rsidP="00FA22DA">
      <w:pPr>
        <w:pStyle w:val="aa"/>
        <w:jc w:val="both"/>
        <w:rPr>
          <w:rFonts w:ascii="Times New Roman" w:hAnsi="Times New Roman"/>
          <w:szCs w:val="24"/>
        </w:rPr>
      </w:pPr>
    </w:p>
    <w:p w14:paraId="506FD0BE" w14:textId="43DE0883" w:rsidR="00B75528" w:rsidRPr="00B75528" w:rsidRDefault="00B75528" w:rsidP="00B75528">
      <w:pPr>
        <w:spacing w:after="0" w:line="240" w:lineRule="auto"/>
        <w:contextualSpacing/>
        <w:jc w:val="center"/>
        <w:rPr>
          <w:rFonts w:ascii="Times New Roman" w:eastAsia="Calibri" w:hAnsi="Times New Roman"/>
          <w:b/>
          <w:sz w:val="24"/>
          <w:szCs w:val="24"/>
          <w:lang w:eastAsia="en-US"/>
        </w:rPr>
      </w:pPr>
      <w:r w:rsidRPr="00B75528">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Химия</w:t>
      </w:r>
      <w:r w:rsidRPr="00B75528">
        <w:rPr>
          <w:rFonts w:ascii="Times New Roman" w:eastAsia="Calibri" w:hAnsi="Times New Roman"/>
          <w:b/>
          <w:sz w:val="24"/>
          <w:szCs w:val="24"/>
          <w:lang w:eastAsia="en-US"/>
        </w:rPr>
        <w:t>»</w:t>
      </w:r>
    </w:p>
    <w:p w14:paraId="7F54220A" w14:textId="3DD0C001" w:rsidR="00AA3731" w:rsidRDefault="00B75528" w:rsidP="00AA3731">
      <w:pPr>
        <w:spacing w:after="0" w:line="240" w:lineRule="auto"/>
        <w:ind w:left="540"/>
        <w:contextualSpacing/>
        <w:jc w:val="center"/>
        <w:rPr>
          <w:rFonts w:ascii="Times New Roman" w:eastAsia="SchoolBookSanPin" w:hAnsi="Times New Roman"/>
          <w:b/>
          <w:sz w:val="24"/>
          <w:szCs w:val="24"/>
          <w:lang w:eastAsia="en-US"/>
        </w:rPr>
      </w:pPr>
      <w:r w:rsidRPr="00B75528">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 xml:space="preserve">углубленный </w:t>
      </w:r>
      <w:r w:rsidR="00AA3731">
        <w:rPr>
          <w:rFonts w:ascii="Times New Roman" w:eastAsia="SchoolBookSanPin" w:hAnsi="Times New Roman"/>
          <w:b/>
          <w:sz w:val="24"/>
          <w:szCs w:val="24"/>
          <w:lang w:eastAsia="en-US"/>
        </w:rPr>
        <w:t>уровень)</w:t>
      </w:r>
    </w:p>
    <w:p w14:paraId="0A3B532E" w14:textId="192B2DE9" w:rsidR="00B75528" w:rsidRPr="00B75528" w:rsidRDefault="00B75528" w:rsidP="00B75528">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75528">
        <w:rPr>
          <w:rFonts w:ascii="Times New Roman" w:eastAsia="SchoolBookSanPin" w:hAnsi="Times New Roman"/>
          <w:b/>
          <w:sz w:val="24"/>
          <w:szCs w:val="24"/>
          <w:lang w:eastAsia="en-US"/>
        </w:rPr>
        <w:t>«рабочей программе учителя»</w:t>
      </w:r>
      <w:r w:rsidRPr="00B75528">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A37109A" w14:textId="3DE11D21" w:rsidR="00FA22DA" w:rsidRPr="00B75528" w:rsidRDefault="00B75528" w:rsidP="00AA3731">
      <w:pPr>
        <w:widowControl w:val="0"/>
        <w:spacing w:after="0" w:line="240" w:lineRule="auto"/>
        <w:ind w:firstLine="709"/>
        <w:jc w:val="both"/>
        <w:rPr>
          <w:rFonts w:ascii="Times New Roman" w:eastAsia="SchoolBookSanPin" w:hAnsi="Times New Roman"/>
          <w:sz w:val="24"/>
          <w:szCs w:val="24"/>
          <w:lang w:eastAsia="en-US"/>
        </w:rPr>
      </w:pPr>
      <w:r w:rsidRPr="00B75528">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B75528" w:rsidRPr="00B75528" w14:paraId="79715AE5" w14:textId="77777777" w:rsidTr="00B75528">
        <w:trPr>
          <w:trHeight w:val="575"/>
        </w:trPr>
        <w:tc>
          <w:tcPr>
            <w:tcW w:w="846" w:type="dxa"/>
          </w:tcPr>
          <w:p w14:paraId="19E5A566" w14:textId="77777777" w:rsidR="00B75528" w:rsidRPr="00B75528" w:rsidRDefault="00B75528" w:rsidP="00B75528">
            <w:pPr>
              <w:spacing w:line="237" w:lineRule="auto"/>
              <w:ind w:left="142" w:right="354" w:firstLine="96"/>
              <w:jc w:val="center"/>
              <w:rPr>
                <w:rFonts w:ascii="Times New Roman" w:hAnsi="Times New Roman"/>
                <w:lang w:eastAsia="en-US"/>
              </w:rPr>
            </w:pPr>
            <w:r w:rsidRPr="00B75528">
              <w:rPr>
                <w:rFonts w:ascii="Times New Roman" w:hAnsi="Times New Roman"/>
                <w:lang w:eastAsia="en-US"/>
              </w:rPr>
              <w:t>№</w:t>
            </w:r>
            <w:r w:rsidRPr="00B75528">
              <w:rPr>
                <w:rFonts w:ascii="Times New Roman" w:hAnsi="Times New Roman"/>
                <w:spacing w:val="-57"/>
                <w:lang w:eastAsia="en-US"/>
              </w:rPr>
              <w:t xml:space="preserve"> </w:t>
            </w:r>
            <w:r w:rsidRPr="00B75528">
              <w:rPr>
                <w:rFonts w:ascii="Times New Roman" w:hAnsi="Times New Roman"/>
                <w:lang w:eastAsia="en-US"/>
              </w:rPr>
              <w:t>п/п</w:t>
            </w:r>
          </w:p>
        </w:tc>
        <w:tc>
          <w:tcPr>
            <w:tcW w:w="5970" w:type="dxa"/>
          </w:tcPr>
          <w:p w14:paraId="1A070C71"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Наименование</w:t>
            </w:r>
            <w:r w:rsidRPr="00B75528">
              <w:rPr>
                <w:rFonts w:ascii="Times New Roman" w:hAnsi="Times New Roman"/>
                <w:spacing w:val="-2"/>
                <w:lang w:val="ru-RU" w:eastAsia="en-US"/>
              </w:rPr>
              <w:t xml:space="preserve"> </w:t>
            </w:r>
            <w:r w:rsidRPr="00B75528">
              <w:rPr>
                <w:rFonts w:ascii="Times New Roman" w:hAnsi="Times New Roman"/>
                <w:lang w:val="ru-RU" w:eastAsia="en-US"/>
              </w:rPr>
              <w:t xml:space="preserve">темы </w:t>
            </w:r>
          </w:p>
          <w:p w14:paraId="1B7506BC" w14:textId="77777777" w:rsidR="00B75528" w:rsidRPr="00B75528" w:rsidRDefault="00B75528" w:rsidP="00B75528">
            <w:pPr>
              <w:spacing w:line="273" w:lineRule="exact"/>
              <w:ind w:left="142"/>
              <w:jc w:val="center"/>
              <w:rPr>
                <w:rFonts w:ascii="Times New Roman" w:hAnsi="Times New Roman"/>
                <w:lang w:val="ru-RU" w:eastAsia="en-US"/>
              </w:rPr>
            </w:pPr>
            <w:r w:rsidRPr="00B75528">
              <w:rPr>
                <w:rFonts w:ascii="Times New Roman" w:hAnsi="Times New Roman"/>
                <w:lang w:val="ru-RU" w:eastAsia="en-US"/>
              </w:rPr>
              <w:t>(с учётом рабочей программы воспитания)</w:t>
            </w:r>
          </w:p>
        </w:tc>
        <w:tc>
          <w:tcPr>
            <w:tcW w:w="2835" w:type="dxa"/>
          </w:tcPr>
          <w:p w14:paraId="7390148D" w14:textId="77777777" w:rsidR="00B75528" w:rsidRPr="00B75528" w:rsidRDefault="00B75528" w:rsidP="00B75528">
            <w:pPr>
              <w:spacing w:line="237" w:lineRule="auto"/>
              <w:ind w:left="142" w:right="27" w:hanging="72"/>
              <w:jc w:val="center"/>
              <w:rPr>
                <w:rFonts w:ascii="Times New Roman" w:hAnsi="Times New Roman"/>
                <w:lang w:val="ru-RU" w:eastAsia="en-US"/>
              </w:rPr>
            </w:pPr>
            <w:r w:rsidRPr="00B75528">
              <w:rPr>
                <w:rFonts w:ascii="Times New Roman" w:hAnsi="Times New Roman"/>
                <w:spacing w:val="-1"/>
                <w:lang w:val="ru-RU" w:eastAsia="en-US"/>
              </w:rPr>
              <w:t>Количество часов, отводимых на освоение каждой темы</w:t>
            </w:r>
          </w:p>
        </w:tc>
      </w:tr>
      <w:tr w:rsidR="00FA22DA" w:rsidRPr="00B75528" w14:paraId="6098961C" w14:textId="77777777" w:rsidTr="00FA22DA">
        <w:trPr>
          <w:trHeight w:val="235"/>
        </w:trPr>
        <w:tc>
          <w:tcPr>
            <w:tcW w:w="9651" w:type="dxa"/>
            <w:gridSpan w:val="3"/>
          </w:tcPr>
          <w:p w14:paraId="4C9A9024" w14:textId="4C0BD770" w:rsidR="00FA22DA" w:rsidRPr="00FA22DA" w:rsidRDefault="00FA22DA" w:rsidP="00B75528">
            <w:pPr>
              <w:spacing w:line="237" w:lineRule="auto"/>
              <w:ind w:left="142" w:right="27" w:hanging="72"/>
              <w:jc w:val="center"/>
              <w:rPr>
                <w:rFonts w:ascii="Times New Roman" w:hAnsi="Times New Roman"/>
                <w:b/>
                <w:spacing w:val="-1"/>
                <w:lang w:val="ru-RU" w:eastAsia="en-US"/>
              </w:rPr>
            </w:pPr>
            <w:r w:rsidRPr="00FA22DA">
              <w:rPr>
                <w:rFonts w:ascii="Times New Roman" w:hAnsi="Times New Roman"/>
                <w:b/>
                <w:spacing w:val="-1"/>
                <w:lang w:val="ru-RU" w:eastAsia="en-US"/>
              </w:rPr>
              <w:t>10 класс</w:t>
            </w:r>
          </w:p>
        </w:tc>
      </w:tr>
      <w:tr w:rsidR="00B75528" w:rsidRPr="00B75528" w14:paraId="11C9A68A" w14:textId="77777777" w:rsidTr="00B75528">
        <w:trPr>
          <w:trHeight w:val="297"/>
        </w:trPr>
        <w:tc>
          <w:tcPr>
            <w:tcW w:w="846" w:type="dxa"/>
          </w:tcPr>
          <w:p w14:paraId="0CB8FA8E"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lastRenderedPageBreak/>
              <w:t>1.</w:t>
            </w:r>
          </w:p>
        </w:tc>
        <w:tc>
          <w:tcPr>
            <w:tcW w:w="5970" w:type="dxa"/>
          </w:tcPr>
          <w:p w14:paraId="3CED1CF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118.6.1. Органическая химия. </w:t>
            </w:r>
          </w:p>
          <w:p w14:paraId="6F7C8565"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118.6.1.1. Теоретические основы органической химии.</w:t>
            </w:r>
          </w:p>
          <w:p w14:paraId="17165B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Предмет и значение органической химии, представление о многообразии органических соединений. </w:t>
            </w:r>
          </w:p>
          <w:p w14:paraId="4FCE338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49B958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4FC3A9C4"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Изомерия. Виды изомерии: структурная, пространственная.</w:t>
            </w:r>
          </w:p>
          <w:p w14:paraId="2054A29D"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 xml:space="preserve">Электронные эффекты в молекулах органических соединений (индуктивный  и мезомерный эффекты). </w:t>
            </w:r>
          </w:p>
          <w:p w14:paraId="69EF35C7"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607F1A">
              <w:rPr>
                <w:rFonts w:ascii="Times New Roman" w:hAnsi="Times New Roman"/>
                <w:lang w:eastAsia="en-US"/>
              </w:rPr>
              <w:t>IUPAC</w:t>
            </w:r>
            <w:r w:rsidRPr="00607F1A">
              <w:rPr>
                <w:rFonts w:ascii="Times New Roman" w:hAnsi="Times New Roman"/>
                <w:lang w:val="ru-RU" w:eastAsia="en-US"/>
              </w:rPr>
              <w:t>) и тривиальные названия отдельных представителей.</w:t>
            </w:r>
          </w:p>
          <w:p w14:paraId="18EEFDD8" w14:textId="77777777" w:rsidR="00607F1A"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Особенности и классификация органических реакций. Окислительно-восстановительные реакции в органической химии.</w:t>
            </w:r>
          </w:p>
          <w:p w14:paraId="2F70DAB3" w14:textId="238D0630" w:rsidR="00B75528" w:rsidRPr="00607F1A" w:rsidRDefault="00607F1A" w:rsidP="00607F1A">
            <w:pPr>
              <w:spacing w:line="274"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2835" w:type="dxa"/>
          </w:tcPr>
          <w:p w14:paraId="1782D8F3" w14:textId="5A0D4ED6" w:rsidR="00B75528" w:rsidRPr="00607F1A" w:rsidRDefault="00607F1A" w:rsidP="00B75528">
            <w:pPr>
              <w:spacing w:line="273" w:lineRule="exact"/>
              <w:ind w:left="142"/>
              <w:jc w:val="center"/>
              <w:rPr>
                <w:rFonts w:ascii="Times New Roman" w:hAnsi="Times New Roman"/>
                <w:lang w:val="ru-RU" w:eastAsia="en-US"/>
              </w:rPr>
            </w:pPr>
            <w:r w:rsidRPr="00607F1A">
              <w:rPr>
                <w:rFonts w:ascii="Times New Roman" w:hAnsi="Times New Roman"/>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B75528" w14:paraId="3E84B88E" w14:textId="77777777" w:rsidTr="00B75528">
        <w:trPr>
          <w:trHeight w:val="273"/>
        </w:trPr>
        <w:tc>
          <w:tcPr>
            <w:tcW w:w="846" w:type="dxa"/>
          </w:tcPr>
          <w:p w14:paraId="0006C1D2" w14:textId="77777777" w:rsidR="00B75528" w:rsidRPr="00B75528" w:rsidRDefault="00B75528" w:rsidP="00B75528">
            <w:pPr>
              <w:spacing w:line="253" w:lineRule="exact"/>
              <w:ind w:left="142"/>
              <w:rPr>
                <w:rFonts w:ascii="Times New Roman" w:hAnsi="Times New Roman"/>
                <w:lang w:eastAsia="en-US"/>
              </w:rPr>
            </w:pPr>
            <w:r w:rsidRPr="00B75528">
              <w:rPr>
                <w:rFonts w:ascii="Times New Roman" w:hAnsi="Times New Roman"/>
                <w:lang w:eastAsia="en-US"/>
              </w:rPr>
              <w:t>2.</w:t>
            </w:r>
          </w:p>
        </w:tc>
        <w:tc>
          <w:tcPr>
            <w:tcW w:w="5970" w:type="dxa"/>
          </w:tcPr>
          <w:p w14:paraId="3176AFA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118.6.1.2. Углеводороды.</w:t>
            </w:r>
          </w:p>
          <w:p w14:paraId="313D26EE"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607F1A">
              <w:rPr>
                <w:rFonts w:ascii="Times New Roman" w:hAnsi="Times New Roman"/>
                <w:lang w:eastAsia="en-US"/>
              </w:rPr>
              <w:t>sp</w:t>
            </w:r>
            <w:r w:rsidRPr="00607F1A">
              <w:rPr>
                <w:rFonts w:ascii="Times New Roman" w:hAnsi="Times New Roman"/>
                <w:lang w:val="ru-RU" w:eastAsia="en-US"/>
              </w:rPr>
              <w:t xml:space="preserve">3-гибридизация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-связь. Физические свойства алканов. </w:t>
            </w:r>
          </w:p>
          <w:p w14:paraId="120B5813"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583E7BAF"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Нахождение в природе. Способы получения и применение алканов. </w:t>
            </w:r>
          </w:p>
          <w:p w14:paraId="701BDDE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81D1EB7"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607F1A">
              <w:rPr>
                <w:rFonts w:ascii="Times New Roman" w:hAnsi="Times New Roman"/>
                <w:lang w:eastAsia="en-US"/>
              </w:rPr>
              <w:t>sp</w:t>
            </w:r>
            <w:r w:rsidRPr="00607F1A">
              <w:rPr>
                <w:rFonts w:ascii="Times New Roman" w:hAnsi="Times New Roman"/>
                <w:lang w:val="ru-RU" w:eastAsia="en-US"/>
              </w:rPr>
              <w:t xml:space="preserve">2-гибридизация атомных орбиталей углерода, </w:t>
            </w:r>
            <w:r w:rsidRPr="00607F1A">
              <w:rPr>
                <w:rFonts w:ascii="Times New Roman" w:hAnsi="Times New Roman"/>
                <w:lang w:eastAsia="en-US"/>
              </w:rPr>
              <w:t>σ</w:t>
            </w:r>
            <w:r w:rsidRPr="00607F1A">
              <w:rPr>
                <w:rFonts w:ascii="Times New Roman" w:hAnsi="Times New Roman"/>
                <w:lang w:val="ru-RU" w:eastAsia="en-US"/>
              </w:rPr>
              <w:t xml:space="preserve">- и </w:t>
            </w:r>
            <w:r w:rsidRPr="00607F1A">
              <w:rPr>
                <w:rFonts w:ascii="Times New Roman" w:hAnsi="Times New Roman"/>
                <w:lang w:eastAsia="en-US"/>
              </w:rPr>
              <w:t>π</w:t>
            </w:r>
            <w:r w:rsidRPr="00607F1A">
              <w:rPr>
                <w:rFonts w:ascii="Times New Roman" w:hAnsi="Times New Roman"/>
                <w:lang w:val="ru-RU" w:eastAsia="en-US"/>
              </w:rPr>
              <w:t>-связи. Структурная и геометрическая  (цис-транс-) изомерия. Физические свойства алкенов.</w:t>
            </w:r>
          </w:p>
          <w:p w14:paraId="1030420D"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lastRenderedPageBreak/>
              <w:t xml:space="preserve">Химические свойства: реакции присоединения, замещения в </w:t>
            </w:r>
            <w:r w:rsidRPr="00607F1A">
              <w:rPr>
                <w:rFonts w:ascii="Times New Roman" w:hAnsi="Times New Roman"/>
                <w:lang w:eastAsia="en-US"/>
              </w:rPr>
              <w:t>α</w:t>
            </w:r>
            <w:r w:rsidRPr="00607F1A">
              <w:rPr>
                <w:rFonts w:ascii="Times New Roman" w:hAnsi="Times New Roman"/>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2662B20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получения и применение алкенов. </w:t>
            </w:r>
          </w:p>
          <w:p w14:paraId="3354B76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540D6DE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607F1A">
              <w:rPr>
                <w:rFonts w:ascii="Times New Roman" w:hAnsi="Times New Roman"/>
                <w:lang w:eastAsia="en-US"/>
              </w:rPr>
              <w:t>sp</w:t>
            </w:r>
            <w:r w:rsidRPr="00607F1A">
              <w:rPr>
                <w:rFonts w:ascii="Times New Roman" w:hAnsi="Times New Roman"/>
                <w:lang w:val="ru-RU" w:eastAsia="en-US"/>
              </w:rPr>
              <w:t xml:space="preserve">-гибридизация атомных орбиталей углерода. Физические свойства алкинов. </w:t>
            </w:r>
          </w:p>
          <w:p w14:paraId="223DC4DB"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36B5D728"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алкинов.</w:t>
            </w:r>
          </w:p>
          <w:p w14:paraId="790BEBF3" w14:textId="77777777" w:rsidR="00607F1A" w:rsidRPr="00791CB7"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Ароматические углеводороды (арены). Гомологический ряд аренов, общая формула, номенклатура и изомерия. </w:t>
            </w:r>
            <w:r w:rsidRPr="00791CB7">
              <w:rPr>
                <w:rFonts w:ascii="Times New Roman" w:hAnsi="Times New Roman"/>
                <w:lang w:val="ru-RU" w:eastAsia="en-US"/>
              </w:rPr>
              <w:t>Электронное и пространственное строение молекулы бензола. Физические свойства аренов.</w:t>
            </w:r>
          </w:p>
          <w:p w14:paraId="5967C1F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7C89D25C"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Особенности химических свойств стирола. Полимеризация стирола. </w:t>
            </w:r>
          </w:p>
          <w:p w14:paraId="4E58104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ароматических углеводородов.</w:t>
            </w:r>
          </w:p>
          <w:p w14:paraId="237458C5"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Природный газ. Попутные нефтяные газы. Нефть и её происхождение. Каменный уголь и продукты его переработки.</w:t>
            </w:r>
          </w:p>
          <w:p w14:paraId="417E3829"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23D5862"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Генетическая связь между различными классами углеводородов.</w:t>
            </w:r>
          </w:p>
          <w:p w14:paraId="26747920" w14:textId="77777777" w:rsidR="00607F1A"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1E4645EB" w14:textId="5D578C14" w:rsidR="00B75528" w:rsidRPr="00607F1A" w:rsidRDefault="00607F1A" w:rsidP="00607F1A">
            <w:pPr>
              <w:spacing w:line="253"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607F1A">
              <w:rPr>
                <w:rFonts w:ascii="Times New Roman" w:hAnsi="Times New Roman"/>
                <w:lang w:eastAsia="en-US"/>
              </w:rPr>
              <w:t>I</w:t>
            </w:r>
            <w:r w:rsidRPr="00607F1A">
              <w:rPr>
                <w:rFonts w:ascii="Times New Roman" w:hAnsi="Times New Roman"/>
                <w:lang w:val="ru-RU" w:eastAsia="en-US"/>
              </w:rPr>
              <w:t xml:space="preserve">)),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w:t>
            </w:r>
            <w:r w:rsidRPr="00607F1A">
              <w:rPr>
                <w:rFonts w:ascii="Times New Roman" w:hAnsi="Times New Roman"/>
                <w:lang w:val="ru-RU" w:eastAsia="en-US"/>
              </w:rPr>
              <w:lastRenderedPageBreak/>
              <w:t>образцами пластмасс, каучуков и резины, моделирование молекул углеводородов и галогенпроизводных углеводородов.</w:t>
            </w:r>
          </w:p>
        </w:tc>
        <w:tc>
          <w:tcPr>
            <w:tcW w:w="2835" w:type="dxa"/>
          </w:tcPr>
          <w:p w14:paraId="08F51DCB" w14:textId="77777777" w:rsidR="00B75528" w:rsidRPr="00607F1A" w:rsidRDefault="00B75528" w:rsidP="00B75528">
            <w:pPr>
              <w:spacing w:line="253" w:lineRule="exact"/>
              <w:ind w:left="142"/>
              <w:jc w:val="center"/>
              <w:rPr>
                <w:rFonts w:ascii="Times New Roman" w:hAnsi="Times New Roman"/>
                <w:lang w:val="ru-RU" w:eastAsia="en-US"/>
              </w:rPr>
            </w:pPr>
          </w:p>
        </w:tc>
      </w:tr>
      <w:tr w:rsidR="00B75528" w:rsidRPr="00B75528" w14:paraId="2AE7FAAD" w14:textId="77777777" w:rsidTr="00B75528">
        <w:trPr>
          <w:trHeight w:val="167"/>
        </w:trPr>
        <w:tc>
          <w:tcPr>
            <w:tcW w:w="846" w:type="dxa"/>
          </w:tcPr>
          <w:p w14:paraId="04A90831" w14:textId="77777777" w:rsidR="00B75528" w:rsidRPr="00B75528" w:rsidRDefault="00B75528" w:rsidP="00B75528">
            <w:pPr>
              <w:spacing w:line="273" w:lineRule="exact"/>
              <w:ind w:left="142"/>
              <w:rPr>
                <w:rFonts w:ascii="Times New Roman" w:hAnsi="Times New Roman"/>
                <w:lang w:eastAsia="en-US"/>
              </w:rPr>
            </w:pPr>
            <w:r w:rsidRPr="00B75528">
              <w:rPr>
                <w:rFonts w:ascii="Times New Roman" w:hAnsi="Times New Roman"/>
                <w:lang w:eastAsia="en-US"/>
              </w:rPr>
              <w:lastRenderedPageBreak/>
              <w:t>3.</w:t>
            </w:r>
          </w:p>
        </w:tc>
        <w:tc>
          <w:tcPr>
            <w:tcW w:w="5970" w:type="dxa"/>
          </w:tcPr>
          <w:p w14:paraId="603B15C3"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118.6.1.3. Кислородсодержащие органические соединения.</w:t>
            </w:r>
          </w:p>
          <w:p w14:paraId="55BEBDF1"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1189BA2B"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6BB7C18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Простые эфиры, номенклатура и изомерия. Особенности физических  и химических свойств. </w:t>
            </w:r>
          </w:p>
          <w:p w14:paraId="038799C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0423436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7DCC32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B37334A"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1FB7775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5C6A668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Химические свойства: кислотные свойства, реакция этерификации, реакции  с участием углеводородного радикала.</w:t>
            </w:r>
          </w:p>
          <w:p w14:paraId="78EC10A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Особенности свойств муравьиной кислоты.</w:t>
            </w:r>
          </w:p>
          <w:p w14:paraId="134889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Понятие о производных карбоновых кислот – сложных эфирах.</w:t>
            </w:r>
          </w:p>
          <w:p w14:paraId="60C446F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4E3389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Сложные эфиры. Гомологический ряд, общая формула, изомерия  и номенклатура. Физические и химические </w:t>
            </w:r>
            <w:r w:rsidRPr="00607F1A">
              <w:rPr>
                <w:rFonts w:ascii="Times New Roman" w:hAnsi="Times New Roman"/>
                <w:lang w:val="ru-RU" w:eastAsia="en-US"/>
              </w:rPr>
              <w:lastRenderedPageBreak/>
              <w:t xml:space="preserve">свойства: гидролиз в кислой и щелочной среде. </w:t>
            </w:r>
          </w:p>
          <w:p w14:paraId="7BFFB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1B6D062C"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Мыла́ как соли высших карбоновых кислот, их моющее действие. </w:t>
            </w:r>
          </w:p>
          <w:p w14:paraId="4092822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Общая характеристика углеводов. Классификация углеводов (моно-, ди-  и полисахариды). </w:t>
            </w:r>
          </w:p>
          <w:p w14:paraId="4F97E689"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Моносахариды: глюкоза, фруктоза. Физические свойства и нахождение  в природе. Фотосинтез. </w:t>
            </w:r>
          </w:p>
          <w:p w14:paraId="117403D8"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2AC4226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16988D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63ABE2CA" w14:textId="08B36066" w:rsidR="00B75528" w:rsidRPr="00B75528" w:rsidRDefault="00607F1A" w:rsidP="00607F1A">
            <w:pPr>
              <w:spacing w:before="2" w:line="257" w:lineRule="exact"/>
              <w:ind w:left="142"/>
              <w:jc w:val="both"/>
              <w:rPr>
                <w:rFonts w:ascii="Times New Roman" w:hAnsi="Times New Roman"/>
                <w:lang w:eastAsia="en-US"/>
              </w:rPr>
            </w:pPr>
            <w:r w:rsidRPr="00607F1A">
              <w:rPr>
                <w:rFonts w:ascii="Times New Roman" w:hAnsi="Times New Roman"/>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607F1A">
              <w:rPr>
                <w:rFonts w:ascii="Times New Roman" w:hAnsi="Times New Roman"/>
                <w:lang w:eastAsia="en-US"/>
              </w:rPr>
              <w:t>I</w:t>
            </w:r>
            <w:r w:rsidRPr="00607F1A">
              <w:rPr>
                <w:rFonts w:ascii="Times New Roman" w:hAnsi="Times New Roman"/>
                <w:lang w:val="ru-RU" w:eastAsia="en-US"/>
              </w:rPr>
              <w:t>) и гидроксидом меди(</w:t>
            </w:r>
            <w:r w:rsidRPr="00607F1A">
              <w:rPr>
                <w:rFonts w:ascii="Times New Roman" w:hAnsi="Times New Roman"/>
                <w:lang w:eastAsia="en-US"/>
              </w:rPr>
              <w:t>II</w:t>
            </w:r>
            <w:r w:rsidRPr="00607F1A">
              <w:rPr>
                <w:rFonts w:ascii="Times New Roman" w:hAnsi="Times New Roman"/>
                <w:lang w:val="ru-RU" w:eastAsia="en-US"/>
              </w:rPr>
              <w:t>)), реакция глицерина с гидроксидом меди(</w:t>
            </w:r>
            <w:r w:rsidRPr="00607F1A">
              <w:rPr>
                <w:rFonts w:ascii="Times New Roman" w:hAnsi="Times New Roman"/>
                <w:lang w:eastAsia="en-US"/>
              </w:rPr>
              <w:t>II</w:t>
            </w:r>
            <w:r w:rsidRPr="00607F1A">
              <w:rPr>
                <w:rFonts w:ascii="Times New Roman" w:hAnsi="Times New Roman"/>
                <w:lang w:val="ru-RU" w:eastAsia="en-US"/>
              </w:rPr>
              <w:t>), химические свойства раствора уксусной кислоты, взаимодействие раствора глюкозы с гидроксидом меди(</w:t>
            </w:r>
            <w:r w:rsidRPr="00607F1A">
              <w:rPr>
                <w:rFonts w:ascii="Times New Roman" w:hAnsi="Times New Roman"/>
                <w:lang w:eastAsia="en-US"/>
              </w:rPr>
              <w:t>II</w:t>
            </w:r>
            <w:r w:rsidRPr="00607F1A">
              <w:rPr>
                <w:rFonts w:ascii="Times New Roman" w:hAnsi="Times New Roman"/>
                <w:lang w:val="ru-RU" w:eastAsia="en-US"/>
              </w:rPr>
              <w:t xml:space="preserve">), взаимодействие крахмала с иодом, решение экспериментальных задач по темам «Спирты и фенолы», «Карбоновые кислоты. </w:t>
            </w:r>
            <w:r w:rsidRPr="00607F1A">
              <w:rPr>
                <w:rFonts w:ascii="Times New Roman" w:hAnsi="Times New Roman"/>
                <w:lang w:eastAsia="en-US"/>
              </w:rPr>
              <w:t>Сложные эфиры».</w:t>
            </w:r>
          </w:p>
        </w:tc>
        <w:tc>
          <w:tcPr>
            <w:tcW w:w="2835" w:type="dxa"/>
          </w:tcPr>
          <w:p w14:paraId="542858EA" w14:textId="77777777" w:rsidR="00B75528" w:rsidRPr="00B75528" w:rsidRDefault="00B75528" w:rsidP="00B75528">
            <w:pPr>
              <w:spacing w:line="273" w:lineRule="exact"/>
              <w:ind w:left="142"/>
              <w:jc w:val="center"/>
              <w:rPr>
                <w:rFonts w:ascii="Times New Roman" w:hAnsi="Times New Roman"/>
                <w:lang w:eastAsia="en-US"/>
              </w:rPr>
            </w:pPr>
          </w:p>
        </w:tc>
      </w:tr>
      <w:tr w:rsidR="00607F1A" w:rsidRPr="00B75528" w14:paraId="543FA1A4" w14:textId="77777777" w:rsidTr="00B75528">
        <w:trPr>
          <w:trHeight w:val="167"/>
        </w:trPr>
        <w:tc>
          <w:tcPr>
            <w:tcW w:w="846" w:type="dxa"/>
          </w:tcPr>
          <w:p w14:paraId="0744FC3A" w14:textId="36F69C9E"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 xml:space="preserve">4. </w:t>
            </w:r>
          </w:p>
        </w:tc>
        <w:tc>
          <w:tcPr>
            <w:tcW w:w="5970" w:type="dxa"/>
          </w:tcPr>
          <w:p w14:paraId="611CB83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118.6.1.4. Азотсодержащие органические соединения.</w:t>
            </w:r>
          </w:p>
          <w:p w14:paraId="25D393CF"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40DA3BC6"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3F107"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Способы получения и применение алифатических аминов. Получение анилина из нитробензола.</w:t>
            </w:r>
          </w:p>
          <w:p w14:paraId="56B241B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w:t>
            </w:r>
            <w:r w:rsidRPr="00607F1A">
              <w:rPr>
                <w:rFonts w:ascii="Times New Roman" w:hAnsi="Times New Roman"/>
                <w:lang w:val="ru-RU" w:eastAsia="en-US"/>
              </w:rPr>
              <w:lastRenderedPageBreak/>
              <w:t>поликонденсации, образование пептидной связи. Биологическое значение аминокислот. Синтез и гидролиз пептидов.</w:t>
            </w:r>
          </w:p>
          <w:p w14:paraId="0F8F7E05"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7C8D04A0" w14:textId="0EE24150"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2835" w:type="dxa"/>
          </w:tcPr>
          <w:p w14:paraId="48F759DF" w14:textId="77777777" w:rsidR="00607F1A" w:rsidRPr="00607F1A" w:rsidRDefault="00607F1A" w:rsidP="00B75528">
            <w:pPr>
              <w:spacing w:line="273" w:lineRule="exact"/>
              <w:ind w:left="142"/>
              <w:jc w:val="center"/>
              <w:rPr>
                <w:rFonts w:ascii="Times New Roman" w:hAnsi="Times New Roman"/>
                <w:lang w:val="ru-RU" w:eastAsia="en-US"/>
              </w:rPr>
            </w:pPr>
          </w:p>
        </w:tc>
      </w:tr>
      <w:tr w:rsidR="00607F1A" w:rsidRPr="00B75528" w14:paraId="0299A8C3" w14:textId="77777777" w:rsidTr="00B75528">
        <w:trPr>
          <w:trHeight w:val="167"/>
        </w:trPr>
        <w:tc>
          <w:tcPr>
            <w:tcW w:w="846" w:type="dxa"/>
          </w:tcPr>
          <w:p w14:paraId="4294C95B" w14:textId="337CF328" w:rsidR="00607F1A" w:rsidRPr="00607F1A" w:rsidRDefault="00607F1A" w:rsidP="00B75528">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1C41F0AD"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118.6.1.5. Высокомолекулярные соединения.</w:t>
            </w:r>
          </w:p>
          <w:p w14:paraId="28BAD83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304BB40"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07904BDD" w14:textId="77777777" w:rsidR="00607F1A" w:rsidRPr="00791CB7"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Эластомеры: натуральный каучук, синтетические каучуки (бутадиеновый, хлоропреновый, изопреновый). </w:t>
            </w:r>
            <w:r w:rsidRPr="00791CB7">
              <w:rPr>
                <w:rFonts w:ascii="Times New Roman" w:hAnsi="Times New Roman"/>
                <w:lang w:val="ru-RU" w:eastAsia="en-US"/>
              </w:rPr>
              <w:t xml:space="preserve">Резина. </w:t>
            </w:r>
          </w:p>
          <w:p w14:paraId="45BB06F2"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 xml:space="preserve">Волокна: натуральные (хлопок, шерсть, шёлк), искусственные (вискоза, ацетатное волокно), синтетические (капрон и лавсан). </w:t>
            </w:r>
          </w:p>
          <w:p w14:paraId="33064B74" w14:textId="77777777"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3897D4E" w14:textId="77777777" w:rsidR="00607F1A" w:rsidRPr="00791CB7" w:rsidRDefault="00607F1A" w:rsidP="00607F1A">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Расчётные задачи.</w:t>
            </w:r>
          </w:p>
          <w:p w14:paraId="60FD8053" w14:textId="1C98DCD9" w:rsidR="00607F1A" w:rsidRPr="00607F1A" w:rsidRDefault="00607F1A" w:rsidP="00607F1A">
            <w:pPr>
              <w:spacing w:before="2" w:line="257" w:lineRule="exact"/>
              <w:ind w:left="142"/>
              <w:jc w:val="both"/>
              <w:rPr>
                <w:rFonts w:ascii="Times New Roman" w:hAnsi="Times New Roman"/>
                <w:lang w:val="ru-RU" w:eastAsia="en-US"/>
              </w:rPr>
            </w:pPr>
            <w:r w:rsidRPr="00607F1A">
              <w:rPr>
                <w:rFonts w:ascii="Times New Roman" w:hAnsi="Times New Roman"/>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2835" w:type="dxa"/>
          </w:tcPr>
          <w:p w14:paraId="7830C8F0" w14:textId="77777777" w:rsidR="00607F1A" w:rsidRPr="00607F1A" w:rsidRDefault="00607F1A" w:rsidP="00B75528">
            <w:pPr>
              <w:spacing w:line="273" w:lineRule="exact"/>
              <w:ind w:left="142"/>
              <w:jc w:val="center"/>
              <w:rPr>
                <w:rFonts w:ascii="Times New Roman" w:hAnsi="Times New Roman"/>
                <w:lang w:val="ru-RU" w:eastAsia="en-US"/>
              </w:rPr>
            </w:pPr>
          </w:p>
        </w:tc>
      </w:tr>
    </w:tbl>
    <w:p w14:paraId="4F555833" w14:textId="77777777" w:rsidR="00B75528" w:rsidRPr="00B75528" w:rsidRDefault="00B75528" w:rsidP="00B75528">
      <w:pPr>
        <w:widowControl w:val="0"/>
        <w:spacing w:after="0" w:line="240" w:lineRule="auto"/>
        <w:jc w:val="both"/>
        <w:rPr>
          <w:rFonts w:ascii="Times New Roman" w:eastAsia="SchoolBookSanPin" w:hAnsi="Times New Roman"/>
          <w:sz w:val="24"/>
          <w:szCs w:val="24"/>
          <w:lang w:eastAsia="en-US"/>
        </w:rPr>
      </w:pPr>
    </w:p>
    <w:p w14:paraId="18257026" w14:textId="77777777" w:rsidR="00B75528" w:rsidRPr="00607F1A" w:rsidRDefault="00B75528" w:rsidP="00B75528">
      <w:pPr>
        <w:widowControl w:val="0"/>
        <w:spacing w:after="0" w:line="240" w:lineRule="auto"/>
        <w:jc w:val="both"/>
        <w:rPr>
          <w:rFonts w:ascii="Times New Roman" w:eastAsia="SchoolBookSanPin" w:hAnsi="Times New Roman"/>
          <w:color w:val="C00000"/>
          <w:sz w:val="24"/>
          <w:szCs w:val="24"/>
          <w:lang w:eastAsia="en-US"/>
        </w:rPr>
      </w:pPr>
    </w:p>
    <w:p w14:paraId="3868F003" w14:textId="1848F0DA" w:rsidR="002E67B8" w:rsidRDefault="002E67B8" w:rsidP="001F7652">
      <w:pPr>
        <w:pStyle w:val="aa"/>
        <w:spacing w:line="276" w:lineRule="auto"/>
        <w:ind w:firstLine="709"/>
        <w:jc w:val="both"/>
        <w:rPr>
          <w:rFonts w:ascii="Times New Roman" w:hAnsi="Times New Roman"/>
          <w:sz w:val="24"/>
          <w:szCs w:val="24"/>
        </w:rPr>
      </w:pPr>
    </w:p>
    <w:p w14:paraId="544C545B" w14:textId="77777777" w:rsidR="007646E4" w:rsidRDefault="007646E4" w:rsidP="001F7652">
      <w:pPr>
        <w:pStyle w:val="aa"/>
        <w:spacing w:line="276" w:lineRule="auto"/>
        <w:ind w:firstLine="709"/>
        <w:jc w:val="both"/>
        <w:rPr>
          <w:rFonts w:ascii="Times New Roman" w:hAnsi="Times New Roman"/>
          <w:sz w:val="24"/>
          <w:szCs w:val="24"/>
        </w:rPr>
      </w:pPr>
    </w:p>
    <w:p w14:paraId="0F4D0326" w14:textId="77777777" w:rsidR="007646E4" w:rsidRDefault="007646E4" w:rsidP="001F7652">
      <w:pPr>
        <w:pStyle w:val="aa"/>
        <w:spacing w:line="276" w:lineRule="auto"/>
        <w:ind w:firstLine="709"/>
        <w:jc w:val="both"/>
        <w:rPr>
          <w:rFonts w:ascii="Times New Roman" w:hAnsi="Times New Roman"/>
          <w:sz w:val="24"/>
          <w:szCs w:val="24"/>
        </w:rPr>
      </w:pPr>
    </w:p>
    <w:p w14:paraId="187E8559" w14:textId="77777777" w:rsidR="007646E4" w:rsidRDefault="007646E4" w:rsidP="001F7652">
      <w:pPr>
        <w:pStyle w:val="aa"/>
        <w:spacing w:line="276" w:lineRule="auto"/>
        <w:ind w:firstLine="709"/>
        <w:jc w:val="both"/>
        <w:rPr>
          <w:rFonts w:ascii="Times New Roman" w:hAnsi="Times New Roman"/>
          <w:sz w:val="24"/>
          <w:szCs w:val="24"/>
        </w:rPr>
      </w:pPr>
    </w:p>
    <w:p w14:paraId="48CE782E" w14:textId="77777777" w:rsidR="007646E4" w:rsidRDefault="007646E4" w:rsidP="001F7652">
      <w:pPr>
        <w:pStyle w:val="aa"/>
        <w:spacing w:line="276" w:lineRule="auto"/>
        <w:ind w:firstLine="709"/>
        <w:jc w:val="both"/>
        <w:rPr>
          <w:rFonts w:ascii="Times New Roman" w:hAnsi="Times New Roman"/>
          <w:sz w:val="24"/>
          <w:szCs w:val="24"/>
        </w:rPr>
      </w:pPr>
    </w:p>
    <w:p w14:paraId="33E5562D" w14:textId="77777777" w:rsidR="007646E4" w:rsidRDefault="007646E4" w:rsidP="001F7652">
      <w:pPr>
        <w:pStyle w:val="aa"/>
        <w:spacing w:line="276" w:lineRule="auto"/>
        <w:ind w:firstLine="709"/>
        <w:jc w:val="both"/>
        <w:rPr>
          <w:rFonts w:ascii="Times New Roman" w:hAnsi="Times New Roman"/>
          <w:sz w:val="24"/>
          <w:szCs w:val="24"/>
        </w:rPr>
      </w:pPr>
    </w:p>
    <w:p w14:paraId="0027D18C" w14:textId="77777777" w:rsidR="007646E4" w:rsidRDefault="007646E4" w:rsidP="001F7652">
      <w:pPr>
        <w:pStyle w:val="aa"/>
        <w:spacing w:line="276" w:lineRule="auto"/>
        <w:ind w:firstLine="709"/>
        <w:jc w:val="both"/>
        <w:rPr>
          <w:rFonts w:ascii="Times New Roman" w:hAnsi="Times New Roman"/>
          <w:sz w:val="24"/>
          <w:szCs w:val="24"/>
        </w:rPr>
      </w:pPr>
    </w:p>
    <w:p w14:paraId="129E8921" w14:textId="77777777" w:rsidR="007646E4" w:rsidRDefault="007646E4" w:rsidP="001F7652">
      <w:pPr>
        <w:pStyle w:val="aa"/>
        <w:spacing w:line="276" w:lineRule="auto"/>
        <w:ind w:firstLine="709"/>
        <w:jc w:val="both"/>
        <w:rPr>
          <w:rFonts w:ascii="Times New Roman" w:hAnsi="Times New Roman"/>
          <w:sz w:val="24"/>
          <w:szCs w:val="24"/>
        </w:rPr>
      </w:pPr>
    </w:p>
    <w:p w14:paraId="66FF8357" w14:textId="77777777" w:rsidR="007646E4" w:rsidRDefault="007646E4" w:rsidP="001F7652">
      <w:pPr>
        <w:pStyle w:val="aa"/>
        <w:spacing w:line="276" w:lineRule="auto"/>
        <w:ind w:firstLine="709"/>
        <w:jc w:val="both"/>
        <w:rPr>
          <w:rFonts w:ascii="Times New Roman" w:hAnsi="Times New Roman"/>
          <w:sz w:val="24"/>
          <w:szCs w:val="24"/>
        </w:rPr>
      </w:pPr>
    </w:p>
    <w:p w14:paraId="735E8C55" w14:textId="77777777" w:rsidR="007646E4" w:rsidRDefault="007646E4" w:rsidP="001F7652">
      <w:pPr>
        <w:pStyle w:val="aa"/>
        <w:spacing w:line="276" w:lineRule="auto"/>
        <w:ind w:firstLine="709"/>
        <w:jc w:val="both"/>
        <w:rPr>
          <w:rFonts w:ascii="Times New Roman" w:hAnsi="Times New Roman"/>
          <w:sz w:val="24"/>
          <w:szCs w:val="24"/>
        </w:rPr>
      </w:pPr>
    </w:p>
    <w:p w14:paraId="0D3A823B" w14:textId="77777777" w:rsidR="007646E4" w:rsidRDefault="007646E4" w:rsidP="001F7652">
      <w:pPr>
        <w:pStyle w:val="aa"/>
        <w:spacing w:line="276" w:lineRule="auto"/>
        <w:ind w:firstLine="709"/>
        <w:jc w:val="both"/>
        <w:rPr>
          <w:rFonts w:ascii="Times New Roman" w:hAnsi="Times New Roman"/>
          <w:sz w:val="24"/>
          <w:szCs w:val="24"/>
        </w:rPr>
      </w:pPr>
    </w:p>
    <w:p w14:paraId="18A2D3E6" w14:textId="77777777" w:rsidR="007646E4" w:rsidRDefault="007646E4" w:rsidP="001F7652">
      <w:pPr>
        <w:pStyle w:val="aa"/>
        <w:spacing w:line="276" w:lineRule="auto"/>
        <w:ind w:firstLine="709"/>
        <w:jc w:val="both"/>
        <w:rPr>
          <w:rFonts w:ascii="Times New Roman" w:hAnsi="Times New Roman"/>
          <w:sz w:val="24"/>
          <w:szCs w:val="24"/>
        </w:rPr>
      </w:pPr>
    </w:p>
    <w:p w14:paraId="39A7D674" w14:textId="77777777" w:rsidR="007646E4" w:rsidRDefault="007646E4" w:rsidP="001F7652">
      <w:pPr>
        <w:pStyle w:val="aa"/>
        <w:spacing w:line="276" w:lineRule="auto"/>
        <w:ind w:firstLine="709"/>
        <w:jc w:val="both"/>
        <w:rPr>
          <w:rFonts w:ascii="Times New Roman" w:hAnsi="Times New Roman"/>
          <w:sz w:val="24"/>
          <w:szCs w:val="24"/>
        </w:rPr>
      </w:pPr>
    </w:p>
    <w:p w14:paraId="76DAE6F2" w14:textId="77777777" w:rsidR="007646E4" w:rsidRDefault="007646E4" w:rsidP="001F7652">
      <w:pPr>
        <w:pStyle w:val="aa"/>
        <w:spacing w:line="276" w:lineRule="auto"/>
        <w:ind w:firstLine="709"/>
        <w:jc w:val="both"/>
        <w:rPr>
          <w:rFonts w:ascii="Times New Roman" w:hAnsi="Times New Roman"/>
          <w:sz w:val="24"/>
          <w:szCs w:val="24"/>
        </w:rPr>
      </w:pPr>
    </w:p>
    <w:p w14:paraId="46DAC4B4" w14:textId="77777777" w:rsidR="007646E4" w:rsidRDefault="007646E4" w:rsidP="001F7652">
      <w:pPr>
        <w:pStyle w:val="aa"/>
        <w:spacing w:line="276" w:lineRule="auto"/>
        <w:ind w:firstLine="709"/>
        <w:jc w:val="both"/>
        <w:rPr>
          <w:rFonts w:ascii="Times New Roman" w:hAnsi="Times New Roman"/>
          <w:sz w:val="24"/>
          <w:szCs w:val="24"/>
        </w:rPr>
      </w:pPr>
    </w:p>
    <w:p w14:paraId="51B911B8" w14:textId="77777777" w:rsidR="007646E4" w:rsidRDefault="007646E4" w:rsidP="001F7652">
      <w:pPr>
        <w:pStyle w:val="aa"/>
        <w:spacing w:line="276" w:lineRule="auto"/>
        <w:ind w:firstLine="709"/>
        <w:jc w:val="both"/>
        <w:rPr>
          <w:rFonts w:ascii="Times New Roman" w:hAnsi="Times New Roman"/>
          <w:sz w:val="24"/>
          <w:szCs w:val="24"/>
        </w:rPr>
      </w:pPr>
    </w:p>
    <w:p w14:paraId="43E9A200" w14:textId="77777777" w:rsidR="007646E4" w:rsidRDefault="007646E4" w:rsidP="001F7652">
      <w:pPr>
        <w:pStyle w:val="aa"/>
        <w:spacing w:line="276" w:lineRule="auto"/>
        <w:ind w:firstLine="709"/>
        <w:jc w:val="both"/>
        <w:rPr>
          <w:rFonts w:ascii="Times New Roman" w:hAnsi="Times New Roman"/>
          <w:sz w:val="24"/>
          <w:szCs w:val="24"/>
        </w:rPr>
      </w:pPr>
    </w:p>
    <w:p w14:paraId="74F8B1E3" w14:textId="77777777" w:rsidR="007646E4" w:rsidRDefault="007646E4" w:rsidP="001F7652">
      <w:pPr>
        <w:pStyle w:val="aa"/>
        <w:spacing w:line="276" w:lineRule="auto"/>
        <w:ind w:firstLine="709"/>
        <w:jc w:val="both"/>
        <w:rPr>
          <w:rFonts w:ascii="Times New Roman" w:hAnsi="Times New Roman"/>
          <w:sz w:val="24"/>
          <w:szCs w:val="24"/>
        </w:rPr>
      </w:pPr>
    </w:p>
    <w:p w14:paraId="03CD5425" w14:textId="77777777" w:rsidR="007646E4" w:rsidRDefault="007646E4" w:rsidP="001F7652">
      <w:pPr>
        <w:pStyle w:val="aa"/>
        <w:spacing w:line="276" w:lineRule="auto"/>
        <w:ind w:firstLine="709"/>
        <w:jc w:val="both"/>
        <w:rPr>
          <w:rFonts w:ascii="Times New Roman" w:hAnsi="Times New Roman"/>
          <w:sz w:val="24"/>
          <w:szCs w:val="24"/>
        </w:rPr>
      </w:pPr>
    </w:p>
    <w:p w14:paraId="7721BA86" w14:textId="77777777" w:rsidR="007646E4" w:rsidRDefault="007646E4" w:rsidP="001F7652">
      <w:pPr>
        <w:pStyle w:val="aa"/>
        <w:spacing w:line="276" w:lineRule="auto"/>
        <w:ind w:firstLine="709"/>
        <w:jc w:val="both"/>
        <w:rPr>
          <w:rFonts w:ascii="Times New Roman" w:hAnsi="Times New Roman"/>
          <w:sz w:val="24"/>
          <w:szCs w:val="24"/>
        </w:rPr>
      </w:pPr>
    </w:p>
    <w:p w14:paraId="63FD9187" w14:textId="77777777" w:rsidR="007646E4" w:rsidRDefault="007646E4" w:rsidP="001F7652">
      <w:pPr>
        <w:pStyle w:val="aa"/>
        <w:spacing w:line="276" w:lineRule="auto"/>
        <w:ind w:firstLine="709"/>
        <w:jc w:val="both"/>
        <w:rPr>
          <w:rFonts w:ascii="Times New Roman" w:hAnsi="Times New Roman"/>
          <w:sz w:val="24"/>
          <w:szCs w:val="24"/>
        </w:rPr>
      </w:pPr>
    </w:p>
    <w:p w14:paraId="11C4C2C9" w14:textId="77777777" w:rsidR="007646E4" w:rsidRDefault="007646E4" w:rsidP="001F7652">
      <w:pPr>
        <w:pStyle w:val="aa"/>
        <w:spacing w:line="276" w:lineRule="auto"/>
        <w:ind w:firstLine="709"/>
        <w:jc w:val="both"/>
        <w:rPr>
          <w:rFonts w:ascii="Times New Roman" w:hAnsi="Times New Roman"/>
          <w:sz w:val="24"/>
          <w:szCs w:val="24"/>
        </w:rPr>
      </w:pPr>
    </w:p>
    <w:p w14:paraId="44714B39" w14:textId="77777777" w:rsidR="007646E4" w:rsidRDefault="007646E4" w:rsidP="001F7652">
      <w:pPr>
        <w:pStyle w:val="aa"/>
        <w:spacing w:line="276" w:lineRule="auto"/>
        <w:ind w:firstLine="709"/>
        <w:jc w:val="both"/>
        <w:rPr>
          <w:rFonts w:ascii="Times New Roman" w:hAnsi="Times New Roman"/>
          <w:sz w:val="24"/>
          <w:szCs w:val="24"/>
        </w:rPr>
      </w:pPr>
    </w:p>
    <w:p w14:paraId="495F9802" w14:textId="77777777" w:rsidR="007646E4" w:rsidRDefault="007646E4" w:rsidP="001F7652">
      <w:pPr>
        <w:pStyle w:val="aa"/>
        <w:spacing w:line="276" w:lineRule="auto"/>
        <w:ind w:firstLine="709"/>
        <w:jc w:val="both"/>
        <w:rPr>
          <w:rFonts w:ascii="Times New Roman" w:hAnsi="Times New Roman"/>
          <w:sz w:val="24"/>
          <w:szCs w:val="24"/>
        </w:rPr>
      </w:pPr>
    </w:p>
    <w:p w14:paraId="73575772" w14:textId="77777777" w:rsidR="007646E4" w:rsidRDefault="007646E4" w:rsidP="001F7652">
      <w:pPr>
        <w:pStyle w:val="aa"/>
        <w:spacing w:line="276" w:lineRule="auto"/>
        <w:ind w:firstLine="709"/>
        <w:jc w:val="both"/>
        <w:rPr>
          <w:rFonts w:ascii="Times New Roman" w:hAnsi="Times New Roman"/>
          <w:sz w:val="24"/>
          <w:szCs w:val="24"/>
        </w:rPr>
      </w:pPr>
    </w:p>
    <w:p w14:paraId="78C29EA1" w14:textId="77777777" w:rsidR="007646E4" w:rsidRDefault="007646E4" w:rsidP="001F7652">
      <w:pPr>
        <w:pStyle w:val="aa"/>
        <w:spacing w:line="276" w:lineRule="auto"/>
        <w:ind w:firstLine="709"/>
        <w:jc w:val="both"/>
        <w:rPr>
          <w:rFonts w:ascii="Times New Roman" w:hAnsi="Times New Roman"/>
          <w:sz w:val="24"/>
          <w:szCs w:val="24"/>
        </w:rPr>
      </w:pPr>
    </w:p>
    <w:p w14:paraId="5D4C8E2F" w14:textId="77777777" w:rsidR="007646E4" w:rsidRDefault="007646E4" w:rsidP="001F7652">
      <w:pPr>
        <w:pStyle w:val="aa"/>
        <w:spacing w:line="276" w:lineRule="auto"/>
        <w:ind w:firstLine="709"/>
        <w:jc w:val="both"/>
        <w:rPr>
          <w:rFonts w:ascii="Times New Roman" w:hAnsi="Times New Roman"/>
          <w:sz w:val="24"/>
          <w:szCs w:val="24"/>
        </w:rPr>
      </w:pPr>
    </w:p>
    <w:p w14:paraId="5CF7791D" w14:textId="77777777" w:rsidR="007646E4" w:rsidRDefault="007646E4" w:rsidP="001F7652">
      <w:pPr>
        <w:pStyle w:val="aa"/>
        <w:spacing w:line="276" w:lineRule="auto"/>
        <w:ind w:firstLine="709"/>
        <w:jc w:val="both"/>
        <w:rPr>
          <w:rFonts w:ascii="Times New Roman" w:hAnsi="Times New Roman"/>
          <w:sz w:val="24"/>
          <w:szCs w:val="24"/>
        </w:rPr>
      </w:pPr>
    </w:p>
    <w:p w14:paraId="1CEE37C9" w14:textId="77777777" w:rsidR="007646E4" w:rsidRDefault="007646E4" w:rsidP="001F7652">
      <w:pPr>
        <w:pStyle w:val="aa"/>
        <w:spacing w:line="276" w:lineRule="auto"/>
        <w:ind w:firstLine="709"/>
        <w:jc w:val="both"/>
        <w:rPr>
          <w:rFonts w:ascii="Times New Roman" w:hAnsi="Times New Roman"/>
          <w:sz w:val="24"/>
          <w:szCs w:val="24"/>
        </w:rPr>
      </w:pPr>
    </w:p>
    <w:p w14:paraId="79DEE339" w14:textId="77777777" w:rsidR="007646E4" w:rsidRDefault="007646E4" w:rsidP="001F7652">
      <w:pPr>
        <w:pStyle w:val="aa"/>
        <w:spacing w:line="276" w:lineRule="auto"/>
        <w:ind w:firstLine="709"/>
        <w:jc w:val="both"/>
        <w:rPr>
          <w:rFonts w:ascii="Times New Roman" w:hAnsi="Times New Roman"/>
          <w:sz w:val="24"/>
          <w:szCs w:val="24"/>
        </w:rPr>
      </w:pPr>
    </w:p>
    <w:p w14:paraId="76BFED4D" w14:textId="77777777" w:rsidR="007646E4" w:rsidRDefault="007646E4" w:rsidP="001F7652">
      <w:pPr>
        <w:pStyle w:val="aa"/>
        <w:spacing w:line="276" w:lineRule="auto"/>
        <w:ind w:firstLine="709"/>
        <w:jc w:val="both"/>
        <w:rPr>
          <w:rFonts w:ascii="Times New Roman" w:hAnsi="Times New Roman"/>
          <w:sz w:val="24"/>
          <w:szCs w:val="24"/>
        </w:rPr>
      </w:pPr>
    </w:p>
    <w:p w14:paraId="3BFF9CE2" w14:textId="77777777" w:rsidR="007646E4" w:rsidRDefault="007646E4" w:rsidP="001F7652">
      <w:pPr>
        <w:pStyle w:val="aa"/>
        <w:spacing w:line="276" w:lineRule="auto"/>
        <w:ind w:firstLine="709"/>
        <w:jc w:val="both"/>
        <w:rPr>
          <w:rFonts w:ascii="Times New Roman" w:hAnsi="Times New Roman"/>
          <w:sz w:val="24"/>
          <w:szCs w:val="24"/>
        </w:rPr>
      </w:pPr>
    </w:p>
    <w:p w14:paraId="583251F5" w14:textId="77777777" w:rsidR="007646E4" w:rsidRDefault="007646E4" w:rsidP="001F7652">
      <w:pPr>
        <w:pStyle w:val="aa"/>
        <w:spacing w:line="276" w:lineRule="auto"/>
        <w:ind w:firstLine="709"/>
        <w:jc w:val="both"/>
        <w:rPr>
          <w:rFonts w:ascii="Times New Roman" w:hAnsi="Times New Roman"/>
          <w:sz w:val="24"/>
          <w:szCs w:val="24"/>
        </w:rPr>
      </w:pPr>
    </w:p>
    <w:p w14:paraId="1D7F0543" w14:textId="77777777" w:rsidR="007646E4" w:rsidRDefault="007646E4" w:rsidP="001F7652">
      <w:pPr>
        <w:pStyle w:val="aa"/>
        <w:spacing w:line="276" w:lineRule="auto"/>
        <w:ind w:firstLine="709"/>
        <w:jc w:val="both"/>
        <w:rPr>
          <w:rFonts w:ascii="Times New Roman" w:hAnsi="Times New Roman"/>
          <w:sz w:val="24"/>
          <w:szCs w:val="24"/>
        </w:rPr>
      </w:pPr>
    </w:p>
    <w:p w14:paraId="11F57217" w14:textId="7E23FC57" w:rsidR="00817E4B" w:rsidRPr="00270E9D" w:rsidRDefault="00AF3077" w:rsidP="00AF3077">
      <w:pPr>
        <w:pStyle w:val="list-num"/>
        <w:spacing w:line="360" w:lineRule="auto"/>
        <w:ind w:left="0" w:firstLine="709"/>
        <w:jc w:val="center"/>
        <w:rPr>
          <w:rFonts w:ascii="Times New Roman" w:hAnsi="Times New Roman" w:cs="Times New Roman"/>
          <w:b/>
          <w:sz w:val="22"/>
          <w:szCs w:val="28"/>
        </w:rPr>
      </w:pPr>
      <w:r w:rsidRPr="00AF3077">
        <w:rPr>
          <w:rFonts w:ascii="Times New Roman" w:hAnsi="Times New Roman"/>
          <w:b/>
          <w:sz w:val="24"/>
          <w:szCs w:val="24"/>
        </w:rPr>
        <w:t>2.2.2</w:t>
      </w:r>
      <w:r w:rsidR="00212123">
        <w:rPr>
          <w:rFonts w:ascii="Times New Roman" w:hAnsi="Times New Roman"/>
          <w:b/>
          <w:sz w:val="24"/>
          <w:szCs w:val="24"/>
        </w:rPr>
        <w:t>1</w:t>
      </w:r>
      <w:r w:rsidRPr="00AF3077">
        <w:rPr>
          <w:rFonts w:ascii="Times New Roman" w:hAnsi="Times New Roman"/>
          <w:b/>
          <w:sz w:val="24"/>
          <w:szCs w:val="24"/>
        </w:rPr>
        <w:t>.</w:t>
      </w:r>
      <w:r>
        <w:rPr>
          <w:rFonts w:ascii="Times New Roman" w:hAnsi="Times New Roman"/>
          <w:sz w:val="24"/>
          <w:szCs w:val="24"/>
        </w:rPr>
        <w:t xml:space="preserve"> </w:t>
      </w:r>
      <w:r w:rsidR="00662B87" w:rsidRPr="00270E9D">
        <w:rPr>
          <w:rFonts w:ascii="Times New Roman" w:hAnsi="Times New Roman" w:cs="Times New Roman"/>
          <w:b/>
          <w:sz w:val="22"/>
          <w:szCs w:val="28"/>
        </w:rPr>
        <w:t>Р</w:t>
      </w:r>
      <w:r w:rsidR="00817E4B" w:rsidRPr="00270E9D">
        <w:rPr>
          <w:rFonts w:ascii="Times New Roman" w:hAnsi="Times New Roman" w:cs="Times New Roman"/>
          <w:b/>
          <w:sz w:val="24"/>
          <w:szCs w:val="28"/>
        </w:rPr>
        <w:t>абочая программа по учебному предмет</w:t>
      </w:r>
      <w:r w:rsidR="00662B87" w:rsidRPr="00270E9D">
        <w:rPr>
          <w:rFonts w:ascii="Times New Roman" w:hAnsi="Times New Roman" w:cs="Times New Roman"/>
          <w:b/>
          <w:sz w:val="24"/>
          <w:szCs w:val="28"/>
        </w:rPr>
        <w:t>у «Биология» (базовый уровень)</w:t>
      </w:r>
    </w:p>
    <w:p w14:paraId="634A1DC0" w14:textId="77777777" w:rsidR="00AF3077" w:rsidRPr="009C0C03" w:rsidRDefault="00662B87" w:rsidP="00AF3077">
      <w:pPr>
        <w:spacing w:after="0" w:line="240" w:lineRule="auto"/>
        <w:ind w:firstLine="709"/>
        <w:jc w:val="both"/>
        <w:rPr>
          <w:rFonts w:ascii="Times New Roman" w:hAnsi="Times New Roman"/>
          <w:sz w:val="24"/>
          <w:szCs w:val="24"/>
          <w:lang w:eastAsia="en-US"/>
        </w:rPr>
      </w:pPr>
      <w:r w:rsidRPr="00662B87">
        <w:rPr>
          <w:rFonts w:ascii="Times New Roman" w:eastAsia="Calibri" w:hAnsi="Times New Roman"/>
          <w:sz w:val="24"/>
          <w:szCs w:val="28"/>
          <w:lang w:eastAsia="en-US"/>
        </w:rPr>
        <w:t>Р</w:t>
      </w:r>
      <w:r w:rsidR="00817E4B" w:rsidRPr="00817E4B">
        <w:rPr>
          <w:rFonts w:ascii="Times New Roman" w:eastAsia="Calibri" w:hAnsi="Times New Roman"/>
          <w:sz w:val="24"/>
          <w:szCs w:val="28"/>
          <w:lang w:eastAsia="en-US"/>
        </w:rPr>
        <w:t xml:space="preserve">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817E4B" w:rsidRPr="00817E4B">
        <w:rPr>
          <w:rFonts w:ascii="Times New Roman" w:eastAsia="SchoolBookSanPin" w:hAnsi="Times New Roman"/>
          <w:sz w:val="24"/>
          <w:szCs w:val="28"/>
          <w:lang w:eastAsia="en-US"/>
        </w:rPr>
        <w:t xml:space="preserve">планируемые результаты освоения </w:t>
      </w:r>
      <w:r w:rsidR="00270E9D" w:rsidRPr="00817E4B">
        <w:rPr>
          <w:rFonts w:ascii="Times New Roman" w:eastAsia="SchoolBookSanPin" w:hAnsi="Times New Roman"/>
          <w:sz w:val="24"/>
          <w:szCs w:val="28"/>
          <w:lang w:eastAsia="en-US"/>
        </w:rPr>
        <w:t>программы по</w:t>
      </w:r>
      <w:r w:rsidR="00817E4B" w:rsidRPr="00817E4B">
        <w:rPr>
          <w:rFonts w:ascii="Times New Roman" w:eastAsia="SchoolBookSanPin" w:hAnsi="Times New Roman"/>
          <w:sz w:val="24"/>
          <w:szCs w:val="28"/>
          <w:lang w:eastAsia="en-US"/>
        </w:rPr>
        <w:t xml:space="preserve"> биологии</w:t>
      </w:r>
      <w:r w:rsidR="00607F1A">
        <w:rPr>
          <w:rFonts w:ascii="Times New Roman" w:eastAsia="SchoolBookSanPin" w:hAnsi="Times New Roman"/>
          <w:sz w:val="24"/>
          <w:szCs w:val="28"/>
          <w:lang w:eastAsia="en-US"/>
        </w:rPr>
        <w:t xml:space="preserve"> </w:t>
      </w:r>
      <w:r w:rsidR="00AF3077" w:rsidRPr="009C0C03">
        <w:rPr>
          <w:rFonts w:ascii="Times New Roman" w:eastAsia="Calibri" w:hAnsi="Times New Roman"/>
          <w:sz w:val="24"/>
          <w:szCs w:val="28"/>
          <w:lang w:eastAsia="en-US"/>
        </w:rPr>
        <w:t xml:space="preserve">и </w:t>
      </w:r>
      <w:r w:rsidR="00AF307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AF3077" w:rsidRPr="00AF3077">
        <w:rPr>
          <w:rFonts w:ascii="Times New Roman" w:hAnsi="Times New Roman"/>
          <w:sz w:val="24"/>
          <w:szCs w:val="24"/>
          <w:lang w:eastAsia="en-US"/>
        </w:rPr>
        <w:t>оответствие с требованием ФГОС С</w:t>
      </w:r>
      <w:r w:rsidR="00AF3077" w:rsidRPr="009C0C03">
        <w:rPr>
          <w:rFonts w:ascii="Times New Roman" w:hAnsi="Times New Roman"/>
          <w:sz w:val="24"/>
          <w:szCs w:val="24"/>
          <w:lang w:eastAsia="en-US"/>
        </w:rPr>
        <w:t xml:space="preserve">ОО. </w:t>
      </w:r>
    </w:p>
    <w:p w14:paraId="1026892A" w14:textId="684EB1E7" w:rsidR="00817E4B" w:rsidRPr="00AF3077" w:rsidRDefault="00AF3077" w:rsidP="00AF3077">
      <w:pPr>
        <w:spacing w:after="0" w:line="240" w:lineRule="auto"/>
        <w:ind w:firstLine="709"/>
        <w:jc w:val="both"/>
        <w:rPr>
          <w:rFonts w:ascii="Times New Roman" w:hAnsi="Times New Roman"/>
          <w:sz w:val="24"/>
          <w:szCs w:val="24"/>
          <w:lang w:eastAsia="en-US"/>
        </w:rPr>
      </w:pPr>
      <w:r w:rsidRPr="00AF307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биологии</w:t>
      </w:r>
      <w:r w:rsidRPr="00AF3077">
        <w:rPr>
          <w:rFonts w:ascii="Times New Roman" w:hAnsi="Times New Roman"/>
          <w:sz w:val="24"/>
          <w:szCs w:val="24"/>
          <w:lang w:eastAsia="en-US"/>
        </w:rPr>
        <w:t xml:space="preserve"> </w:t>
      </w:r>
      <w:r>
        <w:rPr>
          <w:rFonts w:ascii="Times New Roman" w:hAnsi="Times New Roman"/>
          <w:sz w:val="24"/>
          <w:szCs w:val="24"/>
          <w:lang w:eastAsia="en-US"/>
        </w:rPr>
        <w:t xml:space="preserve">базового </w:t>
      </w:r>
      <w:r w:rsidRPr="00AF3077">
        <w:rPr>
          <w:rFonts w:ascii="Times New Roman" w:hAnsi="Times New Roman"/>
          <w:sz w:val="24"/>
          <w:szCs w:val="24"/>
          <w:lang w:eastAsia="en-US"/>
        </w:rPr>
        <w:t>уровня.</w:t>
      </w:r>
    </w:p>
    <w:p w14:paraId="24A03ED7" w14:textId="77777777" w:rsidR="00662B87" w:rsidRPr="00662B87" w:rsidRDefault="00662B87" w:rsidP="00662B87">
      <w:pPr>
        <w:widowControl w:val="0"/>
        <w:spacing w:after="0" w:line="240" w:lineRule="auto"/>
        <w:ind w:firstLine="709"/>
        <w:jc w:val="center"/>
        <w:rPr>
          <w:rFonts w:ascii="Times New Roman" w:eastAsia="SchoolBookSanPin" w:hAnsi="Times New Roman"/>
          <w:sz w:val="24"/>
          <w:szCs w:val="28"/>
          <w:lang w:eastAsia="en-US"/>
        </w:rPr>
      </w:pPr>
    </w:p>
    <w:p w14:paraId="62E38EC0" w14:textId="49A39BE3" w:rsidR="00817E4B" w:rsidRPr="00817E4B" w:rsidRDefault="00662B87" w:rsidP="00662B87">
      <w:pPr>
        <w:widowControl w:val="0"/>
        <w:spacing w:after="0" w:line="240" w:lineRule="auto"/>
        <w:ind w:firstLine="709"/>
        <w:jc w:val="center"/>
        <w:rPr>
          <w:rFonts w:ascii="Times New Roman" w:eastAsia="SchoolBookSanPin" w:hAnsi="Times New Roman"/>
          <w:b/>
          <w:sz w:val="24"/>
          <w:szCs w:val="28"/>
          <w:lang w:eastAsia="en-US"/>
        </w:rPr>
      </w:pPr>
      <w:r w:rsidRPr="00662B87">
        <w:rPr>
          <w:rFonts w:ascii="Times New Roman" w:eastAsia="SchoolBookSanPin" w:hAnsi="Times New Roman"/>
          <w:b/>
          <w:sz w:val="24"/>
          <w:szCs w:val="28"/>
          <w:lang w:eastAsia="en-US"/>
        </w:rPr>
        <w:t>Пояснительная записка</w:t>
      </w:r>
    </w:p>
    <w:p w14:paraId="4EE84686" w14:textId="1808970E" w:rsidR="00817E4B" w:rsidRPr="00817E4B" w:rsidRDefault="00817E4B" w:rsidP="00662B87">
      <w:pPr>
        <w:widowControl w:val="0"/>
        <w:spacing w:after="0" w:line="240" w:lineRule="auto"/>
        <w:ind w:firstLine="709"/>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При</w:t>
      </w:r>
      <w:r w:rsidRPr="00817E4B">
        <w:rPr>
          <w:rFonts w:ascii="Times New Roman" w:eastAsia="Calibri" w:hAnsi="Times New Roman"/>
          <w:sz w:val="24"/>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w:t>
      </w:r>
      <w:r w:rsidRPr="00817E4B">
        <w:rPr>
          <w:rFonts w:ascii="Times New Roman" w:eastAsia="Calibri" w:hAnsi="Times New Roman"/>
          <w:sz w:val="24"/>
          <w:szCs w:val="28"/>
          <w:lang w:eastAsia="en-US"/>
        </w:rPr>
        <w:lastRenderedPageBreak/>
        <w:t xml:space="preserve">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817E4B">
        <w:rPr>
          <w:rFonts w:ascii="Times New Roman" w:eastAsia="Calibri" w:hAnsi="Times New Roman"/>
          <w:sz w:val="24"/>
          <w:szCs w:val="28"/>
          <w:lang w:eastAsia="en-US"/>
        </w:rPr>
        <w:t>программы по</w:t>
      </w:r>
      <w:r w:rsidRPr="00817E4B">
        <w:rPr>
          <w:rFonts w:ascii="Times New Roman" w:eastAsia="Calibri" w:hAnsi="Times New Roman"/>
          <w:sz w:val="24"/>
          <w:szCs w:val="28"/>
          <w:lang w:eastAsia="en-US"/>
        </w:rPr>
        <w:t xml:space="preserve"> биологии и её структура.</w:t>
      </w:r>
    </w:p>
    <w:p w14:paraId="79D5F15E" w14:textId="6E58310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F999DA9" w14:textId="7DE8877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w:t>
      </w:r>
      <w:r w:rsidR="00270E9D" w:rsidRPr="00817E4B">
        <w:rPr>
          <w:rFonts w:ascii="Times New Roman" w:eastAsia="Calibri" w:hAnsi="Times New Roman"/>
          <w:sz w:val="24"/>
          <w:szCs w:val="28"/>
          <w:lang w:eastAsia="en-US"/>
        </w:rPr>
        <w:t>представленного в</w:t>
      </w:r>
      <w:r w:rsidRPr="00817E4B">
        <w:rPr>
          <w:rFonts w:ascii="Times New Roman" w:eastAsia="Calibri" w:hAnsi="Times New Roman"/>
          <w:sz w:val="24"/>
          <w:szCs w:val="28"/>
          <w:lang w:eastAsia="en-US"/>
        </w:rPr>
        <w:t xml:space="preserve"> программе по биологии.</w:t>
      </w:r>
    </w:p>
    <w:p w14:paraId="63420F45" w14:textId="39ADCB1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850B0B7" w14:textId="252223A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Структурирование содержания учебного материала в </w:t>
      </w:r>
      <w:r w:rsidR="00270E9D" w:rsidRPr="00817E4B">
        <w:rPr>
          <w:rFonts w:ascii="Times New Roman" w:eastAsia="Calibri" w:hAnsi="Times New Roman"/>
          <w:sz w:val="24"/>
          <w:szCs w:val="28"/>
          <w:lang w:eastAsia="en-US"/>
        </w:rPr>
        <w:t>программе по</w:t>
      </w:r>
      <w:r w:rsidRPr="00817E4B">
        <w:rPr>
          <w:rFonts w:ascii="Times New Roman" w:eastAsia="Calibri" w:hAnsi="Times New Roman"/>
          <w:sz w:val="24"/>
          <w:szCs w:val="28"/>
          <w:lang w:eastAsia="en-US"/>
        </w:rPr>
        <w:t xml:space="preserve"> биологии осуществлено с учётом приоритетного значения </w:t>
      </w:r>
      <w:r w:rsidR="00270E9D" w:rsidRPr="00817E4B">
        <w:rPr>
          <w:rFonts w:ascii="Times New Roman" w:eastAsia="Calibri" w:hAnsi="Times New Roman"/>
          <w:sz w:val="24"/>
          <w:szCs w:val="28"/>
          <w:lang w:eastAsia="en-US"/>
        </w:rPr>
        <w:t>знаний об</w:t>
      </w:r>
      <w:r w:rsidRPr="00817E4B">
        <w:rPr>
          <w:rFonts w:ascii="Times New Roman" w:eastAsia="Calibri" w:hAnsi="Times New Roman"/>
          <w:sz w:val="24"/>
          <w:szCs w:val="28"/>
          <w:lang w:eastAsia="en-US"/>
        </w:rPr>
        <w:t xml:space="preserve"> отличительных особенностях живой природы, о её уровневой </w:t>
      </w:r>
      <w:r w:rsidR="00270E9D" w:rsidRPr="00817E4B">
        <w:rPr>
          <w:rFonts w:ascii="Times New Roman" w:eastAsia="Calibri" w:hAnsi="Times New Roman"/>
          <w:sz w:val="24"/>
          <w:szCs w:val="28"/>
          <w:lang w:eastAsia="en-US"/>
        </w:rPr>
        <w:t>организации и</w:t>
      </w:r>
      <w:r w:rsidRPr="00817E4B">
        <w:rPr>
          <w:rFonts w:ascii="Times New Roman" w:eastAsia="Calibri" w:hAnsi="Times New Roman"/>
          <w:sz w:val="24"/>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4A9856D7" w14:textId="1D7D63F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51484168" w14:textId="447273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Достижение цели изучения учебного предмета «</w:t>
      </w:r>
      <w:r w:rsidR="00270E9D" w:rsidRPr="00817E4B">
        <w:rPr>
          <w:rFonts w:ascii="Times New Roman" w:eastAsia="Calibri" w:hAnsi="Times New Roman"/>
          <w:sz w:val="24"/>
          <w:szCs w:val="28"/>
          <w:lang w:eastAsia="en-US"/>
        </w:rPr>
        <w:t>Биология» на</w:t>
      </w:r>
      <w:r w:rsidRPr="00817E4B">
        <w:rPr>
          <w:rFonts w:ascii="Times New Roman" w:eastAsia="Calibri" w:hAnsi="Times New Roman"/>
          <w:sz w:val="24"/>
          <w:szCs w:val="28"/>
          <w:lang w:eastAsia="en-US"/>
        </w:rPr>
        <w:t xml:space="preserve"> базовом уровне обеспечивается решением следующих задач:</w:t>
      </w:r>
    </w:p>
    <w:p w14:paraId="5C0221AC" w14:textId="5E99DB8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817E4B">
        <w:rPr>
          <w:rFonts w:ascii="Times New Roman" w:eastAsia="Calibri" w:hAnsi="Times New Roman"/>
          <w:sz w:val="24"/>
          <w:szCs w:val="28"/>
          <w:lang w:eastAsia="en-US"/>
        </w:rPr>
        <w:t>основой для</w:t>
      </w:r>
      <w:r w:rsidRPr="00817E4B">
        <w:rPr>
          <w:rFonts w:ascii="Times New Roman" w:eastAsia="Calibri" w:hAnsi="Times New Roman"/>
          <w:sz w:val="24"/>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817E4B">
        <w:rPr>
          <w:rFonts w:ascii="Times New Roman" w:eastAsia="Calibri" w:hAnsi="Times New Roman"/>
          <w:sz w:val="24"/>
          <w:szCs w:val="28"/>
          <w:lang w:eastAsia="en-US"/>
        </w:rPr>
        <w:t>исследованиях в</w:t>
      </w:r>
      <w:r w:rsidRPr="00817E4B">
        <w:rPr>
          <w:rFonts w:ascii="Times New Roman" w:eastAsia="Calibri" w:hAnsi="Times New Roman"/>
          <w:sz w:val="24"/>
          <w:szCs w:val="28"/>
          <w:lang w:eastAsia="en-US"/>
        </w:rPr>
        <w:t xml:space="preserve"> биологии;</w:t>
      </w:r>
    </w:p>
    <w:p w14:paraId="58D2BD18" w14:textId="225F90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познавательных, </w:t>
      </w:r>
      <w:r w:rsidR="00270E9D" w:rsidRPr="00817E4B">
        <w:rPr>
          <w:rFonts w:ascii="Times New Roman" w:eastAsia="Calibri" w:hAnsi="Times New Roman"/>
          <w:sz w:val="24"/>
          <w:szCs w:val="28"/>
          <w:lang w:eastAsia="en-US"/>
        </w:rPr>
        <w:t>интеллектуальных и</w:t>
      </w:r>
      <w:r w:rsidRPr="00817E4B">
        <w:rPr>
          <w:rFonts w:ascii="Times New Roman" w:eastAsia="Calibri" w:hAnsi="Times New Roman"/>
          <w:sz w:val="24"/>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27AD13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5E4BB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формирование у обучающихся умений иллюстрировать значение биологических знаний в </w:t>
      </w:r>
      <w:r w:rsidRPr="00817E4B">
        <w:rPr>
          <w:rFonts w:ascii="Times New Roman" w:eastAsia="Calibri" w:hAnsi="Times New Roman"/>
          <w:sz w:val="24"/>
          <w:szCs w:val="28"/>
          <w:lang w:eastAsia="en-US"/>
        </w:rPr>
        <w:lastRenderedPageBreak/>
        <w:t>практической деятельности человека, развитии современных медицинских технологий и агробиотехнологий;</w:t>
      </w:r>
    </w:p>
    <w:p w14:paraId="2300FC3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77D7D8E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2EA95F2D" w14:textId="4A6FAC58"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применение приобретённых знаний и умений в повседневной </w:t>
      </w:r>
      <w:r w:rsidR="00270E9D" w:rsidRPr="00817E4B">
        <w:rPr>
          <w:rFonts w:ascii="Times New Roman" w:eastAsia="Calibri" w:hAnsi="Times New Roman"/>
          <w:sz w:val="24"/>
          <w:szCs w:val="28"/>
          <w:lang w:eastAsia="en-US"/>
        </w:rPr>
        <w:t>жизни для</w:t>
      </w:r>
      <w:r w:rsidRPr="00817E4B">
        <w:rPr>
          <w:rFonts w:ascii="Times New Roman" w:eastAsia="Calibri" w:hAnsi="Times New Roman"/>
          <w:sz w:val="24"/>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32B516FE" w14:textId="777ACB3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системе среднего общего образования «Биология», </w:t>
      </w:r>
      <w:r w:rsidR="00270E9D" w:rsidRPr="00817E4B">
        <w:rPr>
          <w:rFonts w:ascii="Times New Roman" w:eastAsia="Calibri" w:hAnsi="Times New Roman"/>
          <w:sz w:val="24"/>
          <w:szCs w:val="28"/>
          <w:lang w:eastAsia="en-US"/>
        </w:rPr>
        <w:t>изучаемая на</w:t>
      </w:r>
      <w:r w:rsidRPr="00817E4B">
        <w:rPr>
          <w:rFonts w:ascii="Times New Roman" w:eastAsia="Calibri" w:hAnsi="Times New Roman"/>
          <w:sz w:val="24"/>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10A3487D" w14:textId="77777777" w:rsidR="00662B87" w:rsidRPr="00662B87" w:rsidRDefault="00662B87" w:rsidP="00662B87">
      <w:pPr>
        <w:widowControl w:val="0"/>
        <w:spacing w:after="0" w:line="240" w:lineRule="auto"/>
        <w:ind w:firstLine="709"/>
        <w:jc w:val="both"/>
        <w:rPr>
          <w:rFonts w:ascii="Times New Roman" w:eastAsia="SchoolBookSanPin" w:hAnsi="Times New Roman"/>
          <w:position w:val="1"/>
          <w:szCs w:val="24"/>
          <w:lang w:eastAsia="en-US"/>
        </w:rPr>
      </w:pPr>
      <w:r w:rsidRPr="00AA3731">
        <w:rPr>
          <w:rFonts w:ascii="Times New Roman" w:eastAsia="SchoolBookSanPin" w:hAnsi="Times New Roman"/>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Cs w:val="24"/>
          <w:lang w:eastAsia="en-US"/>
        </w:rPr>
        <w:t>.</w:t>
      </w:r>
    </w:p>
    <w:p w14:paraId="4EEB23B6" w14:textId="6CBA0052" w:rsidR="00662B87" w:rsidRPr="00662B87" w:rsidRDefault="00662B87" w:rsidP="00B70ABA">
      <w:pPr>
        <w:widowControl w:val="0"/>
        <w:spacing w:after="200" w:line="240" w:lineRule="auto"/>
        <w:contextualSpacing/>
        <w:rPr>
          <w:rFonts w:ascii="Times New Roman" w:eastAsia="Calibri" w:hAnsi="Times New Roman"/>
          <w:b/>
          <w:sz w:val="24"/>
          <w:szCs w:val="28"/>
          <w:lang w:eastAsia="en-US"/>
        </w:rPr>
      </w:pPr>
    </w:p>
    <w:p w14:paraId="74822BAE" w14:textId="33F4BC5E" w:rsidR="00817E4B" w:rsidRPr="00662B87" w:rsidRDefault="00817E4B"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Содержание обучения в 10 </w:t>
      </w:r>
      <w:r w:rsidR="00662B87" w:rsidRPr="00662B87">
        <w:rPr>
          <w:rFonts w:ascii="Times New Roman" w:eastAsia="Calibri" w:hAnsi="Times New Roman"/>
          <w:b/>
          <w:sz w:val="24"/>
          <w:szCs w:val="28"/>
          <w:lang w:eastAsia="en-US"/>
        </w:rPr>
        <w:t>классе</w:t>
      </w:r>
    </w:p>
    <w:p w14:paraId="62961706" w14:textId="77777777" w:rsidR="00662B87" w:rsidRPr="00817E4B"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40D2B82F" w14:textId="798EC73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Биология как наука.</w:t>
      </w:r>
    </w:p>
    <w:p w14:paraId="6EF0B4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233EBDA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38FFA76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2C724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Ч. Дарвин, Г. Мендель, Н.К. Кольцов, Дж. Уотсон и Ф. Крик.</w:t>
      </w:r>
    </w:p>
    <w:p w14:paraId="6CCBECB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«Методы познания живой природы».</w:t>
      </w:r>
    </w:p>
    <w:p w14:paraId="664500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04037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«Использование различных методов при изучении биологических объектов».</w:t>
      </w:r>
    </w:p>
    <w:p w14:paraId="3AAE0D56" w14:textId="5B15A41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Живые системы и их организация.</w:t>
      </w:r>
    </w:p>
    <w:p w14:paraId="4242635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Живые системы (биосистемы) как предмет изучения биологии. Отличие живых систем от неорганической природы.</w:t>
      </w:r>
    </w:p>
    <w:p w14:paraId="07EA44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414042D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9520A5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«Основные признаки жизни», «Уровни организации живой природы».</w:t>
      </w:r>
    </w:p>
    <w:p w14:paraId="3B62FD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модель молекулы ДНК.</w:t>
      </w:r>
    </w:p>
    <w:p w14:paraId="5FA4E2AE" w14:textId="2B8777A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Химический состав и строение клетки.</w:t>
      </w:r>
    </w:p>
    <w:p w14:paraId="539927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Химический состав клетки. Химические элементы: макроэлементы, микроэлементы. Вода и минеральные вещества.</w:t>
      </w:r>
    </w:p>
    <w:p w14:paraId="359597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Функции воды и минеральных веществ в клетке. Поддержание осмотического баланса.</w:t>
      </w:r>
    </w:p>
    <w:p w14:paraId="46CF07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0F5C1F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C2818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0934FB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sidRPr="00817E4B">
        <w:rPr>
          <w:rFonts w:ascii="Times New Roman" w:eastAsia="Calibri" w:hAnsi="Times New Roman"/>
          <w:sz w:val="24"/>
          <w:szCs w:val="28"/>
          <w:lang w:eastAsia="en-US"/>
        </w:rPr>
        <w:lastRenderedPageBreak/>
        <w:t>энергии.</w:t>
      </w:r>
    </w:p>
    <w:p w14:paraId="50978B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D46F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23F78B7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6AADBD4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26441C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1E137D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Ядро – регуляторный центр клетки. Строение ядра: ядерная оболочка, кариоплазма, хроматин, ядрышко. Хромосомы.</w:t>
      </w:r>
    </w:p>
    <w:p w14:paraId="6CC4B0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Транспорт веществ в клетке.</w:t>
      </w:r>
    </w:p>
    <w:p w14:paraId="50BF07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4B7E7D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Левенгук, Р. Гук, Т. Шванн, М. Шлейден, Р. Вирхов, Дж. Уотсон, Ф. Крик, М. Уилкинс, Р. Франклин, К.М. Бэр.</w:t>
      </w:r>
    </w:p>
    <w:p w14:paraId="4EA63F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Диаграммы: «Распределение химических элементов в неживой природе», «Распределение химических элементов в живой природе».</w:t>
      </w:r>
    </w:p>
    <w:p w14:paraId="5AD6BD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B2C98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78E01A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86D89D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«Изучение каталитической активности ферментов (на примере амилазы или каталазы)».</w:t>
      </w:r>
    </w:p>
    <w:p w14:paraId="2D4EC3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41B73AEB" w14:textId="1DF8730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Жизнедеятельность клетки.</w:t>
      </w:r>
    </w:p>
    <w:p w14:paraId="2D5C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40137F1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Типы обмена веществ: автотрофный и гетеротрофный. Роль ферментов  в обмене веществ и превращении энергии в клетке.</w:t>
      </w:r>
    </w:p>
    <w:p w14:paraId="46FE9E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310B8B6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Хемосинтез. Хемосинтезирующие бактерии. Значение хемосинтеза для жизни на Земле.</w:t>
      </w:r>
    </w:p>
    <w:p w14:paraId="22EF8DF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B26024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w:t>
      </w:r>
      <w:r w:rsidRPr="00817E4B">
        <w:rPr>
          <w:rFonts w:ascii="Times New Roman" w:eastAsia="Calibri" w:hAnsi="Times New Roman"/>
          <w:sz w:val="24"/>
          <w:szCs w:val="28"/>
          <w:lang w:eastAsia="en-US"/>
        </w:rPr>
        <w:lastRenderedPageBreak/>
        <w:t>биосинтезе белка.</w:t>
      </w:r>
    </w:p>
    <w:p w14:paraId="5C31B3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79C9F7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41AD5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Н.К. Кольцов, Д.И. Ивановский, К.А. Тимирязев.</w:t>
      </w:r>
    </w:p>
    <w:p w14:paraId="247D7C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7D301E6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«Удвоение ДНК и транскрипция», «Биосинтез белка», «Строение клетки», модель структуры ДНК.</w:t>
      </w:r>
    </w:p>
    <w:p w14:paraId="3A0ADC89" w14:textId="47F05E56"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5. Размножение и индивидуальное развитие организмов.</w:t>
      </w:r>
    </w:p>
    <w:p w14:paraId="4DBB5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7189A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Деление клетки – митоз. Стадии митоза. Процессы, происходящие на разных стадиях митоза. Биологический смысл митоза.</w:t>
      </w:r>
    </w:p>
    <w:p w14:paraId="75E341E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Программируемая гибель клетки – апоптоз.</w:t>
      </w:r>
    </w:p>
    <w:p w14:paraId="2A64FA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7EE77B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Половое размножение, его отличия от бесполого.</w:t>
      </w:r>
    </w:p>
    <w:p w14:paraId="1183DE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AEB710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055B98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260184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Рост и развитие растений. Онтогенез цветкового растения: строение семени, стадии развития.</w:t>
      </w:r>
    </w:p>
    <w:p w14:paraId="2349E9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57CC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EF9529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DE244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C77F2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«Наблюдение митоза в клетках кончика корешка лука на готовых микропрепаратах».</w:t>
      </w:r>
    </w:p>
    <w:p w14:paraId="10919A4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«Изучение строения половых клеток на готовых микропрепаратах».</w:t>
      </w:r>
    </w:p>
    <w:p w14:paraId="3CD8AD60" w14:textId="1395ADFD"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Тема 6. Наследственность и изменчивость организмов.</w:t>
      </w:r>
    </w:p>
    <w:p w14:paraId="5F8000F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4CB1A2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5C620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CE6D80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EF9A0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Хромосомная теория наследственности. Генетические карты.</w:t>
      </w:r>
    </w:p>
    <w:p w14:paraId="399E0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98EC5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8AF52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69052E9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Внеядерная наследственность и изменчивость.</w:t>
      </w:r>
    </w:p>
    <w:p w14:paraId="06D937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628031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0B2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Г. Мендель, Т. Морган, Г. де Фриз, С.С. Четвериков, Н.В. Тимофеев-Ресовский, Н.И. Вавилов.</w:t>
      </w:r>
    </w:p>
    <w:p w14:paraId="401B80B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7A25DF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9ED7E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4720B72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4D1EBE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6. «Изучение модификационной изменчивости, построение вариационного ряда и вариационной кривой».</w:t>
      </w:r>
    </w:p>
    <w:p w14:paraId="2F7316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Лабораторная работа № 7. «Анализ мутаций у дрозофилы на готовых микропрепаратах».</w:t>
      </w:r>
    </w:p>
    <w:p w14:paraId="6D3999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2. «Составление и анализ родословных человека».</w:t>
      </w:r>
    </w:p>
    <w:p w14:paraId="55B550BF" w14:textId="4A19B03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7. Селекция организмов. Основы биотехнологии.</w:t>
      </w:r>
    </w:p>
    <w:p w14:paraId="27E798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AD86D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5BDE52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B1EC39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641DA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Н.И. Вавилов, И.В. Мичурин, Г.Д. Карпеченко, М.Ф. Иванов.</w:t>
      </w:r>
    </w:p>
    <w:p w14:paraId="0778D8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2153EA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4412267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075ACF9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5102A49D" w14:textId="77777777" w:rsidR="00662B87" w:rsidRPr="00662B87"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1D9BED3" w14:textId="738E92C8" w:rsidR="00817E4B" w:rsidRDefault="00662B87" w:rsidP="00662B87">
      <w:pPr>
        <w:widowControl w:val="0"/>
        <w:spacing w:after="200" w:line="240" w:lineRule="auto"/>
        <w:ind w:firstLine="709"/>
        <w:contextualSpacing/>
        <w:jc w:val="center"/>
        <w:rPr>
          <w:rFonts w:ascii="Times New Roman" w:eastAsia="Calibri" w:hAnsi="Times New Roman"/>
          <w:b/>
          <w:sz w:val="24"/>
          <w:szCs w:val="28"/>
          <w:lang w:eastAsia="en-US"/>
        </w:rPr>
      </w:pPr>
      <w:r w:rsidRPr="00662B87">
        <w:rPr>
          <w:rFonts w:ascii="Times New Roman" w:eastAsia="Calibri" w:hAnsi="Times New Roman"/>
          <w:b/>
          <w:sz w:val="24"/>
          <w:szCs w:val="28"/>
          <w:lang w:eastAsia="en-US"/>
        </w:rPr>
        <w:t>Содержание обучения в 11 классе</w:t>
      </w:r>
    </w:p>
    <w:p w14:paraId="3FA20495" w14:textId="77777777" w:rsidR="00270E9D" w:rsidRPr="00817E4B" w:rsidRDefault="00270E9D" w:rsidP="00662B87">
      <w:pPr>
        <w:widowControl w:val="0"/>
        <w:spacing w:after="200" w:line="240" w:lineRule="auto"/>
        <w:ind w:firstLine="709"/>
        <w:contextualSpacing/>
        <w:jc w:val="center"/>
        <w:rPr>
          <w:rFonts w:ascii="Times New Roman" w:eastAsia="Calibri" w:hAnsi="Times New Roman"/>
          <w:b/>
          <w:sz w:val="24"/>
          <w:szCs w:val="28"/>
          <w:lang w:eastAsia="en-US"/>
        </w:rPr>
      </w:pPr>
    </w:p>
    <w:p w14:paraId="49B2AC32" w14:textId="6713CBE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1. Эволюционная биология.</w:t>
      </w:r>
    </w:p>
    <w:p w14:paraId="6684E9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1404B6A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13E049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1E5FB23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844EC2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Синтетическая теория эволюции (СТЭ) и её основные положения.</w:t>
      </w:r>
    </w:p>
    <w:p w14:paraId="67247DE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Микроэволюция. Популяция как единица вида и эволюции.</w:t>
      </w:r>
    </w:p>
    <w:p w14:paraId="7DFE78F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2674174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Естественный отбор – направляющий фактор эволюции. Формы естественного отбора.</w:t>
      </w:r>
    </w:p>
    <w:p w14:paraId="4EAD5CB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Приспособленность организмов как результат эволюции. Примеры приспособлений у организмов. Ароморфозы и идио­адаптации.</w:t>
      </w:r>
    </w:p>
    <w:p w14:paraId="6BCA26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Вид и видообразование. Критерии вида. Основные формы видообразования: географическое, экологическое.</w:t>
      </w:r>
    </w:p>
    <w:p w14:paraId="453116E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Макроэволюция. Формы эволюции: филетическая, дивергентная, конвергентная, параллельная. Необратимость эволюции.</w:t>
      </w:r>
    </w:p>
    <w:p w14:paraId="0748D77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Происхождение от неспециализированных предков. Прогрессирующая специализация. Адаптивная радиация.</w:t>
      </w:r>
    </w:p>
    <w:p w14:paraId="107EBC8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69129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К. Линней, Ж.Б. Ламарк, Ч. Дарвин, В.О. Ковалевский, К.М. Бэр, Э. Геккель, Ф. Мюллер, А.Н. Северцов.</w:t>
      </w:r>
    </w:p>
    <w:p w14:paraId="0A35A0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466689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66AC3F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7910F19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1A11880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1. «Сравнение видов по морфологическому критерию».</w:t>
      </w:r>
    </w:p>
    <w:p w14:paraId="2D9D0BC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2. «Описание приспособленности организма  и её относительного характера».</w:t>
      </w:r>
    </w:p>
    <w:p w14:paraId="7CDA9056" w14:textId="4E98906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2. Возникновение и развитие жизни на Земле.</w:t>
      </w:r>
    </w:p>
    <w:p w14:paraId="67E01D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BD554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620B5F6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Мезозойская эра и её периоды: триасовый, юрский, меловой.</w:t>
      </w:r>
    </w:p>
    <w:p w14:paraId="69579B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Кайнозойская эра и её периоды: палеогеновый, неогеновый, антропогеновый.</w:t>
      </w:r>
    </w:p>
    <w:p w14:paraId="60E626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785F4E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Система органического мира как отражение эволюции. Основные систематические группы организмов.</w:t>
      </w:r>
    </w:p>
    <w:p w14:paraId="7B5043D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5148BC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E75138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1C7C1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w:t>
      </w:r>
      <w:r w:rsidRPr="00817E4B">
        <w:rPr>
          <w:rFonts w:ascii="Times New Roman" w:eastAsia="Calibri" w:hAnsi="Times New Roman"/>
          <w:sz w:val="24"/>
          <w:szCs w:val="28"/>
          <w:lang w:eastAsia="en-US"/>
        </w:rPr>
        <w:lastRenderedPageBreak/>
        <w:t>человеческих рас. Критика расизма.</w:t>
      </w:r>
    </w:p>
    <w:p w14:paraId="5F4799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58D11E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Ф. Реди, Л. Пастер, А.И. Опарин, С. Миллер, Г. Юри, Ч. Дарвин.</w:t>
      </w:r>
    </w:p>
    <w:p w14:paraId="698BF42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92387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3062D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3F124B1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1. «Изучение ископаемых остатков растений  и животных в коллекциях».</w:t>
      </w:r>
    </w:p>
    <w:p w14:paraId="3BD8838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Экскурсия «Эволюция органического мира на Земле» (в естественно-научный или краеведческий музей).</w:t>
      </w:r>
    </w:p>
    <w:p w14:paraId="7C39E23F" w14:textId="4AC5039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3. Организмы и окружающая среда.</w:t>
      </w:r>
    </w:p>
    <w:p w14:paraId="53A98A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2A3E43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Среды обитания организмов: водная, наземно-воздушная, почвенная, внутриорганизменная.</w:t>
      </w:r>
    </w:p>
    <w:p w14:paraId="31B4F5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63114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23DE10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192069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0B6A8FC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Демонстрации: </w:t>
      </w:r>
    </w:p>
    <w:p w14:paraId="121ABBC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 Гумбольдт, К.Ф. Рулье, Э. Геккель.</w:t>
      </w:r>
    </w:p>
    <w:p w14:paraId="26A1BB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5A79A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Лабораторные и практические работы:</w:t>
      </w:r>
    </w:p>
    <w:p w14:paraId="29EA94B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3. «Морфологические особенности растений  из разных мест обитания».</w:t>
      </w:r>
    </w:p>
    <w:p w14:paraId="2758466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Лабораторная работа № 4. «Влияние света на рост и развитие черенков колеуса».</w:t>
      </w:r>
    </w:p>
    <w:p w14:paraId="009215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Практическая работа № 5. «Подсчёт плотности популяций разных видов растений».</w:t>
      </w:r>
    </w:p>
    <w:p w14:paraId="7F58ED91" w14:textId="41565E4F"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Тема 4. Сообщества и экологические системы.</w:t>
      </w:r>
    </w:p>
    <w:p w14:paraId="119EC1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127E7B1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194601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Природные экосистемы. Экосистемы озёр и рек. Экосистема хвойного  или широколиственного леса.</w:t>
      </w:r>
    </w:p>
    <w:p w14:paraId="2DC659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Антропогенные экосистемы. Агроэкосистемы. Урбоэкосистемы. Биологическое и хозяйственное значение агроэкосистем и урбоэкосистем.</w:t>
      </w:r>
    </w:p>
    <w:p w14:paraId="2D5C4FB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Биоразнообразие как фактор устойчивости экосистем. Сохранение биологического разнообразия на Земле.</w:t>
      </w:r>
    </w:p>
    <w:p w14:paraId="4969EAA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F5CE39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Круговороты веществ и биогеохимические циклы элементов (углерода, азота). Зональность биосферы. Основные биомы суши.</w:t>
      </w:r>
    </w:p>
    <w:p w14:paraId="2993CB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Человечество в биосфере Земли. Антропогенные изменения в биосфере. Глобальные экологические проблемы.</w:t>
      </w:r>
    </w:p>
    <w:p w14:paraId="25E68DE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18DDFF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Демонстрации:</w:t>
      </w:r>
    </w:p>
    <w:p w14:paraId="17A765C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Портреты: А.Д. Тенсли, В.Н. Сукачёв, В.И. Вернадский.</w:t>
      </w:r>
    </w:p>
    <w:p w14:paraId="0BF7239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31BF04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7656FCCD" w14:textId="77777777" w:rsidR="00662B87" w:rsidRPr="00662B87" w:rsidRDefault="00662B87" w:rsidP="00662B87">
      <w:pPr>
        <w:widowControl w:val="0"/>
        <w:spacing w:after="0" w:line="240" w:lineRule="auto"/>
        <w:ind w:firstLine="709"/>
        <w:contextualSpacing/>
        <w:jc w:val="center"/>
        <w:rPr>
          <w:rFonts w:ascii="Times New Roman" w:eastAsia="Calibri" w:hAnsi="Times New Roman"/>
          <w:b/>
          <w:sz w:val="24"/>
          <w:szCs w:val="28"/>
          <w:lang w:eastAsia="en-US"/>
        </w:rPr>
      </w:pPr>
    </w:p>
    <w:p w14:paraId="6BF291D8" w14:textId="77777777" w:rsidR="00B70ABA" w:rsidRDefault="00817E4B" w:rsidP="00662B87">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 xml:space="preserve">Планируемые результаты освоения программы по биологии </w:t>
      </w:r>
    </w:p>
    <w:p w14:paraId="01DCB626" w14:textId="3ECD5A71" w:rsidR="00817E4B" w:rsidRPr="00817E4B" w:rsidRDefault="00817E4B" w:rsidP="00B70ABA">
      <w:pPr>
        <w:widowControl w:val="0"/>
        <w:spacing w:after="0" w:line="240" w:lineRule="auto"/>
        <w:ind w:firstLine="709"/>
        <w:contextualSpacing/>
        <w:jc w:val="center"/>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(базовый уровень) на уро</w:t>
      </w:r>
      <w:r w:rsidR="00B70ABA">
        <w:rPr>
          <w:rFonts w:ascii="Times New Roman" w:eastAsia="Calibri" w:hAnsi="Times New Roman"/>
          <w:b/>
          <w:sz w:val="24"/>
          <w:szCs w:val="28"/>
          <w:lang w:eastAsia="en-US"/>
        </w:rPr>
        <w:t>вне среднего общего образования</w:t>
      </w:r>
    </w:p>
    <w:p w14:paraId="59ECBB5A" w14:textId="77777777" w:rsidR="00662B87" w:rsidRPr="00662B87" w:rsidRDefault="00662B87" w:rsidP="00662B87">
      <w:pPr>
        <w:widowControl w:val="0"/>
        <w:spacing w:after="200" w:line="240" w:lineRule="auto"/>
        <w:ind w:firstLine="709"/>
        <w:contextualSpacing/>
        <w:jc w:val="both"/>
        <w:rPr>
          <w:rFonts w:ascii="Times New Roman" w:eastAsia="Calibri" w:hAnsi="Times New Roman"/>
          <w:sz w:val="24"/>
          <w:szCs w:val="28"/>
          <w:lang w:eastAsia="en-US"/>
        </w:rPr>
      </w:pPr>
    </w:p>
    <w:p w14:paraId="0B447CB1" w14:textId="010FE5BA"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5D703E36" w14:textId="2F50CFB1"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60F7905" w14:textId="734F9722"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AA29674" w14:textId="5D3F289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w:t>
      </w:r>
      <w:r w:rsidRPr="00817E4B">
        <w:rPr>
          <w:rFonts w:ascii="Times New Roman" w:eastAsia="Calibri" w:hAnsi="Times New Roman"/>
          <w:sz w:val="24"/>
          <w:szCs w:val="28"/>
          <w:lang w:eastAsia="en-US"/>
        </w:rPr>
        <w:lastRenderedPageBreak/>
        <w:t>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A72874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bCs/>
          <w:position w:val="1"/>
          <w:sz w:val="24"/>
          <w:szCs w:val="28"/>
          <w:lang w:eastAsia="en-US"/>
        </w:rPr>
        <w:t>1) гражданского воспитания:</w:t>
      </w:r>
    </w:p>
    <w:p w14:paraId="36BB9B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5645D9F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своих конституционных прав и обязанностей, уважение закона  и правопорядка;</w:t>
      </w:r>
    </w:p>
    <w:p w14:paraId="50C7DC3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E5894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определять собственную позицию по отношению к явлениям современной жизни и объяснять её;</w:t>
      </w:r>
    </w:p>
    <w:p w14:paraId="475186B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A9F93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CC9970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гуманитарной и волонтёрской деятельности;</w:t>
      </w:r>
    </w:p>
    <w:p w14:paraId="7CB4CE2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патриотического воспитания:</w:t>
      </w:r>
    </w:p>
    <w:p w14:paraId="3F556E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B7872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6D539B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1D13B8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идейная убеждённость, готовность к служению Отечеству и его защите, ответственность за его судьбу;</w:t>
      </w:r>
    </w:p>
    <w:p w14:paraId="188D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духовно-нравственного воспитания:</w:t>
      </w:r>
    </w:p>
    <w:p w14:paraId="10CBCC3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духовных ценностей российского народа;</w:t>
      </w:r>
    </w:p>
    <w:p w14:paraId="75667E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нравственного сознания, этического поведения;</w:t>
      </w:r>
    </w:p>
    <w:p w14:paraId="7810B00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33DABD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личного вклада в построение устойчивого будущего;</w:t>
      </w:r>
    </w:p>
    <w:p w14:paraId="5FF588C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8E27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4) эстетического воспитания:</w:t>
      </w:r>
    </w:p>
    <w:p w14:paraId="0D9972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2C0395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эмоционального воздействия живой природы и её ценности;</w:t>
      </w:r>
    </w:p>
    <w:p w14:paraId="3363CA3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самовыражению в разных видах искусства, стремление проявлять качества творческой личности;</w:t>
      </w:r>
    </w:p>
    <w:p w14:paraId="165282F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5) физического воспитания:</w:t>
      </w:r>
    </w:p>
    <w:p w14:paraId="7678154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77D517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4FF6A4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последствий и неприятие вредных привычек (употребления алкоголя, наркотиков, курения);</w:t>
      </w:r>
    </w:p>
    <w:p w14:paraId="159D901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6) трудового воспитания:</w:t>
      </w:r>
    </w:p>
    <w:p w14:paraId="58ADC22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готовность к труду, осознание ценности мастерства, трудолюбие;</w:t>
      </w:r>
    </w:p>
    <w:p w14:paraId="1CFF5A4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0B36D0B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F12F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4FB3799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7) экологического воспитания:</w:t>
      </w:r>
    </w:p>
    <w:p w14:paraId="334CC8D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экологически целесообразное отношение к природе как источнику жизни  на Земле, основе её существования;</w:t>
      </w:r>
    </w:p>
    <w:p w14:paraId="23C2777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66CE38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глобального характера экологических проблем и путей их решения;</w:t>
      </w:r>
    </w:p>
    <w:p w14:paraId="4A614B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11953E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582D7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27869C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8) ценности научного познания:</w:t>
      </w:r>
    </w:p>
    <w:p w14:paraId="7223B7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F53158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совершенствование языковой и читательской культуры как средства взаимодействия между людьми и познания мира;</w:t>
      </w:r>
    </w:p>
    <w:p w14:paraId="116D923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38F2E5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6F151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2CB387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943469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способность самостоятельно использовать биологические знания для решения проблем в реальных жизненных ситуациях;</w:t>
      </w:r>
    </w:p>
    <w:p w14:paraId="74F6E7C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3F2621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34EB4FA0" w14:textId="131C2854"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w:t>
      </w:r>
      <w:r w:rsidRPr="00817E4B">
        <w:rPr>
          <w:rFonts w:ascii="Times New Roman" w:eastAsia="Calibri" w:hAnsi="Times New Roman"/>
          <w:sz w:val="24"/>
          <w:szCs w:val="28"/>
          <w:lang w:eastAsia="en-US"/>
        </w:rPr>
        <w:lastRenderedPageBreak/>
        <w:t>эмоциональный интеллект, предполагающий сформированность:</w:t>
      </w:r>
    </w:p>
    <w:p w14:paraId="425A6FA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27A8BA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4B3B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B42675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2D843B9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44EF03C5" w14:textId="63495D79"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0707655" w14:textId="14A9DE7E"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Метапредметные результаты освоения программы среднего общего образования </w:t>
      </w:r>
      <w:r w:rsidR="00662B87" w:rsidRPr="00662B87">
        <w:rPr>
          <w:rFonts w:ascii="Times New Roman" w:eastAsia="Calibri" w:hAnsi="Times New Roman"/>
          <w:sz w:val="24"/>
          <w:szCs w:val="28"/>
          <w:lang w:eastAsia="en-US"/>
        </w:rPr>
        <w:t>отражают</w:t>
      </w:r>
      <w:r w:rsidRPr="00817E4B">
        <w:rPr>
          <w:rFonts w:ascii="Times New Roman" w:eastAsia="Calibri" w:hAnsi="Times New Roman"/>
          <w:sz w:val="24"/>
          <w:szCs w:val="28"/>
          <w:lang w:eastAsia="en-US"/>
        </w:rPr>
        <w:t xml:space="preserve">: </w:t>
      </w:r>
    </w:p>
    <w:p w14:paraId="15786596" w14:textId="7A85DF60"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Овладение универсальными учебными познавательными действиями:</w:t>
      </w:r>
    </w:p>
    <w:p w14:paraId="46DDE2A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1) базовые логические действия:</w:t>
      </w:r>
    </w:p>
    <w:p w14:paraId="494C7B6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формулировать и актуализировать проблему, рассматривать её всесторонне;</w:t>
      </w:r>
    </w:p>
    <w:p w14:paraId="1627FA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B7B0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1FF658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понятия для объяснения фактов и явлений живой природы;</w:t>
      </w:r>
    </w:p>
    <w:p w14:paraId="48A44F0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6278160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3F218F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разрабатывать план решения проблемы с учётом анализа имеющихся материальных и нематериальных ресурсов;</w:t>
      </w:r>
    </w:p>
    <w:p w14:paraId="69B53A7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6891971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координировать и выполнять работу в условиях реального, виртуального  и комбинированного взаимодействия;</w:t>
      </w:r>
    </w:p>
    <w:p w14:paraId="345D2F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креативное мышление при решении жизненных проблем;</w:t>
      </w:r>
    </w:p>
    <w:p w14:paraId="7601C5BD"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Calibri" w:hAnsi="Times New Roman"/>
          <w:sz w:val="24"/>
          <w:szCs w:val="28"/>
          <w:lang w:eastAsia="en-US"/>
        </w:rPr>
        <w:t>2)</w:t>
      </w:r>
      <w:r w:rsidRPr="00817E4B">
        <w:rPr>
          <w:rFonts w:ascii="Times New Roman" w:eastAsia="SchoolBookSanPin" w:hAnsi="Times New Roman"/>
          <w:sz w:val="24"/>
          <w:szCs w:val="28"/>
          <w:lang w:eastAsia="en-US"/>
        </w:rPr>
        <w:t xml:space="preserve"> базовые исследовательские действия:</w:t>
      </w:r>
    </w:p>
    <w:p w14:paraId="3D0BD4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09D2E2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A3E577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формировать научный тип мышления, владеть научной терминологией, ключевыми понятиями и методами;</w:t>
      </w:r>
    </w:p>
    <w:p w14:paraId="44AE3C2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6B45BE5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DA3EF3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1CE22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оценивать приобретённый опыт;</w:t>
      </w:r>
    </w:p>
    <w:p w14:paraId="001BDB0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целенаправленный поиск переноса средств и способов действия в профессиональную среду;</w:t>
      </w:r>
    </w:p>
    <w:p w14:paraId="47AEDA4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переносить знания в познавательную и практическую области жизнедеятельности;</w:t>
      </w:r>
    </w:p>
    <w:p w14:paraId="19F9F41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уметь интегрировать знания из разных предметных областей;</w:t>
      </w:r>
    </w:p>
    <w:p w14:paraId="251549E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3CC1FEC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w:t>
      </w:r>
      <w:r w:rsidRPr="00817E4B">
        <w:rPr>
          <w:rFonts w:ascii="Times New Roman" w:eastAsia="SchoolBookSanPin" w:hAnsi="Times New Roman"/>
          <w:sz w:val="24"/>
          <w:szCs w:val="28"/>
          <w:lang w:eastAsia="en-US"/>
        </w:rPr>
        <w:t xml:space="preserve"> работа с информацией:</w:t>
      </w:r>
    </w:p>
    <w:p w14:paraId="795932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6DFCCA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15F6B5C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34A8F9D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5185D02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158F253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2F944A10" w14:textId="5828F0DE"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коммуникативными действиями:</w:t>
      </w:r>
    </w:p>
    <w:p w14:paraId="66EA046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SchoolBookSanPin" w:hAnsi="Times New Roman"/>
          <w:sz w:val="24"/>
          <w:szCs w:val="28"/>
          <w:lang w:eastAsia="en-US"/>
        </w:rPr>
        <w:t>1) общение:</w:t>
      </w:r>
    </w:p>
    <w:p w14:paraId="3AB8C7C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DD4F2A3"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6D2CC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05BDF2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0F8BD31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совместная деятельность:</w:t>
      </w:r>
    </w:p>
    <w:p w14:paraId="022E45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iCs/>
          <w:sz w:val="24"/>
          <w:szCs w:val="28"/>
          <w:lang w:eastAsia="en-US"/>
        </w:rPr>
      </w:pPr>
      <w:r w:rsidRPr="00817E4B">
        <w:rPr>
          <w:rFonts w:ascii="Times New Roman" w:eastAsia="Calibri" w:hAnsi="Times New Roman"/>
          <w:sz w:val="24"/>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426091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0237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817E4B">
        <w:rPr>
          <w:rFonts w:ascii="Times New Roman" w:eastAsia="Calibri" w:hAnsi="Times New Roman"/>
          <w:sz w:val="24"/>
          <w:szCs w:val="28"/>
          <w:lang w:eastAsia="en-US"/>
        </w:rPr>
        <w:lastRenderedPageBreak/>
        <w:t xml:space="preserve">обсуждать результаты совместной работы; </w:t>
      </w:r>
    </w:p>
    <w:p w14:paraId="2FFF80D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оценивать качество своего вклада и каждого участника команды в общий результат по разработанным критериям; </w:t>
      </w:r>
    </w:p>
    <w:p w14:paraId="77FD7D3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предлагать новые проекты, оценивать идеи с позиции новизны, оригинальности, практической значимости; </w:t>
      </w:r>
    </w:p>
    <w:p w14:paraId="52BA573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51AFB7F5" w14:textId="7B39FA4B"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Овладение универсальными регулятивными действиями:</w:t>
      </w:r>
    </w:p>
    <w:p w14:paraId="5D3124F1" w14:textId="77777777" w:rsidR="00817E4B" w:rsidRPr="00817E4B" w:rsidRDefault="00817E4B" w:rsidP="00662B87">
      <w:pPr>
        <w:widowControl w:val="0"/>
        <w:spacing w:after="200" w:line="240" w:lineRule="auto"/>
        <w:ind w:firstLine="709"/>
        <w:contextualSpacing/>
        <w:jc w:val="both"/>
        <w:rPr>
          <w:rFonts w:ascii="Times New Roman" w:eastAsia="SchoolBookSanPin" w:hAnsi="Times New Roman"/>
          <w:sz w:val="24"/>
          <w:szCs w:val="28"/>
          <w:lang w:eastAsia="en-US"/>
        </w:rPr>
      </w:pPr>
      <w:r w:rsidRPr="00817E4B">
        <w:rPr>
          <w:rFonts w:ascii="Times New Roman" w:eastAsia="SchoolBookSanPin" w:hAnsi="Times New Roman"/>
          <w:sz w:val="24"/>
          <w:szCs w:val="28"/>
          <w:lang w:eastAsia="en-US"/>
        </w:rPr>
        <w:t xml:space="preserve">1) самоорганизация: </w:t>
      </w:r>
    </w:p>
    <w:p w14:paraId="416323D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использовать биологические знания для выявления проблем и их решения  в жизненных и учебных ситуациях;</w:t>
      </w:r>
    </w:p>
    <w:p w14:paraId="1361E2D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D482AB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9CB6A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B1819A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w:t>
      </w:r>
    </w:p>
    <w:p w14:paraId="769C241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расширять рамки учебного предмета на основе личных предпочтений;</w:t>
      </w:r>
    </w:p>
    <w:p w14:paraId="5F21175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делать осознанный выбор, аргументировать его, брать ответственность  за решение;</w:t>
      </w:r>
    </w:p>
    <w:p w14:paraId="138A2D9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приобретённый опыт;</w:t>
      </w:r>
    </w:p>
    <w:p w14:paraId="3704D04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EB7116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2) самоконтроль:</w:t>
      </w:r>
    </w:p>
    <w:p w14:paraId="60228B0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283D899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BD4B9E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оценивать риски и своевременно принимать решения по их снижению;</w:t>
      </w:r>
    </w:p>
    <w:p w14:paraId="0AECAE6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34EB9D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3) принятия себя и других</w:t>
      </w:r>
    </w:p>
    <w:p w14:paraId="4DFE84C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себя, понимая свои недостатки и достоинства;</w:t>
      </w:r>
    </w:p>
    <w:p w14:paraId="38390FDA"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принимать мотивы и аргументы других при анализе результатов деятельности;</w:t>
      </w:r>
    </w:p>
    <w:p w14:paraId="0021E934"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признавать своё право и право других на ошибку;</w:t>
      </w:r>
    </w:p>
    <w:p w14:paraId="2FFC1C8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развивать способность понимать мир с позиции другого человека.</w:t>
      </w:r>
    </w:p>
    <w:p w14:paraId="75E00A96" w14:textId="14F837DC"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F032204" w14:textId="532CB77F"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 освоения учебного предмета «Биология» в 10 кл</w:t>
      </w:r>
      <w:r w:rsidR="00662B87" w:rsidRPr="00662B87">
        <w:rPr>
          <w:rFonts w:ascii="Times New Roman" w:eastAsia="Calibri" w:hAnsi="Times New Roman"/>
          <w:b/>
          <w:sz w:val="24"/>
          <w:szCs w:val="28"/>
          <w:lang w:eastAsia="en-US"/>
        </w:rPr>
        <w:t>а</w:t>
      </w:r>
      <w:r w:rsidRPr="00817E4B">
        <w:rPr>
          <w:rFonts w:ascii="Times New Roman" w:eastAsia="Calibri" w:hAnsi="Times New Roman"/>
          <w:b/>
          <w:sz w:val="24"/>
          <w:szCs w:val="28"/>
          <w:lang w:eastAsia="en-US"/>
        </w:rPr>
        <w:t xml:space="preserve">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263CC14E"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03D09C9D"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7514ED4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lastRenderedPageBreak/>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3EDEB59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00EA7AE5"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3E79466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D8EEBDB"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EFB215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033A5528"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6FE19780"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3C7DFDA4" w14:textId="0B82B2FA" w:rsidR="00817E4B" w:rsidRPr="00817E4B" w:rsidRDefault="00817E4B" w:rsidP="00662B87">
      <w:pPr>
        <w:widowControl w:val="0"/>
        <w:spacing w:after="200" w:line="240" w:lineRule="auto"/>
        <w:ind w:firstLine="709"/>
        <w:contextualSpacing/>
        <w:jc w:val="both"/>
        <w:rPr>
          <w:rFonts w:ascii="Times New Roman" w:eastAsia="Calibri" w:hAnsi="Times New Roman"/>
          <w:b/>
          <w:sz w:val="24"/>
          <w:szCs w:val="28"/>
          <w:lang w:eastAsia="en-US"/>
        </w:rPr>
      </w:pPr>
      <w:r w:rsidRPr="00817E4B">
        <w:rPr>
          <w:rFonts w:ascii="Times New Roman" w:eastAsia="Calibri" w:hAnsi="Times New Roman"/>
          <w:b/>
          <w:sz w:val="24"/>
          <w:szCs w:val="28"/>
          <w:lang w:eastAsia="en-US"/>
        </w:rPr>
        <w:t>Предметные результаты</w:t>
      </w:r>
      <w:r w:rsidRPr="00817E4B">
        <w:rPr>
          <w:rFonts w:ascii="Times New Roman" w:eastAsia="Calibri" w:hAnsi="Times New Roman"/>
          <w:sz w:val="24"/>
          <w:szCs w:val="28"/>
          <w:lang w:eastAsia="en-US"/>
        </w:rPr>
        <w:t xml:space="preserve"> </w:t>
      </w:r>
      <w:r w:rsidRPr="00817E4B">
        <w:rPr>
          <w:rFonts w:ascii="Times New Roman" w:eastAsia="Calibri" w:hAnsi="Times New Roman"/>
          <w:b/>
          <w:sz w:val="24"/>
          <w:szCs w:val="28"/>
          <w:lang w:eastAsia="en-US"/>
        </w:rPr>
        <w:t xml:space="preserve">освоения учебного предмета «Биология»  в 11 классе </w:t>
      </w:r>
      <w:r w:rsidR="00662B87" w:rsidRPr="00662B87">
        <w:rPr>
          <w:rFonts w:ascii="Times New Roman" w:eastAsia="Calibri" w:hAnsi="Times New Roman"/>
          <w:b/>
          <w:sz w:val="24"/>
          <w:szCs w:val="28"/>
          <w:lang w:eastAsia="en-US"/>
        </w:rPr>
        <w:t>отражают</w:t>
      </w:r>
      <w:r w:rsidRPr="00817E4B">
        <w:rPr>
          <w:rFonts w:ascii="Times New Roman" w:eastAsia="Calibri" w:hAnsi="Times New Roman"/>
          <w:b/>
          <w:sz w:val="24"/>
          <w:szCs w:val="28"/>
          <w:lang w:eastAsia="en-US"/>
        </w:rPr>
        <w:t>:</w:t>
      </w:r>
    </w:p>
    <w:p w14:paraId="48785B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4C6CCEF9"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054D01C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764AB2B1"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2AB62A5C"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w:t>
      </w:r>
      <w:r w:rsidRPr="00817E4B">
        <w:rPr>
          <w:rFonts w:ascii="Times New Roman" w:eastAsia="Calibri" w:hAnsi="Times New Roman"/>
          <w:sz w:val="24"/>
          <w:szCs w:val="28"/>
          <w:lang w:eastAsia="en-US"/>
        </w:rPr>
        <w:lastRenderedPageBreak/>
        <w:t>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983E137"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4363D3FF"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67C8AF62"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18FD22F6" w14:textId="77777777" w:rsidR="00817E4B" w:rsidRPr="00817E4B" w:rsidRDefault="00817E4B" w:rsidP="00662B87">
      <w:pPr>
        <w:widowControl w:val="0"/>
        <w:spacing w:after="200" w:line="240" w:lineRule="auto"/>
        <w:ind w:firstLine="709"/>
        <w:contextualSpacing/>
        <w:jc w:val="both"/>
        <w:rPr>
          <w:rFonts w:ascii="Times New Roman" w:eastAsia="Calibri" w:hAnsi="Times New Roman"/>
          <w:sz w:val="24"/>
          <w:szCs w:val="28"/>
          <w:lang w:eastAsia="en-US"/>
        </w:rPr>
      </w:pPr>
      <w:r w:rsidRPr="00817E4B">
        <w:rPr>
          <w:rFonts w:ascii="Times New Roman" w:eastAsia="Calibri" w:hAnsi="Times New Roman"/>
          <w:sz w:val="24"/>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2330179" w14:textId="77777777" w:rsidR="00817E4B" w:rsidRPr="00817E4B" w:rsidRDefault="00817E4B" w:rsidP="00662B87">
      <w:pPr>
        <w:widowControl w:val="0"/>
        <w:spacing w:after="0" w:line="240" w:lineRule="auto"/>
        <w:ind w:firstLine="709"/>
        <w:jc w:val="both"/>
        <w:rPr>
          <w:rFonts w:eastAsia="Calibri"/>
          <w:sz w:val="20"/>
          <w:lang w:eastAsia="en-US"/>
        </w:rPr>
      </w:pPr>
      <w:r w:rsidRPr="00817E4B">
        <w:rPr>
          <w:rFonts w:ascii="Times New Roman" w:eastAsia="Calibri" w:hAnsi="Times New Roman"/>
          <w:sz w:val="24"/>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52D873B" w14:textId="1795AAFD" w:rsidR="00270E9D" w:rsidRDefault="00270E9D" w:rsidP="00AA3731">
      <w:pPr>
        <w:pStyle w:val="aa"/>
        <w:tabs>
          <w:tab w:val="left" w:pos="3060"/>
        </w:tabs>
        <w:spacing w:line="276" w:lineRule="auto"/>
        <w:jc w:val="both"/>
        <w:rPr>
          <w:rFonts w:ascii="Times New Roman" w:hAnsi="Times New Roman"/>
          <w:sz w:val="24"/>
          <w:szCs w:val="24"/>
        </w:rPr>
      </w:pPr>
    </w:p>
    <w:p w14:paraId="747681C1" w14:textId="77777777" w:rsidR="000538CB" w:rsidRDefault="000538CB" w:rsidP="00817E4B">
      <w:pPr>
        <w:spacing w:after="0" w:line="240" w:lineRule="auto"/>
        <w:ind w:left="720"/>
        <w:contextualSpacing/>
        <w:jc w:val="center"/>
        <w:rPr>
          <w:rFonts w:ascii="Times New Roman" w:eastAsia="Calibri" w:hAnsi="Times New Roman"/>
          <w:b/>
          <w:sz w:val="24"/>
          <w:szCs w:val="24"/>
          <w:lang w:eastAsia="en-US"/>
        </w:rPr>
      </w:pPr>
    </w:p>
    <w:p w14:paraId="5C487780" w14:textId="4B180B4E" w:rsidR="00817E4B" w:rsidRPr="00817E4B" w:rsidRDefault="00817E4B" w:rsidP="00817E4B">
      <w:pPr>
        <w:spacing w:after="0" w:line="240" w:lineRule="auto"/>
        <w:ind w:left="720"/>
        <w:contextualSpacing/>
        <w:jc w:val="center"/>
        <w:rPr>
          <w:rFonts w:ascii="Times New Roman" w:eastAsia="Calibri" w:hAnsi="Times New Roman"/>
          <w:b/>
          <w:sz w:val="24"/>
          <w:szCs w:val="24"/>
          <w:lang w:eastAsia="en-US"/>
        </w:rPr>
      </w:pPr>
      <w:r w:rsidRPr="00817E4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817E4B">
        <w:rPr>
          <w:rFonts w:ascii="Times New Roman" w:eastAsia="Calibri" w:hAnsi="Times New Roman"/>
          <w:b/>
          <w:sz w:val="24"/>
          <w:szCs w:val="24"/>
          <w:lang w:eastAsia="en-US"/>
        </w:rPr>
        <w:t>»</w:t>
      </w:r>
    </w:p>
    <w:p w14:paraId="09A3B9EF" w14:textId="1CFD43C3" w:rsid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2CC11223" w14:textId="6D599BF4" w:rsidR="00817E4B" w:rsidRPr="00817E4B" w:rsidRDefault="00817E4B" w:rsidP="00817E4B">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17E4B">
        <w:rPr>
          <w:rFonts w:ascii="Times New Roman" w:eastAsia="SchoolBookSanPin" w:hAnsi="Times New Roman"/>
          <w:b/>
          <w:sz w:val="24"/>
          <w:szCs w:val="24"/>
          <w:lang w:eastAsia="en-US"/>
        </w:rPr>
        <w:t>«рабочей программе учителя»</w:t>
      </w:r>
      <w:r w:rsidRPr="00817E4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F58F8FB" w14:textId="3D28C61B" w:rsidR="00607F1A" w:rsidRPr="00AA3731" w:rsidRDefault="00817E4B" w:rsidP="00AA3731">
      <w:pPr>
        <w:widowControl w:val="0"/>
        <w:spacing w:after="0" w:line="240" w:lineRule="auto"/>
        <w:ind w:firstLine="709"/>
        <w:jc w:val="both"/>
        <w:rPr>
          <w:rFonts w:ascii="Times New Roman" w:eastAsia="SchoolBookSanPin" w:hAnsi="Times New Roman"/>
          <w:sz w:val="24"/>
          <w:szCs w:val="24"/>
          <w:lang w:eastAsia="en-US"/>
        </w:rPr>
      </w:pPr>
      <w:r w:rsidRPr="00817E4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817E4B" w:rsidRPr="00817E4B" w14:paraId="64705D7E" w14:textId="77777777" w:rsidTr="00F20A2F">
        <w:trPr>
          <w:trHeight w:val="575"/>
        </w:trPr>
        <w:tc>
          <w:tcPr>
            <w:tcW w:w="846" w:type="dxa"/>
          </w:tcPr>
          <w:p w14:paraId="3A8DC59F" w14:textId="77777777" w:rsidR="00817E4B" w:rsidRPr="00817E4B" w:rsidRDefault="00817E4B" w:rsidP="00817E4B">
            <w:pPr>
              <w:spacing w:line="237" w:lineRule="auto"/>
              <w:ind w:left="142" w:right="354" w:firstLine="96"/>
              <w:jc w:val="center"/>
              <w:rPr>
                <w:rFonts w:ascii="Times New Roman" w:hAnsi="Times New Roman"/>
                <w:lang w:eastAsia="en-US"/>
              </w:rPr>
            </w:pPr>
            <w:r w:rsidRPr="00817E4B">
              <w:rPr>
                <w:rFonts w:ascii="Times New Roman" w:hAnsi="Times New Roman"/>
                <w:lang w:eastAsia="en-US"/>
              </w:rPr>
              <w:t>№</w:t>
            </w:r>
            <w:r w:rsidRPr="00817E4B">
              <w:rPr>
                <w:rFonts w:ascii="Times New Roman" w:hAnsi="Times New Roman"/>
                <w:spacing w:val="-57"/>
                <w:lang w:eastAsia="en-US"/>
              </w:rPr>
              <w:t xml:space="preserve"> </w:t>
            </w:r>
            <w:r w:rsidRPr="00817E4B">
              <w:rPr>
                <w:rFonts w:ascii="Times New Roman" w:hAnsi="Times New Roman"/>
                <w:lang w:eastAsia="en-US"/>
              </w:rPr>
              <w:t>п/п</w:t>
            </w:r>
          </w:p>
        </w:tc>
        <w:tc>
          <w:tcPr>
            <w:tcW w:w="5970" w:type="dxa"/>
          </w:tcPr>
          <w:p w14:paraId="6BE347E4"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Наименование</w:t>
            </w:r>
            <w:r w:rsidRPr="00817E4B">
              <w:rPr>
                <w:rFonts w:ascii="Times New Roman" w:hAnsi="Times New Roman"/>
                <w:spacing w:val="-2"/>
                <w:lang w:val="ru-RU" w:eastAsia="en-US"/>
              </w:rPr>
              <w:t xml:space="preserve"> </w:t>
            </w:r>
            <w:r w:rsidRPr="00817E4B">
              <w:rPr>
                <w:rFonts w:ascii="Times New Roman" w:hAnsi="Times New Roman"/>
                <w:lang w:val="ru-RU" w:eastAsia="en-US"/>
              </w:rPr>
              <w:t xml:space="preserve">темы </w:t>
            </w:r>
          </w:p>
          <w:p w14:paraId="0949DB96" w14:textId="77777777" w:rsidR="00817E4B" w:rsidRPr="00817E4B" w:rsidRDefault="00817E4B" w:rsidP="00817E4B">
            <w:pPr>
              <w:spacing w:line="273" w:lineRule="exact"/>
              <w:ind w:left="142"/>
              <w:jc w:val="center"/>
              <w:rPr>
                <w:rFonts w:ascii="Times New Roman" w:hAnsi="Times New Roman"/>
                <w:lang w:val="ru-RU" w:eastAsia="en-US"/>
              </w:rPr>
            </w:pPr>
            <w:r w:rsidRPr="00817E4B">
              <w:rPr>
                <w:rFonts w:ascii="Times New Roman" w:hAnsi="Times New Roman"/>
                <w:lang w:val="ru-RU" w:eastAsia="en-US"/>
              </w:rPr>
              <w:t>(с учётом рабочей программы воспитания)</w:t>
            </w:r>
          </w:p>
        </w:tc>
        <w:tc>
          <w:tcPr>
            <w:tcW w:w="2835" w:type="dxa"/>
          </w:tcPr>
          <w:p w14:paraId="7179B061" w14:textId="77777777" w:rsidR="00817E4B" w:rsidRPr="00817E4B" w:rsidRDefault="00817E4B" w:rsidP="00817E4B">
            <w:pPr>
              <w:spacing w:line="237" w:lineRule="auto"/>
              <w:ind w:left="142" w:right="27" w:hanging="72"/>
              <w:jc w:val="center"/>
              <w:rPr>
                <w:rFonts w:ascii="Times New Roman" w:hAnsi="Times New Roman"/>
                <w:lang w:val="ru-RU" w:eastAsia="en-US"/>
              </w:rPr>
            </w:pPr>
            <w:r w:rsidRPr="00817E4B">
              <w:rPr>
                <w:rFonts w:ascii="Times New Roman" w:hAnsi="Times New Roman"/>
                <w:spacing w:val="-1"/>
                <w:lang w:val="ru-RU" w:eastAsia="en-US"/>
              </w:rPr>
              <w:t>Количество часов, отводимых на освоение каждой темы</w:t>
            </w:r>
          </w:p>
        </w:tc>
      </w:tr>
      <w:tr w:rsidR="00607F1A" w:rsidRPr="00817E4B" w14:paraId="16B4E88A" w14:textId="77777777" w:rsidTr="00607F1A">
        <w:trPr>
          <w:trHeight w:val="377"/>
        </w:trPr>
        <w:tc>
          <w:tcPr>
            <w:tcW w:w="9651" w:type="dxa"/>
            <w:gridSpan w:val="3"/>
          </w:tcPr>
          <w:p w14:paraId="2D3CF5F8" w14:textId="044E77A8" w:rsidR="00607F1A" w:rsidRPr="00607F1A" w:rsidRDefault="00607F1A" w:rsidP="00817E4B">
            <w:pPr>
              <w:spacing w:line="237" w:lineRule="auto"/>
              <w:ind w:left="142" w:right="27" w:hanging="72"/>
              <w:jc w:val="center"/>
              <w:rPr>
                <w:rFonts w:ascii="Times New Roman" w:hAnsi="Times New Roman"/>
                <w:b/>
                <w:spacing w:val="-1"/>
                <w:lang w:val="ru-RU" w:eastAsia="en-US"/>
              </w:rPr>
            </w:pPr>
            <w:r w:rsidRPr="00607F1A">
              <w:rPr>
                <w:rFonts w:ascii="Times New Roman" w:hAnsi="Times New Roman"/>
                <w:b/>
                <w:spacing w:val="-1"/>
                <w:lang w:val="ru-RU" w:eastAsia="en-US"/>
              </w:rPr>
              <w:t>10 класс</w:t>
            </w:r>
          </w:p>
        </w:tc>
      </w:tr>
      <w:tr w:rsidR="00817E4B" w:rsidRPr="00817E4B" w14:paraId="3DE2BEB9" w14:textId="77777777" w:rsidTr="00F20A2F">
        <w:trPr>
          <w:trHeight w:val="297"/>
        </w:trPr>
        <w:tc>
          <w:tcPr>
            <w:tcW w:w="846" w:type="dxa"/>
          </w:tcPr>
          <w:p w14:paraId="45BF861C"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t>1.</w:t>
            </w:r>
          </w:p>
        </w:tc>
        <w:tc>
          <w:tcPr>
            <w:tcW w:w="5970" w:type="dxa"/>
          </w:tcPr>
          <w:p w14:paraId="025A02E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119.6.1. Тема 1. Биология как наука.</w:t>
            </w:r>
          </w:p>
          <w:p w14:paraId="522E6CCD"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A10CB3E"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5151E10A"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4D331C77"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Портреты: Ч. Дарвин, Г. Мендель, Н.К. Кольцов, Дж. Уотсон и Ф. Крик.</w:t>
            </w:r>
          </w:p>
          <w:p w14:paraId="3CD7E749"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«Методы познания живой природы».</w:t>
            </w:r>
          </w:p>
          <w:p w14:paraId="41D09E22" w14:textId="77777777" w:rsidR="00607F1A"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5F88CA1E" w14:textId="7B4F442E" w:rsidR="00817E4B" w:rsidRPr="00607F1A" w:rsidRDefault="00607F1A" w:rsidP="004E0C1F">
            <w:pPr>
              <w:spacing w:line="274" w:lineRule="exact"/>
              <w:ind w:left="142" w:right="158"/>
              <w:jc w:val="both"/>
              <w:rPr>
                <w:rFonts w:ascii="Times New Roman" w:hAnsi="Times New Roman"/>
                <w:lang w:val="ru-RU" w:eastAsia="en-US"/>
              </w:rPr>
            </w:pPr>
            <w:r w:rsidRPr="00607F1A">
              <w:rPr>
                <w:rFonts w:ascii="Times New Roman" w:hAnsi="Times New Roman"/>
                <w:lang w:val="ru-RU" w:eastAsia="en-US"/>
              </w:rPr>
              <w:t>Практическая работа № 1. «Использование различных методов при изучении биологических объектов».</w:t>
            </w:r>
          </w:p>
        </w:tc>
        <w:tc>
          <w:tcPr>
            <w:tcW w:w="2835" w:type="dxa"/>
          </w:tcPr>
          <w:p w14:paraId="1DBEDAF6" w14:textId="5846EEEC" w:rsidR="00817E4B" w:rsidRPr="00607F1A" w:rsidRDefault="00607F1A" w:rsidP="00607F1A">
            <w:pPr>
              <w:tabs>
                <w:tab w:val="left" w:pos="687"/>
              </w:tabs>
              <w:spacing w:line="273" w:lineRule="exact"/>
              <w:ind w:left="142"/>
              <w:jc w:val="center"/>
              <w:rPr>
                <w:rFonts w:ascii="Times New Roman" w:hAnsi="Times New Roman"/>
                <w:lang w:val="ru-RU" w:eastAsia="en-US"/>
              </w:rPr>
            </w:pPr>
            <w:r w:rsidRPr="00607F1A">
              <w:rPr>
                <w:rFonts w:ascii="Times New Roman" w:hAnsi="Times New Roman"/>
                <w:i/>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817E4B" w14:paraId="7D4C03BE" w14:textId="77777777" w:rsidTr="00F20A2F">
        <w:trPr>
          <w:trHeight w:val="273"/>
        </w:trPr>
        <w:tc>
          <w:tcPr>
            <w:tcW w:w="846" w:type="dxa"/>
          </w:tcPr>
          <w:p w14:paraId="3EBB9141" w14:textId="77777777" w:rsidR="00817E4B" w:rsidRPr="00817E4B" w:rsidRDefault="00817E4B" w:rsidP="00817E4B">
            <w:pPr>
              <w:spacing w:line="253" w:lineRule="exact"/>
              <w:ind w:left="142"/>
              <w:rPr>
                <w:rFonts w:ascii="Times New Roman" w:hAnsi="Times New Roman"/>
                <w:lang w:eastAsia="en-US"/>
              </w:rPr>
            </w:pPr>
            <w:r w:rsidRPr="00817E4B">
              <w:rPr>
                <w:rFonts w:ascii="Times New Roman" w:hAnsi="Times New Roman"/>
                <w:lang w:eastAsia="en-US"/>
              </w:rPr>
              <w:t>2.</w:t>
            </w:r>
          </w:p>
        </w:tc>
        <w:tc>
          <w:tcPr>
            <w:tcW w:w="5970" w:type="dxa"/>
          </w:tcPr>
          <w:p w14:paraId="58B2D71E"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119.6.2. Тема 2. Живые системы и их организация.</w:t>
            </w:r>
          </w:p>
          <w:p w14:paraId="5FF39049"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Живые системы (биосистемы) как предмет изучения биологии. Отличие живых систем от неорганической природы.</w:t>
            </w:r>
          </w:p>
          <w:p w14:paraId="1DF31A10"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 xml:space="preserve">Свойства биосистем и их разнообразие. Уровни </w:t>
            </w:r>
            <w:r w:rsidRPr="00607F1A">
              <w:rPr>
                <w:rFonts w:ascii="Times New Roman" w:hAnsi="Times New Roman"/>
                <w:lang w:val="ru-RU" w:eastAsia="en-US"/>
              </w:rPr>
              <w:lastRenderedPageBreak/>
              <w:t>организации биосистем: молекулярный, клеточный, тканевый, организменный, популяционно-видовой, экосистемный (биогеоценотический), биосферный.</w:t>
            </w:r>
          </w:p>
          <w:p w14:paraId="123B8D9D"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11B4838C" w14:textId="77777777" w:rsidR="00607F1A" w:rsidRPr="00607F1A" w:rsidRDefault="00607F1A" w:rsidP="004E0C1F">
            <w:pPr>
              <w:spacing w:line="253"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«Основные признаки жизни», «Уровни организации живой природы».</w:t>
            </w:r>
          </w:p>
          <w:p w14:paraId="3CC0407B" w14:textId="55275E96" w:rsidR="00817E4B" w:rsidRPr="00817E4B" w:rsidRDefault="00607F1A" w:rsidP="004E0C1F">
            <w:pPr>
              <w:spacing w:line="253" w:lineRule="exact"/>
              <w:ind w:left="142" w:right="158"/>
              <w:jc w:val="both"/>
              <w:rPr>
                <w:rFonts w:ascii="Times New Roman" w:hAnsi="Times New Roman"/>
                <w:lang w:eastAsia="en-US"/>
              </w:rPr>
            </w:pPr>
            <w:r w:rsidRPr="00607F1A">
              <w:rPr>
                <w:rFonts w:ascii="Times New Roman" w:hAnsi="Times New Roman"/>
                <w:lang w:eastAsia="en-US"/>
              </w:rPr>
              <w:t>Оборудование: модель молекулы ДНК.</w:t>
            </w:r>
          </w:p>
        </w:tc>
        <w:tc>
          <w:tcPr>
            <w:tcW w:w="2835" w:type="dxa"/>
          </w:tcPr>
          <w:p w14:paraId="36768EAB" w14:textId="77777777" w:rsidR="00817E4B" w:rsidRPr="00817E4B" w:rsidRDefault="00817E4B" w:rsidP="00817E4B">
            <w:pPr>
              <w:spacing w:line="253" w:lineRule="exact"/>
              <w:ind w:left="142"/>
              <w:jc w:val="center"/>
              <w:rPr>
                <w:rFonts w:ascii="Times New Roman" w:hAnsi="Times New Roman"/>
                <w:lang w:eastAsia="en-US"/>
              </w:rPr>
            </w:pPr>
          </w:p>
        </w:tc>
      </w:tr>
      <w:tr w:rsidR="00817E4B" w:rsidRPr="00817E4B" w14:paraId="45769947" w14:textId="77777777" w:rsidTr="00F20A2F">
        <w:trPr>
          <w:trHeight w:val="167"/>
        </w:trPr>
        <w:tc>
          <w:tcPr>
            <w:tcW w:w="846" w:type="dxa"/>
          </w:tcPr>
          <w:p w14:paraId="6838971E" w14:textId="77777777" w:rsidR="00817E4B" w:rsidRPr="00817E4B" w:rsidRDefault="00817E4B" w:rsidP="00817E4B">
            <w:pPr>
              <w:spacing w:line="273" w:lineRule="exact"/>
              <w:ind w:left="142"/>
              <w:rPr>
                <w:rFonts w:ascii="Times New Roman" w:hAnsi="Times New Roman"/>
                <w:lang w:eastAsia="en-US"/>
              </w:rPr>
            </w:pPr>
            <w:r w:rsidRPr="00817E4B">
              <w:rPr>
                <w:rFonts w:ascii="Times New Roman" w:hAnsi="Times New Roman"/>
                <w:lang w:eastAsia="en-US"/>
              </w:rPr>
              <w:lastRenderedPageBreak/>
              <w:t>3.</w:t>
            </w:r>
          </w:p>
        </w:tc>
        <w:tc>
          <w:tcPr>
            <w:tcW w:w="5970" w:type="dxa"/>
          </w:tcPr>
          <w:p w14:paraId="758DC9A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119.6.3. Тема 3. Химический состав и строение клетки.</w:t>
            </w:r>
          </w:p>
          <w:p w14:paraId="5B7DCF6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Химический состав клетки. Химические элементы: макроэлементы, микроэлементы. Вода и минеральные вещества.</w:t>
            </w:r>
          </w:p>
          <w:p w14:paraId="048A840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Функции воды и минеральных веществ в клетке. Поддержание осмотического баланса.</w:t>
            </w:r>
          </w:p>
          <w:p w14:paraId="50F8B43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7025DB52"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775BCDF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17F9CCF5"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6538A4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4909BAA0"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54966B7"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3BF6451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1C619B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7D5537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Ядро – регуляторный центр клетки. Строение ядра: ядерная оболочка, кариоплазма, хроматин, ядрышко. Хромосомы.</w:t>
            </w:r>
          </w:p>
          <w:p w14:paraId="2DEF583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lastRenderedPageBreak/>
              <w:t>Транспорт веществ в клетке.</w:t>
            </w:r>
          </w:p>
          <w:p w14:paraId="52171B7A"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5B8602B1"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А. Левенгук, Р. Гук, Т. Шванн, М. Шлейден, Р. Вирхов, Дж. Уотсон, Ф. Крик, М. Уилкинс, Р. Франклин, К.М. Бэр.</w:t>
            </w:r>
          </w:p>
          <w:p w14:paraId="3F22254E"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Диаграммы: «Распределение химических элементов в неживой природе», «Распределение химических элементов в живой природе».</w:t>
            </w:r>
          </w:p>
          <w:p w14:paraId="1BFDF57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BF48D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5D5A8C8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75CD7C2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1. «Изучение каталитической активности ферментов (на примере амилазы или каталазы)».</w:t>
            </w:r>
          </w:p>
          <w:p w14:paraId="5E0A46EB" w14:textId="67206943" w:rsidR="00817E4B"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2835" w:type="dxa"/>
          </w:tcPr>
          <w:p w14:paraId="4B4F8A39" w14:textId="77777777" w:rsidR="00817E4B" w:rsidRPr="00607F1A" w:rsidRDefault="00817E4B" w:rsidP="00817E4B">
            <w:pPr>
              <w:spacing w:line="273" w:lineRule="exact"/>
              <w:ind w:left="142"/>
              <w:jc w:val="center"/>
              <w:rPr>
                <w:rFonts w:ascii="Times New Roman" w:hAnsi="Times New Roman"/>
                <w:lang w:val="ru-RU" w:eastAsia="en-US"/>
              </w:rPr>
            </w:pPr>
          </w:p>
        </w:tc>
      </w:tr>
      <w:tr w:rsidR="00607F1A" w:rsidRPr="00817E4B" w14:paraId="67D89EB0" w14:textId="77777777" w:rsidTr="00F20A2F">
        <w:trPr>
          <w:trHeight w:val="167"/>
        </w:trPr>
        <w:tc>
          <w:tcPr>
            <w:tcW w:w="846" w:type="dxa"/>
          </w:tcPr>
          <w:p w14:paraId="234B5D0E" w14:textId="3DE7AD64"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5E7FB80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119.6.4. Тема 4. Жизнедеятельность клетки.</w:t>
            </w:r>
          </w:p>
          <w:p w14:paraId="64C327E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2DDF8AF6"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Типы обмена веществ: автотрофный и гетеротрофный. Роль ферментов  в обмене веществ и превращении энергии в клетке.</w:t>
            </w:r>
          </w:p>
          <w:p w14:paraId="73E2CD5D"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ED6C5C"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Хемосинтез. Хемосинтезирующие бактерии. Значение хемосинтеза для жизни на Земле.</w:t>
            </w:r>
          </w:p>
          <w:p w14:paraId="5562DDC3"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4CE26199"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23C709A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 xml:space="preserve">Неклеточные формы жизни – вирусы. История открытия вирусов (Д.И. Ивановский). Особенности строения и </w:t>
            </w:r>
            <w:r w:rsidRPr="00607F1A">
              <w:rPr>
                <w:rFonts w:ascii="Times New Roman" w:hAnsi="Times New Roman"/>
                <w:lang w:val="ru-RU" w:eastAsia="en-US"/>
              </w:rPr>
              <w:lastRenderedPageBreak/>
              <w:t>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25CAABDB"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Демонстрации:</w:t>
            </w:r>
          </w:p>
          <w:p w14:paraId="6B2FB604"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Портреты: Н.К. Кольцов, Д.И. Ивановский, К.А. Тимирязев.</w:t>
            </w:r>
          </w:p>
          <w:p w14:paraId="20669FE8" w14:textId="77777777"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D3D9DF5" w14:textId="1C1142DA" w:rsidR="00607F1A" w:rsidRPr="00607F1A" w:rsidRDefault="00607F1A" w:rsidP="004E0C1F">
            <w:pPr>
              <w:spacing w:before="2" w:line="257" w:lineRule="exact"/>
              <w:ind w:left="142" w:right="15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«Удвоение ДНК и транскрипция», «Биосинтез белка», «Строение клетки», модель структуры ДНК.</w:t>
            </w:r>
          </w:p>
        </w:tc>
        <w:tc>
          <w:tcPr>
            <w:tcW w:w="2835" w:type="dxa"/>
          </w:tcPr>
          <w:p w14:paraId="5FE17880"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29679B73" w14:textId="77777777" w:rsidTr="00F20A2F">
        <w:trPr>
          <w:trHeight w:val="167"/>
        </w:trPr>
        <w:tc>
          <w:tcPr>
            <w:tcW w:w="846" w:type="dxa"/>
          </w:tcPr>
          <w:p w14:paraId="5A43F3DC" w14:textId="58507EE5"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582F1EA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119.6.5. Тема 5. Размножение и индивидуальное развитие организмов.</w:t>
            </w:r>
          </w:p>
          <w:p w14:paraId="22B799E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7898E7D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Деление клетки – митоз. Стадии митоза. Процессы, происходящие на разных стадиях митоза. Биологический смысл митоза.</w:t>
            </w:r>
          </w:p>
          <w:p w14:paraId="1D03460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Программируемая гибель клетки – апоптоз.</w:t>
            </w:r>
          </w:p>
          <w:p w14:paraId="21A143A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42ACDC0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Половое размножение, его отличия от бесполого.</w:t>
            </w:r>
          </w:p>
          <w:p w14:paraId="7C8185CD"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FF70F7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418599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530B84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Рост и развитие растений. Онтогенез цветкового растения: строение семени, стадии развития.</w:t>
            </w:r>
          </w:p>
          <w:p w14:paraId="391AB3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068975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Таблицы и схемы: «Формы размножения </w:t>
            </w:r>
            <w:r w:rsidRPr="00607F1A">
              <w:rPr>
                <w:rFonts w:ascii="Times New Roman" w:hAnsi="Times New Roman"/>
                <w:lang w:val="ru-RU" w:eastAsia="en-US"/>
              </w:rPr>
              <w:lastRenderedPageBreak/>
              <w:t xml:space="preserve">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8315F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5AEE560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4675E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3. «Наблюдение митоза в клетках кончика корешка лука на готовых микропрепаратах».</w:t>
            </w:r>
          </w:p>
          <w:p w14:paraId="7BEF1B3B" w14:textId="0CA7F0A9"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4. «Изучение строения половых клеток на готовых микропрепаратах».</w:t>
            </w:r>
          </w:p>
        </w:tc>
        <w:tc>
          <w:tcPr>
            <w:tcW w:w="2835" w:type="dxa"/>
          </w:tcPr>
          <w:p w14:paraId="1EF49E3F"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49B00447" w14:textId="77777777" w:rsidTr="00F20A2F">
        <w:trPr>
          <w:trHeight w:val="167"/>
        </w:trPr>
        <w:tc>
          <w:tcPr>
            <w:tcW w:w="846" w:type="dxa"/>
          </w:tcPr>
          <w:p w14:paraId="3B30314B" w14:textId="3920CD9F"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EF7BC7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119.6.6. Тема 6. Наследственность и изменчивость организмов.</w:t>
            </w:r>
          </w:p>
          <w:p w14:paraId="010509F4"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95B937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0934C3B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8457BC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2CAB61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Хромосомная теория наследственности. Генетические карты.</w:t>
            </w:r>
          </w:p>
          <w:p w14:paraId="45C3B46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7FEBEDE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191218F3"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w:t>
            </w:r>
            <w:r w:rsidRPr="00607F1A">
              <w:rPr>
                <w:rFonts w:ascii="Times New Roman" w:hAnsi="Times New Roman"/>
                <w:lang w:val="ru-RU" w:eastAsia="en-US"/>
              </w:rPr>
              <w:lastRenderedPageBreak/>
              <w:t>хромосомные, геномные. Частота и причины мутаций. Мутагенные факторы. Закон гомологических рядов в наследственной изменчивости Н.И. Вавилова.</w:t>
            </w:r>
          </w:p>
          <w:p w14:paraId="6653E2F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Внеядерная наследственность и изменчивость.</w:t>
            </w:r>
          </w:p>
          <w:p w14:paraId="3B36080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2DEAB2B"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5359540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Г. Мендель, Т. Морган, Г. де Фриз, С.С. Четвериков, Н.В. Тимофеев-Ресовский, Н.И. Вавилов.</w:t>
            </w:r>
          </w:p>
          <w:p w14:paraId="24FA8936"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A6E943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3F38D347"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Лабораторные и практические работы:</w:t>
            </w:r>
          </w:p>
          <w:p w14:paraId="020E27B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7416073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6. «Изучение модификационной изменчивости, построение вариационного ряда и вариационной кривой».</w:t>
            </w:r>
          </w:p>
          <w:p w14:paraId="0C1FDF98"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Лабораторная работа № 7. «Анализ мутаций у дрозофилы на готовых микропрепаратах».</w:t>
            </w:r>
          </w:p>
          <w:p w14:paraId="42DFD22D" w14:textId="3DD17228"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Практическая работа № 2. «Составление и анализ родословных человека».</w:t>
            </w:r>
          </w:p>
        </w:tc>
        <w:tc>
          <w:tcPr>
            <w:tcW w:w="2835" w:type="dxa"/>
          </w:tcPr>
          <w:p w14:paraId="1F8EF093" w14:textId="77777777" w:rsidR="00607F1A" w:rsidRPr="00607F1A" w:rsidRDefault="00607F1A" w:rsidP="00817E4B">
            <w:pPr>
              <w:spacing w:line="273" w:lineRule="exact"/>
              <w:ind w:left="142"/>
              <w:jc w:val="center"/>
              <w:rPr>
                <w:rFonts w:ascii="Times New Roman" w:hAnsi="Times New Roman"/>
                <w:lang w:val="ru-RU" w:eastAsia="en-US"/>
              </w:rPr>
            </w:pPr>
          </w:p>
        </w:tc>
      </w:tr>
      <w:tr w:rsidR="00607F1A" w:rsidRPr="00817E4B" w14:paraId="1BAC88D4" w14:textId="77777777" w:rsidTr="00F20A2F">
        <w:trPr>
          <w:trHeight w:val="167"/>
        </w:trPr>
        <w:tc>
          <w:tcPr>
            <w:tcW w:w="846" w:type="dxa"/>
          </w:tcPr>
          <w:p w14:paraId="0EA39CB9" w14:textId="4A7DAA6D" w:rsidR="00607F1A" w:rsidRPr="00607F1A" w:rsidRDefault="00607F1A" w:rsidP="00817E4B">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506DF999"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119.6.7. Тема 7. Селекция организмов. Основы биотехнологии.</w:t>
            </w:r>
          </w:p>
          <w:p w14:paraId="260D3621"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63E257C5"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 xml:space="preserve">Современные методы селекции. Массовый и </w:t>
            </w:r>
            <w:r w:rsidRPr="00607F1A">
              <w:rPr>
                <w:rFonts w:ascii="Times New Roman" w:hAnsi="Times New Roman"/>
                <w:lang w:val="ru-RU" w:eastAsia="en-US"/>
              </w:rPr>
              <w:lastRenderedPageBreak/>
              <w:t>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7D4DFA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339D78AE"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Демонстрации:</w:t>
            </w:r>
          </w:p>
          <w:p w14:paraId="3B2B6BE0"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Портреты: Н.И. Вавилов, И.В. Мичурин, Г.Д. Карпеченко, М.Ф. Иванов.</w:t>
            </w:r>
          </w:p>
          <w:p w14:paraId="0BD640DA"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3582A1D2" w14:textId="77777777"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6F86B8B9" w14:textId="77777777" w:rsidR="00607F1A" w:rsidRPr="00791CB7" w:rsidRDefault="00607F1A" w:rsidP="004E0C1F">
            <w:pPr>
              <w:spacing w:before="2" w:line="257" w:lineRule="exact"/>
              <w:ind w:left="142" w:right="158" w:firstLine="708"/>
              <w:jc w:val="both"/>
              <w:rPr>
                <w:rFonts w:ascii="Times New Roman" w:hAnsi="Times New Roman"/>
                <w:lang w:val="ru-RU" w:eastAsia="en-US"/>
              </w:rPr>
            </w:pPr>
            <w:r w:rsidRPr="00791CB7">
              <w:rPr>
                <w:rFonts w:ascii="Times New Roman" w:hAnsi="Times New Roman"/>
                <w:lang w:val="ru-RU" w:eastAsia="en-US"/>
              </w:rPr>
              <w:t>Лабораторные и практические работы:</w:t>
            </w:r>
          </w:p>
          <w:p w14:paraId="35C01D1B" w14:textId="1E697D55" w:rsidR="00607F1A" w:rsidRPr="00607F1A" w:rsidRDefault="00607F1A" w:rsidP="004E0C1F">
            <w:pPr>
              <w:spacing w:before="2" w:line="257" w:lineRule="exact"/>
              <w:ind w:left="142" w:right="158" w:firstLine="708"/>
              <w:jc w:val="both"/>
              <w:rPr>
                <w:rFonts w:ascii="Times New Roman" w:hAnsi="Times New Roman"/>
                <w:lang w:val="ru-RU" w:eastAsia="en-US"/>
              </w:rPr>
            </w:pPr>
            <w:r w:rsidRPr="00607F1A">
              <w:rPr>
                <w:rFonts w:ascii="Times New Roman" w:hAnsi="Times New Roman"/>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2835" w:type="dxa"/>
          </w:tcPr>
          <w:p w14:paraId="26295B9E" w14:textId="77777777" w:rsidR="00607F1A" w:rsidRPr="00607F1A" w:rsidRDefault="00607F1A" w:rsidP="00817E4B">
            <w:pPr>
              <w:spacing w:line="273" w:lineRule="exact"/>
              <w:ind w:left="142"/>
              <w:jc w:val="center"/>
              <w:rPr>
                <w:rFonts w:ascii="Times New Roman" w:hAnsi="Times New Roman"/>
                <w:lang w:val="ru-RU" w:eastAsia="en-US"/>
              </w:rPr>
            </w:pPr>
          </w:p>
        </w:tc>
      </w:tr>
    </w:tbl>
    <w:p w14:paraId="36CFAD1D" w14:textId="77777777" w:rsidR="00817E4B" w:rsidRPr="00817E4B" w:rsidRDefault="00817E4B" w:rsidP="00817E4B">
      <w:pPr>
        <w:widowControl w:val="0"/>
        <w:spacing w:after="0" w:line="240" w:lineRule="auto"/>
        <w:jc w:val="both"/>
        <w:rPr>
          <w:rFonts w:ascii="Times New Roman" w:eastAsia="SchoolBookSanPin" w:hAnsi="Times New Roman"/>
          <w:sz w:val="24"/>
          <w:szCs w:val="24"/>
          <w:lang w:eastAsia="en-US"/>
        </w:rPr>
      </w:pPr>
    </w:p>
    <w:p w14:paraId="58311543" w14:textId="77777777" w:rsidR="00817E4B" w:rsidRPr="00330EEE" w:rsidRDefault="00817E4B" w:rsidP="00817E4B">
      <w:pPr>
        <w:widowControl w:val="0"/>
        <w:spacing w:after="0" w:line="240" w:lineRule="auto"/>
        <w:jc w:val="both"/>
        <w:rPr>
          <w:rFonts w:ascii="Times New Roman" w:eastAsia="SchoolBookSanPin" w:hAnsi="Times New Roman"/>
          <w:color w:val="C00000"/>
          <w:sz w:val="24"/>
          <w:szCs w:val="24"/>
          <w:lang w:eastAsia="en-US"/>
        </w:rPr>
      </w:pPr>
    </w:p>
    <w:p w14:paraId="034264EC" w14:textId="558621AD" w:rsidR="004E0C1F" w:rsidRPr="004E0C1F" w:rsidRDefault="004E0C1F"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095"/>
        <w:gridCol w:w="2835"/>
      </w:tblGrid>
      <w:tr w:rsidR="004E0C1F" w:rsidRPr="004E0C1F" w14:paraId="359B130F" w14:textId="77777777" w:rsidTr="00AA3731">
        <w:trPr>
          <w:trHeight w:val="575"/>
        </w:trPr>
        <w:tc>
          <w:tcPr>
            <w:tcW w:w="709" w:type="dxa"/>
          </w:tcPr>
          <w:p w14:paraId="252651A8" w14:textId="77777777" w:rsidR="004E0C1F" w:rsidRPr="004E0C1F" w:rsidRDefault="004E0C1F" w:rsidP="004E0C1F">
            <w:pPr>
              <w:ind w:left="142" w:right="354" w:firstLine="96"/>
              <w:jc w:val="center"/>
              <w:rPr>
                <w:rFonts w:ascii="Times New Roman" w:hAnsi="Times New Roman"/>
                <w:lang w:eastAsia="en-US"/>
              </w:rPr>
            </w:pPr>
            <w:r w:rsidRPr="004E0C1F">
              <w:rPr>
                <w:rFonts w:ascii="Times New Roman" w:hAnsi="Times New Roman"/>
                <w:lang w:eastAsia="en-US"/>
              </w:rPr>
              <w:t>№</w:t>
            </w:r>
            <w:r w:rsidRPr="004E0C1F">
              <w:rPr>
                <w:rFonts w:ascii="Times New Roman" w:hAnsi="Times New Roman"/>
                <w:spacing w:val="-57"/>
                <w:lang w:eastAsia="en-US"/>
              </w:rPr>
              <w:t xml:space="preserve"> </w:t>
            </w:r>
            <w:r w:rsidRPr="004E0C1F">
              <w:rPr>
                <w:rFonts w:ascii="Times New Roman" w:hAnsi="Times New Roman"/>
                <w:lang w:eastAsia="en-US"/>
              </w:rPr>
              <w:t>п/п</w:t>
            </w:r>
          </w:p>
        </w:tc>
        <w:tc>
          <w:tcPr>
            <w:tcW w:w="6095" w:type="dxa"/>
          </w:tcPr>
          <w:p w14:paraId="4A175C0C"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Наименование</w:t>
            </w:r>
            <w:r w:rsidRPr="004E0C1F">
              <w:rPr>
                <w:rFonts w:ascii="Times New Roman" w:hAnsi="Times New Roman"/>
                <w:spacing w:val="-2"/>
                <w:lang w:val="ru-RU" w:eastAsia="en-US"/>
              </w:rPr>
              <w:t xml:space="preserve"> </w:t>
            </w:r>
            <w:r w:rsidRPr="004E0C1F">
              <w:rPr>
                <w:rFonts w:ascii="Times New Roman" w:hAnsi="Times New Roman"/>
                <w:lang w:val="ru-RU" w:eastAsia="en-US"/>
              </w:rPr>
              <w:t xml:space="preserve">темы </w:t>
            </w:r>
          </w:p>
          <w:p w14:paraId="7D3303CF" w14:textId="77777777" w:rsidR="004E0C1F" w:rsidRPr="004E0C1F" w:rsidRDefault="004E0C1F" w:rsidP="004E0C1F">
            <w:pPr>
              <w:ind w:left="142"/>
              <w:jc w:val="center"/>
              <w:rPr>
                <w:rFonts w:ascii="Times New Roman" w:hAnsi="Times New Roman"/>
                <w:lang w:val="ru-RU" w:eastAsia="en-US"/>
              </w:rPr>
            </w:pPr>
            <w:r w:rsidRPr="004E0C1F">
              <w:rPr>
                <w:rFonts w:ascii="Times New Roman" w:hAnsi="Times New Roman"/>
                <w:lang w:val="ru-RU" w:eastAsia="en-US"/>
              </w:rPr>
              <w:t>(с учётом рабочей программы воспитания)</w:t>
            </w:r>
          </w:p>
        </w:tc>
        <w:tc>
          <w:tcPr>
            <w:tcW w:w="2835" w:type="dxa"/>
          </w:tcPr>
          <w:p w14:paraId="29261908" w14:textId="77777777" w:rsidR="004E0C1F" w:rsidRPr="004E0C1F" w:rsidRDefault="004E0C1F" w:rsidP="004E0C1F">
            <w:pPr>
              <w:ind w:left="142" w:right="27" w:hanging="72"/>
              <w:jc w:val="center"/>
              <w:rPr>
                <w:rFonts w:ascii="Times New Roman" w:hAnsi="Times New Roman"/>
                <w:lang w:val="ru-RU" w:eastAsia="en-US"/>
              </w:rPr>
            </w:pPr>
            <w:r w:rsidRPr="004E0C1F">
              <w:rPr>
                <w:rFonts w:ascii="Times New Roman" w:hAnsi="Times New Roman"/>
                <w:spacing w:val="-1"/>
                <w:lang w:val="ru-RU" w:eastAsia="en-US"/>
              </w:rPr>
              <w:t>Количество часов, отводимых на освоение каждой темы</w:t>
            </w:r>
          </w:p>
        </w:tc>
      </w:tr>
      <w:tr w:rsidR="004E0C1F" w:rsidRPr="004E0C1F" w14:paraId="6F23FC44" w14:textId="77777777" w:rsidTr="004E0C1F">
        <w:trPr>
          <w:trHeight w:val="297"/>
        </w:trPr>
        <w:tc>
          <w:tcPr>
            <w:tcW w:w="9639" w:type="dxa"/>
            <w:gridSpan w:val="3"/>
          </w:tcPr>
          <w:p w14:paraId="19370769" w14:textId="11299E0F" w:rsidR="004E0C1F" w:rsidRPr="004E0C1F" w:rsidRDefault="004E0C1F" w:rsidP="004E0C1F">
            <w:pPr>
              <w:ind w:left="142"/>
              <w:jc w:val="center"/>
              <w:rPr>
                <w:rFonts w:ascii="Times New Roman" w:hAnsi="Times New Roman"/>
                <w:b/>
                <w:lang w:eastAsia="en-US"/>
              </w:rPr>
            </w:pPr>
            <w:r w:rsidRPr="004E0C1F">
              <w:rPr>
                <w:rFonts w:ascii="Times New Roman" w:hAnsi="Times New Roman"/>
                <w:b/>
                <w:lang w:eastAsia="en-US"/>
              </w:rPr>
              <w:t>1</w:t>
            </w:r>
            <w:r>
              <w:rPr>
                <w:rFonts w:ascii="Times New Roman" w:hAnsi="Times New Roman"/>
                <w:b/>
                <w:lang w:val="ru-RU" w:eastAsia="en-US"/>
              </w:rPr>
              <w:t>1</w:t>
            </w:r>
            <w:r w:rsidRPr="004E0C1F">
              <w:rPr>
                <w:rFonts w:ascii="Times New Roman" w:hAnsi="Times New Roman"/>
                <w:b/>
                <w:lang w:eastAsia="en-US"/>
              </w:rPr>
              <w:t xml:space="preserve"> класс</w:t>
            </w:r>
          </w:p>
        </w:tc>
      </w:tr>
      <w:tr w:rsidR="004E0C1F" w:rsidRPr="004E0C1F" w14:paraId="1163D659" w14:textId="77777777" w:rsidTr="00AA3731">
        <w:trPr>
          <w:trHeight w:val="2980"/>
        </w:trPr>
        <w:tc>
          <w:tcPr>
            <w:tcW w:w="709" w:type="dxa"/>
          </w:tcPr>
          <w:p w14:paraId="5291B496" w14:textId="77777777" w:rsidR="004E0C1F" w:rsidRPr="004E0C1F" w:rsidRDefault="004E0C1F" w:rsidP="004E0C1F">
            <w:pPr>
              <w:ind w:left="142"/>
              <w:rPr>
                <w:rFonts w:ascii="Times New Roman" w:hAnsi="Times New Roman"/>
                <w:lang w:eastAsia="en-US"/>
              </w:rPr>
            </w:pPr>
            <w:r w:rsidRPr="004E0C1F">
              <w:rPr>
                <w:rFonts w:ascii="Times New Roman" w:hAnsi="Times New Roman"/>
                <w:lang w:eastAsia="en-US"/>
              </w:rPr>
              <w:t>1.</w:t>
            </w:r>
          </w:p>
        </w:tc>
        <w:tc>
          <w:tcPr>
            <w:tcW w:w="6095" w:type="dxa"/>
          </w:tcPr>
          <w:p w14:paraId="62F9EE4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119.7.1. Тема 1. Эволюционная биология.</w:t>
            </w:r>
          </w:p>
          <w:p w14:paraId="2936A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317E4A8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4FE6E2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FD53FE3"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w:t>
            </w:r>
            <w:r w:rsidRPr="004E0C1F">
              <w:rPr>
                <w:rFonts w:ascii="Times New Roman" w:eastAsia="OfficinaSansBoldITC" w:hAnsi="Times New Roman"/>
                <w:szCs w:val="28"/>
                <w:lang w:val="ru-RU" w:eastAsia="en-US"/>
              </w:rPr>
              <w:lastRenderedPageBreak/>
              <w:t>существование, естественный отбор).</w:t>
            </w:r>
          </w:p>
          <w:p w14:paraId="7300C04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Синтетическая теория эволюции (СТЭ) и её основные положения.</w:t>
            </w:r>
          </w:p>
          <w:p w14:paraId="7EDC60D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Микроэволюция. Популяция как единица вида и эволюции.</w:t>
            </w:r>
          </w:p>
          <w:p w14:paraId="677B1E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79538F5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Естественный отбор – направляющий фактор эволюции. Формы естественного отбора.</w:t>
            </w:r>
          </w:p>
          <w:p w14:paraId="15AF9A1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Приспособленность организмов как результат эволюции. Примеры приспособлений у организмов. Ароморфозы и идио­адаптации.</w:t>
            </w:r>
          </w:p>
          <w:p w14:paraId="0CB6F39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Вид и видообразование. Критерии вида. Основные формы видообразования: географическое, экологическое.</w:t>
            </w:r>
          </w:p>
          <w:p w14:paraId="61AAD6A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Макроэволюция. Формы эволюции: филетическая, дивергентная, конвергентная, параллельная. Необратимость эволюции.</w:t>
            </w:r>
          </w:p>
          <w:p w14:paraId="71F9510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Происхождение от неспециализированных предков. Прогрессирующая специализация. Адаптивная радиация.</w:t>
            </w:r>
          </w:p>
          <w:p w14:paraId="04A678A0"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016E480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К. Линней, Ж.Б. Ламарк, Ч. Дарвин, В.О. Ковалевский, К.М. Бэр, Э. Геккель, Ф. Мюллер, А.Н. Северцов.</w:t>
            </w:r>
          </w:p>
          <w:p w14:paraId="7ECCF27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177F214B"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032CF9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6F748F2F"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65A5F6A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1. «Сравнение видов по морфологическому критерию».</w:t>
            </w:r>
          </w:p>
          <w:p w14:paraId="3A5CF385" w14:textId="2AF39FA9" w:rsidR="004E0C1F" w:rsidRPr="004E0C1F" w:rsidRDefault="004E0C1F" w:rsidP="004E0C1F">
            <w:pPr>
              <w:ind w:firstLine="223"/>
              <w:jc w:val="both"/>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Лабораторная работа № 2. «Описание приспособленности организма  и её относительного характера».</w:t>
            </w:r>
          </w:p>
        </w:tc>
        <w:tc>
          <w:tcPr>
            <w:tcW w:w="2835" w:type="dxa"/>
          </w:tcPr>
          <w:p w14:paraId="1AF70412" w14:textId="77777777" w:rsidR="004E0C1F" w:rsidRPr="004E0C1F" w:rsidRDefault="004E0C1F" w:rsidP="004E0C1F">
            <w:pPr>
              <w:jc w:val="center"/>
              <w:rPr>
                <w:rFonts w:ascii="Times New Roman" w:hAnsi="Times New Roman"/>
                <w:i/>
                <w:lang w:val="ru-RU" w:eastAsia="en-US"/>
              </w:rPr>
            </w:pPr>
            <w:r w:rsidRPr="004E0C1F">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4E0C1F" w14:paraId="736B834C" w14:textId="77777777" w:rsidTr="00AA3731">
        <w:trPr>
          <w:trHeight w:val="1408"/>
        </w:trPr>
        <w:tc>
          <w:tcPr>
            <w:tcW w:w="709" w:type="dxa"/>
          </w:tcPr>
          <w:p w14:paraId="105D8F65" w14:textId="4F37A3A8" w:rsidR="004E0C1F" w:rsidRPr="004E0C1F" w:rsidRDefault="004E0C1F" w:rsidP="004E0C1F">
            <w:pPr>
              <w:ind w:left="142"/>
              <w:rPr>
                <w:rFonts w:ascii="Times New Roman" w:hAnsi="Times New Roman"/>
                <w:lang w:val="ru-RU" w:eastAsia="en-US"/>
              </w:rPr>
            </w:pPr>
            <w:r>
              <w:rPr>
                <w:rFonts w:ascii="Times New Roman" w:hAnsi="Times New Roman"/>
                <w:lang w:val="ru-RU" w:eastAsia="en-US"/>
              </w:rPr>
              <w:lastRenderedPageBreak/>
              <w:t>2.</w:t>
            </w:r>
          </w:p>
        </w:tc>
        <w:tc>
          <w:tcPr>
            <w:tcW w:w="6095" w:type="dxa"/>
          </w:tcPr>
          <w:p w14:paraId="595108A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119.7.2. Тема 2. Возникновение и развитие жизни на Земле.</w:t>
            </w:r>
          </w:p>
          <w:p w14:paraId="14C622B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102ED93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 xml:space="preserve">Развитие жизни на Земле по эрам и периодам. Катархей. </w:t>
            </w:r>
            <w:r w:rsidRPr="004E0C1F">
              <w:rPr>
                <w:rFonts w:ascii="Times New Roman" w:eastAsia="OfficinaSansBoldITC" w:hAnsi="Times New Roman"/>
                <w:szCs w:val="28"/>
                <w:lang w:val="ru-RU" w:eastAsia="en-US"/>
              </w:rPr>
              <w:lastRenderedPageBreak/>
              <w:t>Архейская  и протерозойская эры. Палеозойская эра и её периоды: кембрийский, ордовикский, силурийский, девонский, каменноугольный, пермский.</w:t>
            </w:r>
          </w:p>
          <w:p w14:paraId="704EF94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Мезозойская эра и её периоды: триасовый, юрский, меловой.</w:t>
            </w:r>
          </w:p>
          <w:p w14:paraId="20BEEA4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Кайнозойская эра и её периоды: палеогеновый, неогеновый, антропогеновый.</w:t>
            </w:r>
          </w:p>
          <w:p w14:paraId="572E371A"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304B8B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Система органического мира как отражение эволюции. Основные систематические группы организмов.</w:t>
            </w:r>
          </w:p>
          <w:p w14:paraId="072EF6E9"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2FC3057D"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7B652C4"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589218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7C4898C"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Демонстрации:</w:t>
            </w:r>
          </w:p>
          <w:p w14:paraId="49DDC621"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Портреты: Ф. Реди, Л. Пастер, А.И. Опарин, С. Миллер, Г. Юри, Ч. Дарвин.</w:t>
            </w:r>
          </w:p>
          <w:p w14:paraId="5C06CD02"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BF3AA95"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1DE3DC57"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Лабораторные и практические работы:</w:t>
            </w:r>
          </w:p>
          <w:p w14:paraId="4988B0A6" w14:textId="77777777"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Практическая работа № 1. «Изучение ископаемых остатков растений  и животных в коллекциях».</w:t>
            </w:r>
          </w:p>
          <w:p w14:paraId="7052DD52" w14:textId="1BEDAF3E" w:rsidR="004E0C1F" w:rsidRPr="004E0C1F" w:rsidRDefault="004E0C1F" w:rsidP="004E0C1F">
            <w:pPr>
              <w:ind w:firstLine="223"/>
              <w:rPr>
                <w:rFonts w:ascii="Times New Roman" w:eastAsia="OfficinaSansBoldITC" w:hAnsi="Times New Roman"/>
                <w:szCs w:val="28"/>
                <w:lang w:val="ru-RU" w:eastAsia="en-US"/>
              </w:rPr>
            </w:pPr>
            <w:r w:rsidRPr="004E0C1F">
              <w:rPr>
                <w:rFonts w:ascii="Times New Roman" w:eastAsia="OfficinaSansBoldITC" w:hAnsi="Times New Roman"/>
                <w:szCs w:val="28"/>
                <w:lang w:val="ru-RU" w:eastAsia="en-US"/>
              </w:rPr>
              <w:t>Экскурсия «Эволюция органического мира на Земле» (в естественно-научный или краеведческий музей).</w:t>
            </w:r>
          </w:p>
        </w:tc>
        <w:tc>
          <w:tcPr>
            <w:tcW w:w="2835" w:type="dxa"/>
          </w:tcPr>
          <w:p w14:paraId="36018581" w14:textId="77777777" w:rsidR="004E0C1F" w:rsidRPr="004E0C1F" w:rsidRDefault="004E0C1F" w:rsidP="004E0C1F">
            <w:pPr>
              <w:jc w:val="center"/>
              <w:rPr>
                <w:rFonts w:ascii="Times New Roman" w:hAnsi="Times New Roman"/>
                <w:i/>
                <w:lang w:val="ru-RU" w:eastAsia="en-US"/>
              </w:rPr>
            </w:pPr>
          </w:p>
        </w:tc>
      </w:tr>
      <w:tr w:rsidR="004E0C1F" w:rsidRPr="004E0C1F" w14:paraId="1BC0D71F" w14:textId="77777777" w:rsidTr="00AA3731">
        <w:trPr>
          <w:trHeight w:val="2980"/>
        </w:trPr>
        <w:tc>
          <w:tcPr>
            <w:tcW w:w="709" w:type="dxa"/>
          </w:tcPr>
          <w:p w14:paraId="4A1211C5" w14:textId="3F9F5600" w:rsidR="004E0C1F" w:rsidRPr="00950D59" w:rsidRDefault="00950D59" w:rsidP="004E0C1F">
            <w:pPr>
              <w:ind w:left="142"/>
              <w:rPr>
                <w:rFonts w:ascii="Times New Roman" w:hAnsi="Times New Roman"/>
                <w:lang w:val="ru-RU" w:eastAsia="en-US"/>
              </w:rPr>
            </w:pPr>
            <w:r>
              <w:rPr>
                <w:rFonts w:ascii="Times New Roman" w:hAnsi="Times New Roman"/>
                <w:lang w:val="ru-RU" w:eastAsia="en-US"/>
              </w:rPr>
              <w:lastRenderedPageBreak/>
              <w:t>3.</w:t>
            </w:r>
          </w:p>
        </w:tc>
        <w:tc>
          <w:tcPr>
            <w:tcW w:w="6095" w:type="dxa"/>
          </w:tcPr>
          <w:p w14:paraId="08612091"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119.7.3. Тема 3. Организмы и окружающая среда.</w:t>
            </w:r>
          </w:p>
          <w:p w14:paraId="112B1F7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E62C1F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Среды обитания организмов: водная, наземно-воздушная, почвенная, внутриорганизменная.</w:t>
            </w:r>
          </w:p>
          <w:p w14:paraId="6DB8013C"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4714593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2AEE3D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3A67F25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40C9E7C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 xml:space="preserve">Демонстрации: </w:t>
            </w:r>
          </w:p>
          <w:p w14:paraId="1CCD78C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 Гумбольдт, К.Ф. Рулье, Э. Геккель.</w:t>
            </w:r>
          </w:p>
          <w:p w14:paraId="119F9967"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32CCCADA"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Лабораторные и практические работы:</w:t>
            </w:r>
          </w:p>
          <w:p w14:paraId="758EDD2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3. «Морфологические особенности растений  из разных мест обитания».</w:t>
            </w:r>
          </w:p>
          <w:p w14:paraId="04C6A70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Лабораторная работа № 4. «Влияние света на рост и развитие черенков колеуса».</w:t>
            </w:r>
          </w:p>
          <w:p w14:paraId="3240A090" w14:textId="5401FE86" w:rsidR="004E0C1F"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Практическая работа № 5. «Подсчёт плотности популяций разных видов растений».</w:t>
            </w:r>
          </w:p>
        </w:tc>
        <w:tc>
          <w:tcPr>
            <w:tcW w:w="2835" w:type="dxa"/>
          </w:tcPr>
          <w:p w14:paraId="745C80A9" w14:textId="77777777" w:rsidR="004E0C1F" w:rsidRPr="00950D59" w:rsidRDefault="004E0C1F" w:rsidP="004E0C1F">
            <w:pPr>
              <w:jc w:val="center"/>
              <w:rPr>
                <w:rFonts w:ascii="Times New Roman" w:hAnsi="Times New Roman"/>
                <w:i/>
                <w:lang w:val="ru-RU" w:eastAsia="en-US"/>
              </w:rPr>
            </w:pPr>
          </w:p>
        </w:tc>
      </w:tr>
      <w:tr w:rsidR="00950D59" w:rsidRPr="004E0C1F" w14:paraId="6B6806BA" w14:textId="77777777" w:rsidTr="001C51E2">
        <w:trPr>
          <w:trHeight w:val="1693"/>
        </w:trPr>
        <w:tc>
          <w:tcPr>
            <w:tcW w:w="709" w:type="dxa"/>
          </w:tcPr>
          <w:p w14:paraId="31D4CD56" w14:textId="0D589BDE" w:rsidR="00950D59" w:rsidRPr="00950D59" w:rsidRDefault="00950D59" w:rsidP="004E0C1F">
            <w:pPr>
              <w:ind w:left="142"/>
              <w:rPr>
                <w:rFonts w:ascii="Times New Roman" w:hAnsi="Times New Roman"/>
                <w:lang w:val="ru-RU" w:eastAsia="en-US"/>
              </w:rPr>
            </w:pPr>
            <w:r>
              <w:rPr>
                <w:rFonts w:ascii="Times New Roman" w:hAnsi="Times New Roman"/>
                <w:lang w:val="ru-RU" w:eastAsia="en-US"/>
              </w:rPr>
              <w:t>4.</w:t>
            </w:r>
          </w:p>
        </w:tc>
        <w:tc>
          <w:tcPr>
            <w:tcW w:w="6095" w:type="dxa"/>
          </w:tcPr>
          <w:p w14:paraId="656586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119.7.4. Тема 4. Сообщества и экологические системы.</w:t>
            </w:r>
          </w:p>
          <w:p w14:paraId="02EAA5B5"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7EE3D4B6"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056440A9"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Природные экосистемы. Экосистемы озёр и рек. Экосистема хвойного  или широколиственного леса.</w:t>
            </w:r>
          </w:p>
          <w:p w14:paraId="7211453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Антропогенные экосистемы. Агроэкосистемы. Урбоэкосистемы. Биологическое и хозяйственное значение агроэкосистем и урбоэкосистем.</w:t>
            </w:r>
          </w:p>
          <w:p w14:paraId="1B996D88"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Биоразнообразие как фактор устойчивости экосистем. Сохранение биологического разнообразия на Земле.</w:t>
            </w:r>
          </w:p>
          <w:p w14:paraId="680BBB5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251FF17F"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lastRenderedPageBreak/>
              <w:t>Круговороты веществ и биогеохимические циклы элементов (углерода, азота). Зональность биосферы. Основные биомы суши.</w:t>
            </w:r>
          </w:p>
          <w:p w14:paraId="558061A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Человечество в биосфере Земли. Антропогенные изменения в биосфере. Глобальные экологические проблемы.</w:t>
            </w:r>
          </w:p>
          <w:p w14:paraId="392E9583"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B2AA0A0"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Демонстрации:</w:t>
            </w:r>
          </w:p>
          <w:p w14:paraId="3D60F264"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Портреты: А.Д. Тенсли, В.Н. Сукачёв, В.И. Вернадский.</w:t>
            </w:r>
          </w:p>
          <w:p w14:paraId="4B3FBF1E" w14:textId="77777777"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BD6297E" w14:textId="6793C51A" w:rsidR="00950D59" w:rsidRPr="00950D59" w:rsidRDefault="00950D59" w:rsidP="00950D59">
            <w:pPr>
              <w:ind w:firstLine="223"/>
              <w:rPr>
                <w:rFonts w:ascii="Times New Roman" w:eastAsia="OfficinaSansBoldITC" w:hAnsi="Times New Roman"/>
                <w:szCs w:val="28"/>
                <w:lang w:val="ru-RU" w:eastAsia="en-US"/>
              </w:rPr>
            </w:pPr>
            <w:r w:rsidRPr="00950D59">
              <w:rPr>
                <w:rFonts w:ascii="Times New Roman" w:eastAsia="OfficinaSansBoldITC" w:hAnsi="Times New Roman"/>
                <w:szCs w:val="28"/>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2835" w:type="dxa"/>
          </w:tcPr>
          <w:p w14:paraId="7202AB06" w14:textId="77777777" w:rsidR="00950D59" w:rsidRPr="00950D59" w:rsidRDefault="00950D59" w:rsidP="004E0C1F">
            <w:pPr>
              <w:jc w:val="center"/>
              <w:rPr>
                <w:rFonts w:ascii="Times New Roman" w:hAnsi="Times New Roman"/>
                <w:i/>
                <w:lang w:val="ru-RU" w:eastAsia="en-US"/>
              </w:rPr>
            </w:pPr>
          </w:p>
        </w:tc>
      </w:tr>
    </w:tbl>
    <w:p w14:paraId="1AD51637" w14:textId="2E2E665E" w:rsidR="00CA0CC3" w:rsidRDefault="00CA0CC3" w:rsidP="00AA3731">
      <w:pPr>
        <w:pStyle w:val="aa"/>
        <w:spacing w:line="276" w:lineRule="auto"/>
        <w:jc w:val="both"/>
        <w:rPr>
          <w:rFonts w:ascii="Times New Roman" w:hAnsi="Times New Roman"/>
          <w:sz w:val="24"/>
          <w:szCs w:val="24"/>
        </w:rPr>
      </w:pPr>
    </w:p>
    <w:p w14:paraId="5BA4A12D" w14:textId="1372021B" w:rsidR="00817E4B" w:rsidRPr="00143D16" w:rsidRDefault="00817E4B" w:rsidP="001F7652">
      <w:pPr>
        <w:pStyle w:val="aa"/>
        <w:spacing w:line="276" w:lineRule="auto"/>
        <w:ind w:firstLine="709"/>
        <w:jc w:val="both"/>
        <w:rPr>
          <w:rFonts w:ascii="Times New Roman" w:hAnsi="Times New Roman"/>
          <w:szCs w:val="24"/>
        </w:rPr>
      </w:pPr>
    </w:p>
    <w:p w14:paraId="3BB858DC" w14:textId="6F38A40C" w:rsidR="001C51E2" w:rsidRDefault="001C51E2" w:rsidP="001C51E2">
      <w:pPr>
        <w:widowControl w:val="0"/>
        <w:spacing w:after="0" w:line="240" w:lineRule="auto"/>
        <w:ind w:firstLine="709"/>
        <w:contextualSpacing/>
        <w:jc w:val="center"/>
        <w:rPr>
          <w:rFonts w:ascii="Times New Roman" w:eastAsia="Calibri" w:hAnsi="Times New Roman"/>
          <w:b/>
          <w:sz w:val="24"/>
          <w:szCs w:val="28"/>
          <w:lang w:eastAsia="en-US"/>
        </w:rPr>
      </w:pPr>
      <w:r w:rsidRPr="001C51E2">
        <w:rPr>
          <w:rFonts w:ascii="Times New Roman" w:hAnsi="Times New Roman"/>
          <w:b/>
          <w:szCs w:val="24"/>
        </w:rPr>
        <w:t>2.2.2</w:t>
      </w:r>
      <w:r w:rsidR="00212123">
        <w:rPr>
          <w:rFonts w:ascii="Times New Roman" w:hAnsi="Times New Roman"/>
          <w:b/>
          <w:szCs w:val="24"/>
        </w:rPr>
        <w:t>2</w:t>
      </w:r>
      <w:r w:rsidRPr="001C51E2">
        <w:rPr>
          <w:rFonts w:ascii="Times New Roman" w:hAnsi="Times New Roman"/>
          <w:b/>
          <w:szCs w:val="24"/>
        </w:rPr>
        <w:t>.</w:t>
      </w:r>
      <w:r>
        <w:rPr>
          <w:rFonts w:ascii="Times New Roman" w:hAnsi="Times New Roman"/>
          <w:szCs w:val="24"/>
        </w:rPr>
        <w:t xml:space="preserve"> </w:t>
      </w:r>
      <w:r w:rsidR="00143D16" w:rsidRPr="00143D16">
        <w:rPr>
          <w:rFonts w:ascii="Times New Roman" w:eastAsia="Calibri" w:hAnsi="Times New Roman"/>
          <w:b/>
          <w:sz w:val="24"/>
          <w:szCs w:val="28"/>
          <w:lang w:eastAsia="en-US"/>
        </w:rPr>
        <w:t>Р</w:t>
      </w:r>
      <w:r w:rsidR="00F20A2F" w:rsidRPr="00143D16">
        <w:rPr>
          <w:rFonts w:ascii="Times New Roman" w:eastAsia="Calibri" w:hAnsi="Times New Roman"/>
          <w:b/>
          <w:sz w:val="24"/>
          <w:szCs w:val="28"/>
          <w:lang w:eastAsia="en-US"/>
        </w:rPr>
        <w:t>абочая программа по учебному предмету «Б</w:t>
      </w:r>
      <w:r w:rsidR="00143D16" w:rsidRPr="00143D16">
        <w:rPr>
          <w:rFonts w:ascii="Times New Roman" w:eastAsia="Calibri" w:hAnsi="Times New Roman"/>
          <w:b/>
          <w:sz w:val="24"/>
          <w:szCs w:val="28"/>
          <w:lang w:eastAsia="en-US"/>
        </w:rPr>
        <w:t>иология»</w:t>
      </w:r>
    </w:p>
    <w:p w14:paraId="67F64750" w14:textId="64E4E1D3" w:rsidR="00F20A2F" w:rsidRPr="00143D16" w:rsidRDefault="00143D16" w:rsidP="001C51E2">
      <w:pPr>
        <w:widowControl w:val="0"/>
        <w:spacing w:after="0" w:line="240" w:lineRule="auto"/>
        <w:ind w:firstLine="709"/>
        <w:contextualSpacing/>
        <w:jc w:val="center"/>
        <w:rPr>
          <w:rFonts w:ascii="Times New Roman" w:eastAsia="Calibri" w:hAnsi="Times New Roman"/>
          <w:b/>
          <w:sz w:val="24"/>
          <w:szCs w:val="28"/>
          <w:lang w:eastAsia="en-US"/>
        </w:rPr>
      </w:pPr>
      <w:r w:rsidRPr="00143D16">
        <w:rPr>
          <w:rFonts w:ascii="Times New Roman" w:eastAsia="Calibri" w:hAnsi="Times New Roman"/>
          <w:b/>
          <w:sz w:val="24"/>
          <w:szCs w:val="28"/>
          <w:lang w:eastAsia="en-US"/>
        </w:rPr>
        <w:t>(углублённый уровень)</w:t>
      </w:r>
    </w:p>
    <w:p w14:paraId="6E503824" w14:textId="77777777" w:rsidR="001C51E2" w:rsidRDefault="001C51E2" w:rsidP="00143D16">
      <w:pPr>
        <w:widowControl w:val="0"/>
        <w:spacing w:after="0" w:line="240" w:lineRule="auto"/>
        <w:ind w:firstLine="709"/>
        <w:contextualSpacing/>
        <w:jc w:val="both"/>
        <w:rPr>
          <w:rFonts w:ascii="Times New Roman" w:eastAsia="Calibri" w:hAnsi="Times New Roman"/>
          <w:sz w:val="24"/>
          <w:szCs w:val="28"/>
          <w:lang w:eastAsia="en-US"/>
        </w:rPr>
      </w:pPr>
    </w:p>
    <w:p w14:paraId="246D4DFE" w14:textId="77777777" w:rsidR="001C51E2" w:rsidRPr="009C0C03" w:rsidRDefault="00143D16" w:rsidP="001C51E2">
      <w:pPr>
        <w:spacing w:after="0" w:line="240" w:lineRule="auto"/>
        <w:ind w:firstLine="709"/>
        <w:jc w:val="both"/>
        <w:rPr>
          <w:rFonts w:ascii="Times New Roman" w:hAnsi="Times New Roman"/>
          <w:sz w:val="24"/>
          <w:szCs w:val="24"/>
          <w:lang w:eastAsia="en-US"/>
        </w:rPr>
      </w:pPr>
      <w:r>
        <w:rPr>
          <w:rFonts w:ascii="Times New Roman" w:eastAsia="Calibri" w:hAnsi="Times New Roman"/>
          <w:sz w:val="24"/>
          <w:szCs w:val="28"/>
          <w:lang w:eastAsia="en-US"/>
        </w:rPr>
        <w:t>Р</w:t>
      </w:r>
      <w:r w:rsidR="00F20A2F" w:rsidRPr="00143D16">
        <w:rPr>
          <w:rFonts w:ascii="Times New Roman" w:eastAsia="Calibri" w:hAnsi="Times New Roman"/>
          <w:sz w:val="24"/>
          <w:szCs w:val="28"/>
          <w:lang w:eastAsia="en-US"/>
        </w:rPr>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sidR="00AA3731">
        <w:rPr>
          <w:rFonts w:ascii="Times New Roman" w:eastAsia="Calibri" w:hAnsi="Times New Roman"/>
          <w:sz w:val="24"/>
          <w:szCs w:val="28"/>
          <w:lang w:eastAsia="en-US"/>
        </w:rPr>
        <w:t xml:space="preserve"> </w:t>
      </w:r>
      <w:r w:rsidR="001C51E2" w:rsidRPr="009C0C03">
        <w:rPr>
          <w:rFonts w:ascii="Times New Roman" w:eastAsia="Calibri" w:hAnsi="Times New Roman"/>
          <w:sz w:val="24"/>
          <w:szCs w:val="28"/>
          <w:lang w:eastAsia="en-US"/>
        </w:rPr>
        <w:t xml:space="preserve">и </w:t>
      </w:r>
      <w:r w:rsidR="001C51E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1C51E2" w:rsidRPr="001C51E2">
        <w:rPr>
          <w:rFonts w:ascii="Times New Roman" w:hAnsi="Times New Roman"/>
          <w:sz w:val="24"/>
          <w:szCs w:val="24"/>
          <w:lang w:eastAsia="en-US"/>
        </w:rPr>
        <w:t>оответствие с требованием ФГОС С</w:t>
      </w:r>
      <w:r w:rsidR="001C51E2" w:rsidRPr="009C0C03">
        <w:rPr>
          <w:rFonts w:ascii="Times New Roman" w:hAnsi="Times New Roman"/>
          <w:sz w:val="24"/>
          <w:szCs w:val="24"/>
          <w:lang w:eastAsia="en-US"/>
        </w:rPr>
        <w:t xml:space="preserve">ОО. </w:t>
      </w:r>
    </w:p>
    <w:p w14:paraId="1055C4D8" w14:textId="03A7E23E" w:rsidR="001C51E2" w:rsidRPr="001C51E2" w:rsidRDefault="001C51E2" w:rsidP="001C51E2">
      <w:pPr>
        <w:spacing w:after="0" w:line="240" w:lineRule="auto"/>
        <w:ind w:firstLine="709"/>
        <w:jc w:val="both"/>
        <w:rPr>
          <w:rFonts w:ascii="Times New Roman" w:hAnsi="Times New Roman"/>
          <w:sz w:val="24"/>
          <w:szCs w:val="24"/>
          <w:lang w:eastAsia="en-US"/>
        </w:rPr>
      </w:pPr>
      <w:r w:rsidRPr="001C51E2">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биологии </w:t>
      </w:r>
      <w:r w:rsidRPr="001C51E2">
        <w:rPr>
          <w:rFonts w:ascii="Times New Roman" w:hAnsi="Times New Roman"/>
          <w:sz w:val="24"/>
          <w:szCs w:val="24"/>
          <w:lang w:eastAsia="en-US"/>
        </w:rPr>
        <w:t>углубленного уровня.</w:t>
      </w:r>
    </w:p>
    <w:p w14:paraId="5E2C8B9F" w14:textId="738730F0" w:rsidR="00143D16" w:rsidRDefault="00143D16" w:rsidP="00143D16">
      <w:pPr>
        <w:widowControl w:val="0"/>
        <w:spacing w:after="0" w:line="240" w:lineRule="auto"/>
        <w:ind w:firstLine="709"/>
        <w:contextualSpacing/>
        <w:jc w:val="both"/>
        <w:rPr>
          <w:rFonts w:ascii="Times New Roman" w:eastAsia="SchoolBookSanPin" w:hAnsi="Times New Roman"/>
          <w:sz w:val="24"/>
          <w:szCs w:val="28"/>
          <w:lang w:eastAsia="en-US"/>
        </w:rPr>
      </w:pPr>
    </w:p>
    <w:p w14:paraId="121B29B9" w14:textId="78F50FD5" w:rsidR="00F20A2F"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r w:rsidRPr="00270E9D">
        <w:rPr>
          <w:rFonts w:ascii="Times New Roman" w:eastAsia="OfficinaSansBoldITC" w:hAnsi="Times New Roman"/>
          <w:b/>
          <w:sz w:val="24"/>
          <w:szCs w:val="28"/>
          <w:lang w:eastAsia="en-US"/>
        </w:rPr>
        <w:t>Пояснительная записка</w:t>
      </w:r>
    </w:p>
    <w:p w14:paraId="6C6D682B" w14:textId="77777777" w:rsidR="00143D16" w:rsidRPr="00270E9D" w:rsidRDefault="00143D16" w:rsidP="00143D16">
      <w:pPr>
        <w:widowControl w:val="0"/>
        <w:spacing w:after="0" w:line="240" w:lineRule="auto"/>
        <w:ind w:firstLine="709"/>
        <w:jc w:val="center"/>
        <w:rPr>
          <w:rFonts w:ascii="Times New Roman" w:eastAsia="OfficinaSansBoldITC" w:hAnsi="Times New Roman"/>
          <w:b/>
          <w:sz w:val="24"/>
          <w:szCs w:val="28"/>
          <w:lang w:eastAsia="en-US"/>
        </w:rPr>
      </w:pPr>
    </w:p>
    <w:p w14:paraId="5645436C" w14:textId="0C410A30" w:rsidR="00F20A2F" w:rsidRPr="00143D16" w:rsidRDefault="00F20A2F" w:rsidP="00143D16">
      <w:pPr>
        <w:widowControl w:val="0"/>
        <w:autoSpaceDE w:val="0"/>
        <w:autoSpaceDN w:val="0"/>
        <w:adjustRightInd w:val="0"/>
        <w:spacing w:after="0" w:line="240" w:lineRule="auto"/>
        <w:ind w:firstLine="709"/>
        <w:jc w:val="both"/>
        <w:textAlignment w:val="center"/>
        <w:rPr>
          <w:rFonts w:ascii="Times New Roman" w:hAnsi="Times New Roman" w:cs="SchoolBookSanPin"/>
          <w:color w:val="000000"/>
          <w:sz w:val="24"/>
          <w:szCs w:val="28"/>
        </w:rPr>
      </w:pPr>
      <w:r w:rsidRPr="00143D16">
        <w:rPr>
          <w:rFonts w:ascii="Times New Roman" w:hAnsi="Times New Roman" w:cs="SchoolBookSanPin"/>
          <w:color w:val="000000"/>
          <w:sz w:val="24"/>
          <w:szCs w:val="28"/>
        </w:rPr>
        <w:t xml:space="preserve">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143D16">
        <w:rPr>
          <w:rFonts w:ascii="Times New Roman" w:hAnsi="Times New Roman"/>
          <w:sz w:val="24"/>
          <w:szCs w:val="28"/>
        </w:rPr>
        <w:t>профессиональным</w:t>
      </w:r>
      <w:r w:rsidRPr="00143D16">
        <w:rPr>
          <w:rFonts w:ascii="Times New Roman" w:hAnsi="Times New Roman" w:cs="SchoolBookSanPin"/>
          <w:color w:val="000000"/>
          <w:sz w:val="24"/>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3A387AAC" w14:textId="2904D9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lastRenderedPageBreak/>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23D7D9FB" w14:textId="62DDC29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2AD22BF4" w14:textId="597479F5"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5BED0B34" w14:textId="56BB018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FD3A262" w14:textId="622F002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650950EE" w14:textId="69D120F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3172B7AB" w14:textId="76E8A7F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Достижение цели изучения учебного предмета «Биология»  на углублённом уровне обеспечивается решением следующих задач</w:t>
      </w:r>
      <w:r w:rsidRPr="00143D16">
        <w:rPr>
          <w:rFonts w:ascii="Times New Roman" w:hAnsi="Times New Roman"/>
          <w:iCs/>
          <w:sz w:val="24"/>
          <w:szCs w:val="28"/>
        </w:rPr>
        <w:t>:</w:t>
      </w:r>
    </w:p>
    <w:p w14:paraId="18FCE2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88E1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3D7128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39377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F3928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6EC55CA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2480EE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2B4C6EED" w14:textId="4BAACF8E" w:rsidR="00143D16" w:rsidRPr="00143D16" w:rsidRDefault="00143D16" w:rsidP="00143D16">
      <w:pPr>
        <w:widowControl w:val="0"/>
        <w:spacing w:after="0" w:line="240" w:lineRule="auto"/>
        <w:ind w:firstLine="709"/>
        <w:jc w:val="both"/>
        <w:rPr>
          <w:rFonts w:ascii="Times New Roman" w:eastAsia="SchoolBookSanPin" w:hAnsi="Times New Roman"/>
          <w:position w:val="1"/>
          <w:sz w:val="24"/>
          <w:szCs w:val="24"/>
          <w:lang w:eastAsia="en-US"/>
        </w:rPr>
      </w:pPr>
      <w:r w:rsidRPr="00AA3731">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A3731">
        <w:rPr>
          <w:rFonts w:ascii="Times New Roman" w:eastAsia="SchoolBookSanPin" w:hAnsi="Times New Roman"/>
          <w:position w:val="1"/>
          <w:sz w:val="24"/>
          <w:szCs w:val="24"/>
          <w:lang w:eastAsia="en-US"/>
        </w:rPr>
        <w:t>.</w:t>
      </w:r>
    </w:p>
    <w:p w14:paraId="366E76AB" w14:textId="68AEE79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46CB5052" w14:textId="579E603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79AE97B8" w14:textId="77777777" w:rsidR="00143D16" w:rsidRPr="00270E9D"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b/>
          <w:sz w:val="24"/>
          <w:szCs w:val="28"/>
        </w:rPr>
      </w:pPr>
    </w:p>
    <w:p w14:paraId="00D522B3" w14:textId="51D8A784" w:rsidR="00F20A2F" w:rsidRPr="00270E9D"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sz w:val="24"/>
          <w:szCs w:val="28"/>
        </w:rPr>
      </w:pPr>
      <w:r w:rsidRPr="00270E9D">
        <w:rPr>
          <w:rFonts w:ascii="Times New Roman" w:hAnsi="Times New Roman"/>
          <w:b/>
          <w:sz w:val="24"/>
          <w:szCs w:val="28"/>
        </w:rPr>
        <w:t>Содержание обучения в 10 классе</w:t>
      </w:r>
    </w:p>
    <w:p w14:paraId="7F9F496B" w14:textId="77777777" w:rsidR="00143D16"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caps/>
          <w:sz w:val="24"/>
          <w:szCs w:val="28"/>
        </w:rPr>
      </w:pPr>
    </w:p>
    <w:p w14:paraId="1B01436C" w14:textId="1683852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Тема 1. Биология как наука.</w:t>
      </w:r>
    </w:p>
    <w:p w14:paraId="1A8456E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2066A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Значение биологии в формировании современной естественно-научной картины мира. </w:t>
      </w:r>
      <w:r w:rsidRPr="00143D16">
        <w:rPr>
          <w:rFonts w:ascii="Times New Roman" w:hAnsi="Times New Roman"/>
          <w:sz w:val="24"/>
          <w:szCs w:val="28"/>
        </w:rPr>
        <w:lastRenderedPageBreak/>
        <w:t>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2B2D573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bCs/>
          <w:sz w:val="24"/>
          <w:szCs w:val="28"/>
        </w:rPr>
      </w:pPr>
      <w:r w:rsidRPr="00143D16">
        <w:rPr>
          <w:rFonts w:ascii="Times New Roman" w:hAnsi="Times New Roman"/>
          <w:b/>
          <w:bCs/>
          <w:sz w:val="24"/>
          <w:szCs w:val="28"/>
        </w:rPr>
        <w:t xml:space="preserve">Демонстрации: </w:t>
      </w:r>
    </w:p>
    <w:p w14:paraId="057693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30F8C4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«Связь биологии с другими науками», «Система биологических наук».</w:t>
      </w:r>
    </w:p>
    <w:p w14:paraId="52950B80" w14:textId="034B5A8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Живые системы и их изучение.</w:t>
      </w:r>
    </w:p>
    <w:p w14:paraId="3AE70F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4D4218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7BB5639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8BA8D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 xml:space="preserve">Таблицы и схемы: </w:t>
      </w:r>
      <w:r w:rsidRPr="00143D16">
        <w:rPr>
          <w:rFonts w:ascii="Times New Roman" w:hAnsi="Times New Roman"/>
          <w:sz w:val="24"/>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27DE7AF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лабораторное оборудование для проведения наблюдений, измерений, экспериментов.</w:t>
      </w:r>
    </w:p>
    <w:p w14:paraId="1D2118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«Использование различных методов при изучении живых систем».</w:t>
      </w:r>
    </w:p>
    <w:p w14:paraId="19B3B3C5" w14:textId="636A4E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Биология клетки.</w:t>
      </w:r>
    </w:p>
    <w:p w14:paraId="1E0444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24CBEF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3EB599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7D780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Р. Гук, А. Левенгук, Т. Шванн, М. Шлейден, Р. Вирхов, К.М. Бэр.</w:t>
      </w:r>
    </w:p>
    <w:p w14:paraId="01652D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«Световой микроскоп», «Электронный микроскоп», «История развития методов микроскопии».</w:t>
      </w:r>
    </w:p>
    <w:p w14:paraId="2191876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и бактериальных клеток.</w:t>
      </w:r>
    </w:p>
    <w:p w14:paraId="6703C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методов клеточной биологии (хроматография, электрофорез, дифференциальное центрифугирование, ПЦР)».</w:t>
      </w:r>
    </w:p>
    <w:p w14:paraId="1658C00C" w14:textId="77BAF5A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Химическая организация клетки.</w:t>
      </w:r>
    </w:p>
    <w:p w14:paraId="65CC36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6663B5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4270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01F262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4ABF69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2C3F1C4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0C2BE8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Структурная биология: биохимические и биофизические исследования состава и пространственной структуры биомолекул. </w:t>
      </w:r>
    </w:p>
    <w:p w14:paraId="0B8D8A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003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Л. Полинг, Дж. Уотсон, Ф. Крик, М. Уилкинс, Р. Франклин, Ф. Сэнгер, С. Прузинер.</w:t>
      </w:r>
    </w:p>
    <w:p w14:paraId="36CAB1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Диаграммы: «Распределение химических элементов в неживой природе», «Распределение химических элементов в живой природе». </w:t>
      </w:r>
    </w:p>
    <w:p w14:paraId="1915822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2F3E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химическая посуда и оборудование. </w:t>
      </w:r>
    </w:p>
    <w:p w14:paraId="54892B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«Обнаружение белков с помощью качественных реакций». </w:t>
      </w:r>
    </w:p>
    <w:p w14:paraId="2D5665A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«Исследование нуклеиновых кислот, выделенных  из клеток различных организмов».</w:t>
      </w:r>
    </w:p>
    <w:p w14:paraId="668597B2" w14:textId="6AFBC4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Строение и функции клетки.</w:t>
      </w:r>
    </w:p>
    <w:p w14:paraId="2E19691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Типы клеток: эукариотическая и прокариотическая. Структурно-функциональные образования клетки.</w:t>
      </w:r>
    </w:p>
    <w:p w14:paraId="1FE0B6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AC51F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47478F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1F5CC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57C5A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Немембранные органоиды клетки Строение и функции немембранных органоидов клетки. Рибосомы. Микрофиламенты.</w:t>
      </w:r>
      <w:r w:rsidRPr="00143D16">
        <w:rPr>
          <w:rFonts w:ascii="Times New Roman" w:hAnsi="Times New Roman"/>
          <w:iCs/>
          <w:sz w:val="24"/>
          <w:szCs w:val="28"/>
        </w:rPr>
        <w:t xml:space="preserve"> </w:t>
      </w:r>
      <w:r w:rsidRPr="00143D16">
        <w:rPr>
          <w:rFonts w:ascii="Times New Roman" w:hAnsi="Times New Roman"/>
          <w:sz w:val="24"/>
          <w:szCs w:val="28"/>
        </w:rPr>
        <w:t>Мышечные клетки</w:t>
      </w:r>
      <w:r w:rsidRPr="00143D16">
        <w:rPr>
          <w:rFonts w:ascii="Times New Roman" w:hAnsi="Times New Roman"/>
          <w:i/>
          <w:iCs/>
          <w:sz w:val="24"/>
          <w:szCs w:val="28"/>
        </w:rPr>
        <w:t>.</w:t>
      </w:r>
      <w:r w:rsidRPr="00143D16">
        <w:rPr>
          <w:rFonts w:ascii="Times New Roman" w:hAnsi="Times New Roman"/>
          <w:sz w:val="24"/>
          <w:szCs w:val="28"/>
        </w:rPr>
        <w:t xml:space="preserve"> Микротрубочки. Клеточный центр. Строение и движение жгутиков и ресничек. Микротрубочки цитоплазмы. Центриоль. </w:t>
      </w:r>
    </w:p>
    <w:p w14:paraId="4EBB2D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7DCB35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Клеточные включения. Сравнительная характеристика клеток эукариот (растительной, животной, грибной).</w:t>
      </w:r>
    </w:p>
    <w:p w14:paraId="7038B05B"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p>
    <w:p w14:paraId="77C59821" w14:textId="4B2F4A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lastRenderedPageBreak/>
        <w:t xml:space="preserve">Демонстрации: </w:t>
      </w:r>
    </w:p>
    <w:p w14:paraId="726A34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u w:color="000000"/>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К.С. Мережковский, Л. Маргулис.</w:t>
      </w:r>
    </w:p>
    <w:p w14:paraId="6F73D97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A69A2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растительных, животных клеток, микропрепараты бактериальных клеток.</w:t>
      </w:r>
    </w:p>
    <w:p w14:paraId="519E7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строения клеток различных организмов».</w:t>
      </w:r>
    </w:p>
    <w:p w14:paraId="4825D9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«Изучение свойств клеточной мембраны».</w:t>
      </w:r>
    </w:p>
    <w:p w14:paraId="6F0F28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«Исследование плазмолиза и деплазмолиза  в растительных клетках». </w:t>
      </w:r>
    </w:p>
    <w:p w14:paraId="339A772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w:t>
      </w:r>
      <w:r w:rsidRPr="00143D16">
        <w:rPr>
          <w:rFonts w:ascii="Times New Roman" w:hAnsi="Times New Roman"/>
          <w:iCs/>
          <w:sz w:val="24"/>
          <w:szCs w:val="28"/>
        </w:rPr>
        <w:t xml:space="preserve"> </w:t>
      </w:r>
      <w:r w:rsidRPr="00143D16">
        <w:rPr>
          <w:rFonts w:ascii="Times New Roman" w:hAnsi="Times New Roman"/>
          <w:sz w:val="24"/>
          <w:szCs w:val="28"/>
        </w:rPr>
        <w:t xml:space="preserve">«Изучение движения цитоплазмы в растительных клетках». </w:t>
      </w:r>
    </w:p>
    <w:p w14:paraId="47D92E17" w14:textId="439A2E0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Обмен веществ и превращение энергии в клетке.</w:t>
      </w:r>
    </w:p>
    <w:p w14:paraId="71CA00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6D922C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BB028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4FFDE3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59FD34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Аэробные организмы. Этапы энергетического обмена. Подготовительный этап. Гликолиз – бескислородное расщепление глюкозы. </w:t>
      </w:r>
    </w:p>
    <w:p w14:paraId="61C0FD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3DC441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42C68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Д. Пристли, К.А. Тимирязев, С. Н. Виноградский, В. А. Энгельгардт, П. Митчелл, Г.А. Заварзин.</w:t>
      </w:r>
    </w:p>
    <w:p w14:paraId="66A216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«Фотосинтез», «Энергетический обмен», «Биосинтез белка», «Строение фермента», «Хемосинтез».</w:t>
      </w:r>
    </w:p>
    <w:p w14:paraId="7340F0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оборудование для приготовления постоянных и временных микропрепаратов.</w:t>
      </w:r>
    </w:p>
    <w:p w14:paraId="1D4750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каталитической активности ферментов  (на примере амилазы или каталазы)».</w:t>
      </w:r>
    </w:p>
    <w:p w14:paraId="53F9C6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ферментативного расщепления пероксида водорода в растительных и животных клетках».</w:t>
      </w:r>
    </w:p>
    <w:p w14:paraId="30450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фотосинтеза и хемосинтеза».</w:t>
      </w:r>
    </w:p>
    <w:p w14:paraId="645BC7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процессов брожения и дыхания».</w:t>
      </w:r>
    </w:p>
    <w:p w14:paraId="2FFC0604" w14:textId="4E0849F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Наследственная информация и реализация её в клетке.</w:t>
      </w:r>
    </w:p>
    <w:p w14:paraId="727F89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21B83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32F58B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w:t>
      </w:r>
      <w:r w:rsidRPr="00143D16">
        <w:rPr>
          <w:rFonts w:ascii="Times New Roman" w:hAnsi="Times New Roman"/>
          <w:sz w:val="24"/>
          <w:szCs w:val="28"/>
        </w:rPr>
        <w:lastRenderedPageBreak/>
        <w:t>гомеостаз.</w:t>
      </w:r>
    </w:p>
    <w:p w14:paraId="10EF38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Вирусы – неклеточные формы жизни и облигатные паразиты. Строение простых и сложных вирусов, ретровирусов, бактериофагов. </w:t>
      </w:r>
    </w:p>
    <w:p w14:paraId="44486A2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Вирусные заболевания человека, животных, растений. СПИД, COVID-19, социальные и медицинские проблемы.</w:t>
      </w:r>
    </w:p>
    <w:p w14:paraId="291D4E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44C354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Н.К. Кольцов, Д.И. Ивановский.</w:t>
      </w:r>
    </w:p>
    <w:p w14:paraId="5AA438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«Биосинтез белка», «Генетический код», «Вирусы», «Бактериофаги».</w:t>
      </w:r>
    </w:p>
    <w:p w14:paraId="691026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«Создание модели вируса».</w:t>
      </w:r>
    </w:p>
    <w:p w14:paraId="2B9E2E1D" w14:textId="3E8D141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8. Жизненный цикл клетки.</w:t>
      </w:r>
    </w:p>
    <w:p w14:paraId="6E5BC93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5242B25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3C0C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76A730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Регуляция митотического цикла клетки. Программируемая клеточная гибель – апоптоз.</w:t>
      </w:r>
    </w:p>
    <w:p w14:paraId="070A7F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Клеточное ядро, хромосомы, функциональная геномика. </w:t>
      </w:r>
    </w:p>
    <w:p w14:paraId="38C47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5070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«Жизненный цикл клетки», «Митоз», «Строение хромосом», «Репликация ДНК».</w:t>
      </w:r>
    </w:p>
    <w:p w14:paraId="59C9CC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«Митоз в клетках корешка лука».</w:t>
      </w:r>
    </w:p>
    <w:p w14:paraId="2DC94D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хромосом на готовых микропрепаратах».</w:t>
      </w:r>
    </w:p>
    <w:p w14:paraId="1EABB6F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«Наблюдение митоза в клетках кончика корешка лука (на готовых микропрепаратах)».</w:t>
      </w:r>
    </w:p>
    <w:p w14:paraId="3C982629" w14:textId="6BB68DD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9. Строение и функции организмов.</w:t>
      </w:r>
    </w:p>
    <w:p w14:paraId="33FCBE5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Биологическое разнообразие организмов. Одноклеточные, колониальные, многоклеточные организмы.</w:t>
      </w:r>
    </w:p>
    <w:p w14:paraId="021F32C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01ECAD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Взаимосвязь частей многоклеточного организма. Ткани, органы и системы органов. Организм как единое целое. Гомеостаз.</w:t>
      </w:r>
    </w:p>
    <w:p w14:paraId="6FC7F4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64F5A8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F47AB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3B8974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234854C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28E857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7477EF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Дыхание организмов. Дыхание растений. Дыхание животных. Диффузия газов через </w:t>
      </w:r>
      <w:r w:rsidRPr="00143D16">
        <w:rPr>
          <w:rFonts w:ascii="Times New Roman" w:hAnsi="Times New Roman"/>
          <w:sz w:val="24"/>
          <w:szCs w:val="28"/>
        </w:rPr>
        <w:lastRenderedPageBreak/>
        <w:t>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831737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C26A2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133CF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BA96F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3E31DD5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A05275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2C36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2E0E7B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CB0DC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И.П. Павлов.</w:t>
      </w:r>
    </w:p>
    <w:p w14:paraId="27F640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143D16">
        <w:rPr>
          <w:rFonts w:ascii="Times New Roman" w:hAnsi="Times New Roman"/>
          <w:iCs/>
          <w:sz w:val="24"/>
          <w:szCs w:val="28"/>
        </w:rPr>
        <w:t xml:space="preserve"> </w:t>
      </w:r>
      <w:r w:rsidRPr="00143D16">
        <w:rPr>
          <w:rFonts w:ascii="Times New Roman" w:hAnsi="Times New Roman"/>
          <w:sz w:val="24"/>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43D16">
        <w:rPr>
          <w:rFonts w:ascii="Times New Roman" w:hAnsi="Times New Roman"/>
          <w:iCs/>
          <w:sz w:val="24"/>
          <w:szCs w:val="28"/>
        </w:rPr>
        <w:t xml:space="preserve">, </w:t>
      </w:r>
      <w:r w:rsidRPr="00143D16">
        <w:rPr>
          <w:rFonts w:ascii="Times New Roman" w:hAnsi="Times New Roman"/>
          <w:sz w:val="24"/>
          <w:szCs w:val="28"/>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2D1C0C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82AD4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растений».</w:t>
      </w:r>
    </w:p>
    <w:p w14:paraId="0E307B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тканей животных».</w:t>
      </w:r>
    </w:p>
    <w:p w14:paraId="750D2E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Лабораторная работа «Изучение органов цветкового растения».</w:t>
      </w:r>
    </w:p>
    <w:p w14:paraId="15AD3F62" w14:textId="16BBFED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10. Размножение и развитие организмов.</w:t>
      </w:r>
    </w:p>
    <w:p w14:paraId="32655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75409C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4AB8314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1747306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Оплодотворение и эмбриональное развитие животных. Способы оплодотворения: наружное, внутреннее. Партеногенез. </w:t>
      </w:r>
    </w:p>
    <w:p w14:paraId="2118E7C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380FA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161099C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15E8F7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регуляции онтогенеза у растений и животных.</w:t>
      </w:r>
    </w:p>
    <w:p w14:paraId="25778B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6383C0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С.Г. Навашин, Х. Шпеман.</w:t>
      </w:r>
    </w:p>
    <w:p w14:paraId="6662D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7A2937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световой микроскоп, микропрепараты яйцеклеток  и сперматозоидов, модель «Цикл развития лягушки».</w:t>
      </w:r>
    </w:p>
    <w:p w14:paraId="1A3827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строения половых клеток на готовых микропрепаратах».</w:t>
      </w:r>
    </w:p>
    <w:p w14:paraId="7741D10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«Выявление признаков сходства зародышей позвоночных животных».</w:t>
      </w:r>
    </w:p>
    <w:p w14:paraId="32FE3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«Строение органов размножения высших растений».</w:t>
      </w:r>
    </w:p>
    <w:p w14:paraId="5D656495" w14:textId="59B5809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Генетика – наука о наследственности и изменчивости организмов.</w:t>
      </w:r>
    </w:p>
    <w:p w14:paraId="15D087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7BE2EF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4C0E0ED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25BC3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bCs/>
          <w:sz w:val="24"/>
          <w:szCs w:val="28"/>
        </w:rPr>
        <w:t xml:space="preserve"> </w:t>
      </w:r>
      <w:r w:rsidRPr="00143D16">
        <w:rPr>
          <w:rFonts w:ascii="Times New Roman" w:hAnsi="Times New Roman"/>
          <w:sz w:val="24"/>
          <w:szCs w:val="28"/>
        </w:rPr>
        <w:t xml:space="preserve">Г. Мендель, Г. де Фриз, Т. Морган, Н.К. Кольцов, Н.И. Вавилов, </w:t>
      </w:r>
      <w:r w:rsidRPr="00143D16">
        <w:rPr>
          <w:rFonts w:ascii="Times New Roman" w:hAnsi="Times New Roman"/>
          <w:sz w:val="24"/>
          <w:szCs w:val="28"/>
        </w:rPr>
        <w:lastRenderedPageBreak/>
        <w:t>А.Н. Белозерский, Г.Д. Карпеченко, Ю.А. Филипченко, Н.В. Тимофеев-Ресовский.</w:t>
      </w:r>
    </w:p>
    <w:p w14:paraId="2574ED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генетики», «Схемы скрещивания».</w:t>
      </w:r>
    </w:p>
    <w:p w14:paraId="11C2F5F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Лабораторная работа «Дрозофила как объект генетических исследований».</w:t>
      </w:r>
    </w:p>
    <w:p w14:paraId="7F62846D" w14:textId="2DC5BA1E"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12. Закономерности наследственности. </w:t>
      </w:r>
    </w:p>
    <w:p w14:paraId="017F54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0CD17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Анализирующее скрещивание. Промежуточный характер наследования. Расщепление признаков при неполном доминировании.</w:t>
      </w:r>
    </w:p>
    <w:p w14:paraId="5BB9A0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B4B26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0D0C5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E8330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79DD7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F661A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B2108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Г. Мендель, Т. Морган.</w:t>
      </w:r>
    </w:p>
    <w:p w14:paraId="4D5E07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B4599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282EA7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моногибридного скрещивания  у дрозофилы».</w:t>
      </w:r>
    </w:p>
    <w:p w14:paraId="20CAD5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результатов дигибридного скрещивания  у дрозофилы».</w:t>
      </w:r>
    </w:p>
    <w:p w14:paraId="207B7812" w14:textId="39467C8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13. Закономерности изменчивости.</w:t>
      </w:r>
    </w:p>
    <w:p w14:paraId="3BBA1C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6DF2FB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DB45C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Генотипическая изменчивость. Свойства генотипической изменчивости. Виды генотипической изменчивости: комбинативная, мутационная.</w:t>
      </w:r>
    </w:p>
    <w:p w14:paraId="2B5F65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5BDC7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CA9260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6025A6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lastRenderedPageBreak/>
        <w:t>Портреты:</w:t>
      </w:r>
      <w:r w:rsidRPr="00143D16">
        <w:rPr>
          <w:rFonts w:ascii="Times New Roman" w:hAnsi="Times New Roman"/>
          <w:sz w:val="24"/>
          <w:szCs w:val="28"/>
        </w:rPr>
        <w:t xml:space="preserve"> Г. де Фриз, В. Иоганнсен, Н.И. Вавилов.</w:t>
      </w:r>
    </w:p>
    <w:p w14:paraId="1F7063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«Виды изменчивости»,</w:t>
      </w:r>
      <w:r w:rsidRPr="00143D16">
        <w:rPr>
          <w:rFonts w:ascii="Times New Roman" w:hAnsi="Times New Roman"/>
          <w:iCs/>
          <w:sz w:val="24"/>
          <w:szCs w:val="28"/>
        </w:rPr>
        <w:t xml:space="preserve"> </w:t>
      </w:r>
      <w:r w:rsidRPr="00143D16">
        <w:rPr>
          <w:rFonts w:ascii="Times New Roman" w:hAnsi="Times New Roman"/>
          <w:sz w:val="24"/>
          <w:szCs w:val="28"/>
        </w:rPr>
        <w:t>«Модификационная изменчивость», «Комбинативная изменчивость», «Мейоз», «Оплодотворение», «Генетические заболевания человека», «Виды мутаций».</w:t>
      </w:r>
    </w:p>
    <w:p w14:paraId="35A2FC8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живые и гербарные экземпляры комнатных растений, рисунки (фотографии) животных с различными видами изменчивости.</w:t>
      </w:r>
    </w:p>
    <w:p w14:paraId="48BF90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781D31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«Мутации у дрозофилы (на готовых микропрепаратах)».</w:t>
      </w:r>
    </w:p>
    <w:p w14:paraId="13115A72" w14:textId="5D3D193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14. Генетика человека.</w:t>
      </w:r>
    </w:p>
    <w:p w14:paraId="1BC778F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4E7791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C239CB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5D409C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«Кариотип человека», «Методы изучения генетики человека», «Генетические заболевания человека».</w:t>
      </w:r>
    </w:p>
    <w:p w14:paraId="12CB7F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«Составление и анализ родословной».</w:t>
      </w:r>
    </w:p>
    <w:p w14:paraId="23DD5E84" w14:textId="5B98D5E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15. Селекция организмов.</w:t>
      </w:r>
    </w:p>
    <w:p w14:paraId="7E7FC4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143D16">
        <w:rPr>
          <w:rFonts w:ascii="Times New Roman" w:hAnsi="Times New Roman"/>
          <w:iCs/>
          <w:sz w:val="24"/>
          <w:szCs w:val="28"/>
        </w:rPr>
        <w:t xml:space="preserve">. </w:t>
      </w:r>
    </w:p>
    <w:p w14:paraId="06A20E1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селекционной работы. Искусственный отбор: массовый  и индивидуальный. </w:t>
      </w:r>
      <w:r w:rsidRPr="00143D16">
        <w:rPr>
          <w:rFonts w:ascii="Times New Roman" w:hAnsi="Times New Roman"/>
          <w:iCs/>
          <w:sz w:val="24"/>
          <w:szCs w:val="28"/>
        </w:rPr>
        <w:t>Этапы комбинационной селекции.</w:t>
      </w:r>
      <w:r w:rsidRPr="00143D16">
        <w:rPr>
          <w:rFonts w:ascii="Times New Roman" w:hAnsi="Times New Roman"/>
          <w:sz w:val="24"/>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120417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41FBB1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FD0E7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3C60207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ECA230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Н.И. Вавилов, И.В. Мичурин, Г.Д. Карпеченко, П.П. Лукьяненко, Б.Л. Астауров, Н. Борлоуг, Д.К. Беляев.</w:t>
      </w:r>
    </w:p>
    <w:p w14:paraId="3BAE034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1DBFB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Лабораторная работа «Изучение сортов культурных растений и пород домашних животных». </w:t>
      </w:r>
    </w:p>
    <w:p w14:paraId="5E749F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селекции растений».</w:t>
      </w:r>
    </w:p>
    <w:p w14:paraId="3B206D6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Практическая работа «Прививка растений».</w:t>
      </w:r>
    </w:p>
    <w:p w14:paraId="6612B3A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14:paraId="7684062E" w14:textId="46BB292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16. Биотехнология и синтетическая биология.</w:t>
      </w:r>
    </w:p>
    <w:p w14:paraId="41EE09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3DFDD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1E45F8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143D16">
        <w:rPr>
          <w:rFonts w:ascii="Times New Roman" w:hAnsi="Times New Roman"/>
          <w:i/>
          <w:iCs/>
          <w:sz w:val="24"/>
          <w:szCs w:val="28"/>
        </w:rPr>
        <w:t>.</w:t>
      </w:r>
      <w:r w:rsidRPr="00143D16">
        <w:rPr>
          <w:rFonts w:ascii="Times New Roman" w:hAnsi="Times New Roman"/>
          <w:sz w:val="24"/>
          <w:szCs w:val="28"/>
        </w:rPr>
        <w:t xml:space="preserve"> Искусственное оплодотворение. Реконструкция яйцеклеток и клонирование животных. Метод трансплантации ядер клеток. </w:t>
      </w:r>
    </w:p>
    <w:p w14:paraId="7D6B5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1B3FB06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Медицинские биотехнологии. </w:t>
      </w:r>
      <w:r w:rsidRPr="00143D16">
        <w:rPr>
          <w:rFonts w:ascii="Times New Roman" w:hAnsi="Times New Roman"/>
          <w:iCs/>
          <w:sz w:val="24"/>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55F12E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B64AC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04873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«Использование микроорганизмов в промышленном производстве», «Клеточная инженерия», «Генная инженерия». </w:t>
      </w:r>
    </w:p>
    <w:p w14:paraId="369041D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объектов биотехнологии».</w:t>
      </w:r>
    </w:p>
    <w:p w14:paraId="5739B26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Практическая работа «Получение молочнокислых продуктов». </w:t>
      </w:r>
    </w:p>
    <w:p w14:paraId="5B7F3F6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«Биотехнология – важнейшая производительная сила современности (на биотехнологическое производство)».</w:t>
      </w:r>
    </w:p>
    <w:p w14:paraId="371A4B40"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BB09F59" w14:textId="5FD986EE" w:rsidR="00F20A2F" w:rsidRPr="00143D16" w:rsidRDefault="00143D16" w:rsidP="00143D16">
      <w:pPr>
        <w:widowControl w:val="0"/>
        <w:suppressAutoHyphens/>
        <w:autoSpaceDE w:val="0"/>
        <w:autoSpaceDN w:val="0"/>
        <w:adjustRightInd w:val="0"/>
        <w:spacing w:after="0" w:line="240" w:lineRule="auto"/>
        <w:ind w:firstLine="709"/>
        <w:jc w:val="center"/>
        <w:textAlignment w:val="center"/>
        <w:rPr>
          <w:rFonts w:ascii="Times New Roman" w:hAnsi="Times New Roman"/>
          <w:b/>
          <w:caps/>
          <w:sz w:val="24"/>
          <w:szCs w:val="28"/>
        </w:rPr>
      </w:pPr>
      <w:r w:rsidRPr="00143D16">
        <w:rPr>
          <w:rFonts w:ascii="Times New Roman" w:hAnsi="Times New Roman"/>
          <w:b/>
          <w:sz w:val="24"/>
          <w:szCs w:val="28"/>
        </w:rPr>
        <w:t>Содержание обучения в 11 классе</w:t>
      </w:r>
    </w:p>
    <w:p w14:paraId="44034189" w14:textId="77777777" w:rsidR="00143D16" w:rsidRDefault="00143D16"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p>
    <w:p w14:paraId="398D5EC1" w14:textId="295951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 Зарождение и развитие эволюционных представлений  в биологии.</w:t>
      </w:r>
    </w:p>
    <w:p w14:paraId="7F78E0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Эволюционная теория Ч. Дарвина.</w:t>
      </w:r>
      <w:r w:rsidRPr="00143D16">
        <w:rPr>
          <w:rFonts w:ascii="Times New Roman" w:hAnsi="Times New Roman"/>
          <w:bCs/>
          <w:sz w:val="24"/>
          <w:szCs w:val="28"/>
        </w:rPr>
        <w:t xml:space="preserve"> </w:t>
      </w:r>
      <w:r w:rsidRPr="00143D16">
        <w:rPr>
          <w:rFonts w:ascii="Times New Roman" w:hAnsi="Times New Roman"/>
          <w:sz w:val="24"/>
          <w:szCs w:val="28"/>
        </w:rPr>
        <w:t>Предпосылки возникновения дарвинизма. Жизнь и научная деятельность Ч. Дарвина.</w:t>
      </w:r>
    </w:p>
    <w:p w14:paraId="5B434C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3FD54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753EA4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F2AB8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Аристотель, К. Линней, Ж. Ламарк, Э. Сент-Илер, Ж. Кювье, Ч. Дарвин, С.С. Четвериков, И.И. Шмальгаузен, Д. Холдейн, Д.К. Беляев.</w:t>
      </w:r>
    </w:p>
    <w:p w14:paraId="24FDFA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w:t>
      </w:r>
      <w:r w:rsidRPr="00143D16">
        <w:rPr>
          <w:rFonts w:ascii="Times New Roman" w:hAnsi="Times New Roman"/>
          <w:sz w:val="24"/>
          <w:szCs w:val="28"/>
        </w:rPr>
        <w:lastRenderedPageBreak/>
        <w:t>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3E72C618" w14:textId="4948348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2. Микроэволюция и её результаты.</w:t>
      </w:r>
    </w:p>
    <w:p w14:paraId="542660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5F4A800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43D16">
        <w:rPr>
          <w:rFonts w:ascii="Times New Roman" w:hAnsi="Times New Roman"/>
          <w:iCs/>
          <w:sz w:val="24"/>
          <w:szCs w:val="28"/>
        </w:rPr>
        <w:t xml:space="preserve">Эффект основателя. </w:t>
      </w:r>
      <w:r w:rsidRPr="00143D16">
        <w:rPr>
          <w:rFonts w:ascii="Times New Roman" w:hAnsi="Times New Roman"/>
          <w:sz w:val="24"/>
          <w:szCs w:val="28"/>
        </w:rPr>
        <w:t>Миграции. Изоляция популяций: географическая (пространственная), биологическая (репродуктивная).</w:t>
      </w:r>
    </w:p>
    <w:p w14:paraId="481DB2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654E5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720026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ACB94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Механизмы формирования биологического разнообразия.</w:t>
      </w:r>
    </w:p>
    <w:p w14:paraId="3F1365D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6636133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38CDED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С.С. Четвериков, Э. Майр.</w:t>
      </w:r>
    </w:p>
    <w:p w14:paraId="0E4E4D4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6CF76E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sz w:val="24"/>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6B6403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изменчивости у особей одного вида».</w:t>
      </w:r>
    </w:p>
    <w:p w14:paraId="76F9479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организмов и их относительная целесообразность».</w:t>
      </w:r>
    </w:p>
    <w:p w14:paraId="543C477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«Сравнение видов по морфологическому критерию».</w:t>
      </w:r>
    </w:p>
    <w:p w14:paraId="278F8C4F" w14:textId="1D61795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3. Макроэволюция и её результаты.</w:t>
      </w:r>
    </w:p>
    <w:p w14:paraId="49067C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18F196D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073454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w:t>
      </w:r>
      <w:r w:rsidRPr="00143D16">
        <w:rPr>
          <w:rFonts w:ascii="Times New Roman" w:hAnsi="Times New Roman"/>
          <w:sz w:val="24"/>
          <w:szCs w:val="28"/>
        </w:rPr>
        <w:lastRenderedPageBreak/>
        <w:t>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D8A4F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Хромосомные мутации и эволюция геномов. </w:t>
      </w:r>
    </w:p>
    <w:p w14:paraId="3E28BD3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Общие закономерности (правила) эволюции. Необратимость эволюции. Адаптивная радиация. Неравномерность темпов эволюции. </w:t>
      </w:r>
    </w:p>
    <w:p w14:paraId="3BF0C97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1F6DC12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Портреты:</w:t>
      </w:r>
      <w:r w:rsidRPr="00143D16">
        <w:rPr>
          <w:rFonts w:ascii="Times New Roman" w:hAnsi="Times New Roman"/>
          <w:iCs/>
          <w:sz w:val="24"/>
          <w:szCs w:val="28"/>
        </w:rPr>
        <w:t xml:space="preserve"> </w:t>
      </w:r>
      <w:r w:rsidRPr="00143D16">
        <w:rPr>
          <w:rFonts w:ascii="Times New Roman" w:hAnsi="Times New Roman"/>
          <w:sz w:val="24"/>
          <w:szCs w:val="28"/>
        </w:rPr>
        <w:t>К.М. Бэр, А.О. Ковалевский, Ф. Мюллер, Э. Геккель.</w:t>
      </w:r>
    </w:p>
    <w:p w14:paraId="5098F19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789B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C00A370" w14:textId="0C71DD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4. Происхождение и развитие жизни на Земле.</w:t>
      </w:r>
    </w:p>
    <w:p w14:paraId="2F8AC8F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7A4C9E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неорганической эволюции.</w:t>
      </w:r>
      <w:r w:rsidRPr="00143D16">
        <w:rPr>
          <w:rFonts w:ascii="Times New Roman" w:hAnsi="Times New Roman"/>
          <w:bCs/>
          <w:sz w:val="24"/>
          <w:szCs w:val="28"/>
        </w:rPr>
        <w:t xml:space="preserve"> </w:t>
      </w:r>
      <w:r w:rsidRPr="00143D16">
        <w:rPr>
          <w:rFonts w:ascii="Times New Roman" w:hAnsi="Times New Roman"/>
          <w:sz w:val="24"/>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6861990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338B6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1BB4A5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7920B8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7592B4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32DEDE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B17F5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12DA6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F5AD2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3A3FC9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Ф. Реди, Л. Спалланцани, Л. Пастер, И.И. Мечников, А.И. Опарин, Д. Холдейн, </w:t>
      </w:r>
      <w:r w:rsidRPr="00143D16">
        <w:rPr>
          <w:rFonts w:ascii="Times New Roman" w:hAnsi="Times New Roman"/>
          <w:sz w:val="24"/>
          <w:szCs w:val="28"/>
        </w:rPr>
        <w:lastRenderedPageBreak/>
        <w:t>Г. Мёллер, С. Миллер, Г. Юри.</w:t>
      </w:r>
    </w:p>
    <w:p w14:paraId="3C25B3D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0D7147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4DCA1D8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5DDBD73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и описание ископаемых остатков древних организмов».</w:t>
      </w:r>
    </w:p>
    <w:p w14:paraId="55DBB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растений разных отделов».</w:t>
      </w:r>
    </w:p>
    <w:p w14:paraId="68DBCBA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особенностей строения позвоночных животных».</w:t>
      </w:r>
    </w:p>
    <w:p w14:paraId="53218C21" w14:textId="1390CEF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5. Происхождение человека – антропогенез.</w:t>
      </w:r>
    </w:p>
    <w:p w14:paraId="4909B77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Разделы и задачи антропологии. Методы антропологии.</w:t>
      </w:r>
    </w:p>
    <w:p w14:paraId="14D106A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Становление представлений о происхождении человека. Религиозные воззрения. Современные научные теории.</w:t>
      </w:r>
    </w:p>
    <w:p w14:paraId="31F9497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43849D1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Движущие силы (факторы) антропогенеза: биологические, социальные. Соотношение биологических и социальных факторов в антропогенезе.</w:t>
      </w:r>
    </w:p>
    <w:p w14:paraId="518C72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1420A3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43358C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78518AB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B43CC7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230916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Ч. Дарвин, Л. Лики, Я.Я. Рогинский, М.М. Герасимов.</w:t>
      </w:r>
    </w:p>
    <w:p w14:paraId="2EB3072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w:t>
      </w:r>
      <w:r w:rsidRPr="00143D16">
        <w:rPr>
          <w:rFonts w:ascii="Times New Roman" w:hAnsi="Times New Roman"/>
          <w:sz w:val="24"/>
          <w:szCs w:val="28"/>
        </w:rPr>
        <w:lastRenderedPageBreak/>
        <w:t>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252614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40E0ADE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особенностей строения скелета человека, связанных с прямохождением».</w:t>
      </w:r>
    </w:p>
    <w:p w14:paraId="067B7F0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экологических адаптаций человека».</w:t>
      </w:r>
    </w:p>
    <w:p w14:paraId="4AC53E22" w14:textId="37DEC279"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6. Экология – наука о взаимоотношениях организмов  и надорганизменных систем с окружающей средой.</w:t>
      </w:r>
    </w:p>
    <w:p w14:paraId="0BED6B3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2E3777D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20FD894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3987A97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247D9AD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А. Гумбольдт, К.Ф. Рулье, Н.А. Северцов, Э. Геккель, А. Тенсли, В.Н. Сукачёв.</w:t>
      </w:r>
    </w:p>
    <w:p w14:paraId="01AAFF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«Разделы экологии», «Методы экологии», «Схема мониторинга окружающей среды».</w:t>
      </w:r>
    </w:p>
    <w:p w14:paraId="181ABA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методов экологических исследований».</w:t>
      </w:r>
    </w:p>
    <w:p w14:paraId="546A4CBB" w14:textId="759C50A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7. Организмы и среда обитания.</w:t>
      </w:r>
    </w:p>
    <w:p w14:paraId="0D0E7F3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003366A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4EF5F04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4C10BF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99AC6B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1C5E02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F35F0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735FA8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37BE9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lastRenderedPageBreak/>
        <w:t>Демонстрации:</w:t>
      </w:r>
    </w:p>
    <w:p w14:paraId="2553B88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17DC19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1C805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света».</w:t>
      </w:r>
    </w:p>
    <w:p w14:paraId="21767B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«Выявление приспособлений организмов к влиянию температуры».</w:t>
      </w:r>
    </w:p>
    <w:p w14:paraId="597709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«Анатомические особенности растений из разных мест обитания».</w:t>
      </w:r>
    </w:p>
    <w:p w14:paraId="46AD063F" w14:textId="1E58AC5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8. Экология видов и популяций. </w:t>
      </w:r>
    </w:p>
    <w:p w14:paraId="76D583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83475D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F99B48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16AEE5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Вид как система популяций. Ареалы видов. Виды и их жизненные стратегии. Экологические эквиваленты.</w:t>
      </w:r>
    </w:p>
    <w:p w14:paraId="4EAFC5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поведения и миграций животных. Биологические инвазии чужеродных видов.</w:t>
      </w:r>
    </w:p>
    <w:p w14:paraId="4842EF0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4AD9D9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sz w:val="24"/>
          <w:szCs w:val="28"/>
        </w:rPr>
        <w:t xml:space="preserve"> Д.И. Хатчинсон.</w:t>
      </w:r>
    </w:p>
    <w:p w14:paraId="2284A48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55A789F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животных.</w:t>
      </w:r>
    </w:p>
    <w:p w14:paraId="176546F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«Приспособления семян растений к расселению».</w:t>
      </w:r>
    </w:p>
    <w:p w14:paraId="236030F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caps/>
          <w:sz w:val="24"/>
          <w:szCs w:val="28"/>
        </w:rPr>
        <w:t>120.7.9. </w:t>
      </w:r>
      <w:r w:rsidRPr="00143D16">
        <w:rPr>
          <w:rFonts w:ascii="Times New Roman" w:hAnsi="Times New Roman"/>
          <w:bCs/>
          <w:sz w:val="24"/>
          <w:szCs w:val="28"/>
        </w:rPr>
        <w:t>Тема 9. Экология сообществ. Экологические системы.</w:t>
      </w:r>
    </w:p>
    <w:p w14:paraId="3C437F9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Сообщества организмов. Биоценоз и его структура. Связи между организмами в биоценозе. </w:t>
      </w:r>
    </w:p>
    <w:p w14:paraId="0483D5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09B8D7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Основные показатели экосистемы. Биомасса и продукция. Экологические пирамиды чисел, биомассы и энергии. </w:t>
      </w:r>
    </w:p>
    <w:p w14:paraId="7A8F16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w:t>
      </w:r>
      <w:r w:rsidRPr="00143D16">
        <w:rPr>
          <w:rFonts w:ascii="Times New Roman" w:hAnsi="Times New Roman"/>
          <w:sz w:val="24"/>
          <w:szCs w:val="28"/>
        </w:rPr>
        <w:lastRenderedPageBreak/>
        <w:t>Биоразнообразие и полнота круговорота веществ – основа устойчивости сообществ.</w:t>
      </w:r>
    </w:p>
    <w:p w14:paraId="5E6E5B6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
          <w:iCs/>
          <w:sz w:val="24"/>
          <w:szCs w:val="28"/>
        </w:rPr>
      </w:pPr>
      <w:r w:rsidRPr="00143D16">
        <w:rPr>
          <w:rFonts w:ascii="Times New Roman" w:hAnsi="Times New Roman"/>
          <w:sz w:val="24"/>
          <w:szCs w:val="28"/>
        </w:rPr>
        <w:t xml:space="preserve">Природные экосистемы. </w:t>
      </w:r>
    </w:p>
    <w:p w14:paraId="4AB492B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Антропогенные экосистемы. Агроэкосистема. Агроценоз. Различия между антропогенными и природными экосистемами.</w:t>
      </w:r>
    </w:p>
    <w:p w14:paraId="0C6E82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06933A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5947AE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Методология мониторинга естественных и антропогенных экосистем.</w:t>
      </w:r>
    </w:p>
    <w:p w14:paraId="2DFA49E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75F234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w:t>
      </w:r>
      <w:r w:rsidRPr="00143D16">
        <w:rPr>
          <w:rFonts w:ascii="Times New Roman" w:hAnsi="Times New Roman"/>
          <w:iCs/>
          <w:sz w:val="24"/>
          <w:szCs w:val="28"/>
        </w:rPr>
        <w:t xml:space="preserve"> </w:t>
      </w:r>
      <w:r w:rsidRPr="00143D16">
        <w:rPr>
          <w:rFonts w:ascii="Times New Roman" w:hAnsi="Times New Roman"/>
          <w:sz w:val="24"/>
          <w:szCs w:val="28"/>
        </w:rPr>
        <w:t>А.Д. Тенсли.</w:t>
      </w:r>
    </w:p>
    <w:p w14:paraId="67DDAF8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3EA4379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3CF5A2B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Практическая работа «Изучение и описание урбоэкосистемы».</w:t>
      </w:r>
    </w:p>
    <w:p w14:paraId="367091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Лабораторная работа «Изучение разнообразия мелких почвенных членистоногих в разных экосистемах».</w:t>
      </w:r>
    </w:p>
    <w:p w14:paraId="178EF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типичный биогеоценоз (в дубраву, березняк, ельник, на суходольный или пойменный луг, озеро, болото)».</w:t>
      </w:r>
    </w:p>
    <w:p w14:paraId="62C9E1F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Экскурсия «Экскурсия в агроэкосистему (на поле или в тепличное хозяйство)».</w:t>
      </w:r>
    </w:p>
    <w:p w14:paraId="75ED9FC8" w14:textId="04CAB9E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Тема 10. Биосфера – глобальная экосистема. </w:t>
      </w:r>
    </w:p>
    <w:p w14:paraId="3817B5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09D43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C3499A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8F7DFC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Структура и функция живых систем, оценка их ресурсного потенциала  и биосферных функций.</w:t>
      </w:r>
    </w:p>
    <w:p w14:paraId="584FE20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Демонстрации:</w:t>
      </w:r>
    </w:p>
    <w:p w14:paraId="0B9E8F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Портреты:</w:t>
      </w:r>
      <w:r w:rsidRPr="00143D16">
        <w:rPr>
          <w:rFonts w:ascii="Times New Roman" w:hAnsi="Times New Roman"/>
          <w:sz w:val="24"/>
          <w:szCs w:val="28"/>
        </w:rPr>
        <w:t xml:space="preserve"> В.И. Вернадский, Э. Зюсс.</w:t>
      </w:r>
    </w:p>
    <w:p w14:paraId="5CE444D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C30C9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гербарии растений разных биомов, коллекции животных.</w:t>
      </w:r>
    </w:p>
    <w:p w14:paraId="36A11AEF" w14:textId="7E23E063"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Тема 11. Человек и окружающая среда.</w:t>
      </w:r>
    </w:p>
    <w:p w14:paraId="5D9306C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C781D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704C8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6D841FC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Развитие методов мониторинга развития опасных техногенных процессов.</w:t>
      </w:r>
    </w:p>
    <w:p w14:paraId="00C453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bCs/>
          <w:sz w:val="24"/>
          <w:szCs w:val="28"/>
        </w:rPr>
        <w:t xml:space="preserve">Демонстрации: </w:t>
      </w:r>
    </w:p>
    <w:p w14:paraId="06C86F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u w:color="000000"/>
        </w:rPr>
        <w:t>Таблицы и схемы:</w:t>
      </w:r>
      <w:r w:rsidRPr="00143D16">
        <w:rPr>
          <w:rFonts w:ascii="Times New Roman" w:hAnsi="Times New Roman"/>
          <w:sz w:val="24"/>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526E17F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Calibri" w:hAnsi="Times New Roman"/>
          <w:sz w:val="24"/>
          <w:szCs w:val="28"/>
          <w:lang w:eastAsia="en-US"/>
        </w:rPr>
      </w:pPr>
      <w:r w:rsidRPr="00143D16">
        <w:rPr>
          <w:rFonts w:ascii="Times New Roman" w:hAnsi="Times New Roman"/>
          <w:sz w:val="24"/>
          <w:szCs w:val="28"/>
          <w:u w:color="000000"/>
        </w:rPr>
        <w:t>Оборудование:</w:t>
      </w:r>
      <w:r w:rsidRPr="00143D16">
        <w:rPr>
          <w:rFonts w:ascii="Times New Roman" w:hAnsi="Times New Roman"/>
          <w:iCs/>
          <w:sz w:val="24"/>
          <w:szCs w:val="28"/>
        </w:rPr>
        <w:t xml:space="preserve"> </w:t>
      </w:r>
      <w:r w:rsidRPr="00143D16">
        <w:rPr>
          <w:rFonts w:ascii="Times New Roman" w:hAnsi="Times New Roman"/>
          <w:sz w:val="24"/>
          <w:szCs w:val="28"/>
        </w:rPr>
        <w:t>фотографии охраняемых растений и животных Красной книги Российской Федерации, Красной книги региона.</w:t>
      </w:r>
    </w:p>
    <w:p w14:paraId="6499A2AC" w14:textId="186D1C54" w:rsidR="00F20A2F" w:rsidRPr="00143D16" w:rsidRDefault="00F20A2F" w:rsidP="00143D16">
      <w:pPr>
        <w:widowControl w:val="0"/>
        <w:suppressAutoHyphen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OfficinaSansBoldITC" w:hAnsi="Times New Roman"/>
          <w:sz w:val="24"/>
          <w:szCs w:val="28"/>
          <w:lang w:eastAsia="en-US"/>
        </w:rPr>
        <w:t>Планируемые результаты освоения программы по биологии на уровне среднего общего образования</w:t>
      </w:r>
      <w:r w:rsidRPr="00143D16">
        <w:rPr>
          <w:rFonts w:ascii="Times New Roman" w:hAnsi="Times New Roman"/>
          <w:sz w:val="24"/>
          <w:szCs w:val="28"/>
        </w:rPr>
        <w:t>.</w:t>
      </w:r>
    </w:p>
    <w:p w14:paraId="75029D76" w14:textId="034A6A3C"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05FB72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caps/>
          <w:sz w:val="24"/>
          <w:szCs w:val="28"/>
        </w:rPr>
        <w:t> </w:t>
      </w:r>
      <w:r w:rsidRPr="00143D16">
        <w:rPr>
          <w:rFonts w:ascii="Times New Roman" w:hAnsi="Times New Roman"/>
          <w:sz w:val="24"/>
          <w:szCs w:val="28"/>
        </w:rPr>
        <w:t xml:space="preserve">В структуре личностных результатов освоения программы по биологии выделены следующие составляющие: </w:t>
      </w:r>
      <w:r w:rsidRPr="00143D16">
        <w:rPr>
          <w:rFonts w:ascii="Times New Roman" w:hAnsi="Times New Roman"/>
          <w:iCs/>
          <w:sz w:val="24"/>
          <w:szCs w:val="28"/>
        </w:rPr>
        <w:t>осознание</w:t>
      </w:r>
      <w:r w:rsidRPr="00143D16">
        <w:rPr>
          <w:rFonts w:ascii="Times New Roman" w:hAnsi="Times New Roman"/>
          <w:sz w:val="24"/>
          <w:szCs w:val="28"/>
        </w:rPr>
        <w:t xml:space="preserve"> обучающимися российской гражданской идентичности – готовности к саморазвитию, самостоятельности  и самоопределению, </w:t>
      </w:r>
      <w:r w:rsidRPr="00143D16">
        <w:rPr>
          <w:rFonts w:ascii="Times New Roman" w:hAnsi="Times New Roman"/>
          <w:iCs/>
          <w:sz w:val="24"/>
          <w:szCs w:val="28"/>
        </w:rPr>
        <w:t>наличие мотивации</w:t>
      </w:r>
      <w:r w:rsidRPr="00143D16">
        <w:rPr>
          <w:rFonts w:ascii="Times New Roman" w:hAnsi="Times New Roman"/>
          <w:sz w:val="24"/>
          <w:szCs w:val="28"/>
        </w:rPr>
        <w:t xml:space="preserve"> к обучению биологии, </w:t>
      </w:r>
      <w:r w:rsidRPr="00143D16">
        <w:rPr>
          <w:rFonts w:ascii="Times New Roman" w:hAnsi="Times New Roman"/>
          <w:iCs/>
          <w:sz w:val="24"/>
          <w:szCs w:val="28"/>
        </w:rPr>
        <w:t>целенаправленное развитие</w:t>
      </w:r>
      <w:r w:rsidRPr="00143D16">
        <w:rPr>
          <w:rFonts w:ascii="Times New Roman" w:hAnsi="Times New Roman"/>
          <w:sz w:val="24"/>
          <w:szCs w:val="28"/>
        </w:rPr>
        <w:t xml:space="preserve"> внутренних убеждений личности на основе ключевых ценностей  и исторических традиций развития биологического знания, </w:t>
      </w:r>
      <w:r w:rsidRPr="00143D16">
        <w:rPr>
          <w:rFonts w:ascii="Times New Roman" w:hAnsi="Times New Roman"/>
          <w:iCs/>
          <w:sz w:val="24"/>
          <w:szCs w:val="28"/>
        </w:rPr>
        <w:t>готовность  и способность</w:t>
      </w:r>
      <w:r w:rsidRPr="00143D16">
        <w:rPr>
          <w:rFonts w:ascii="Times New Roman" w:hAnsi="Times New Roman"/>
          <w:i/>
          <w:sz w:val="24"/>
          <w:szCs w:val="28"/>
        </w:rPr>
        <w:t xml:space="preserve"> </w:t>
      </w:r>
      <w:r w:rsidRPr="00143D16">
        <w:rPr>
          <w:rFonts w:ascii="Times New Roman" w:hAnsi="Times New Roman"/>
          <w:sz w:val="24"/>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143D16">
        <w:rPr>
          <w:rFonts w:ascii="Times New Roman" w:hAnsi="Times New Roman"/>
          <w:iCs/>
          <w:sz w:val="24"/>
          <w:szCs w:val="28"/>
        </w:rPr>
        <w:t>наличие правосознания</w:t>
      </w:r>
      <w:r w:rsidRPr="00143D16">
        <w:rPr>
          <w:rFonts w:ascii="Times New Roman" w:hAnsi="Times New Roman"/>
          <w:sz w:val="24"/>
          <w:szCs w:val="28"/>
        </w:rPr>
        <w:t xml:space="preserve"> экологической культуры, </w:t>
      </w:r>
      <w:r w:rsidRPr="00143D16">
        <w:rPr>
          <w:rFonts w:ascii="Times New Roman" w:hAnsi="Times New Roman"/>
          <w:iCs/>
          <w:sz w:val="24"/>
          <w:szCs w:val="28"/>
        </w:rPr>
        <w:t>способности</w:t>
      </w:r>
      <w:r w:rsidRPr="00143D16">
        <w:rPr>
          <w:rFonts w:ascii="Times New Roman" w:hAnsi="Times New Roman"/>
          <w:sz w:val="24"/>
          <w:szCs w:val="28"/>
        </w:rPr>
        <w:t xml:space="preserve"> ставить цели  и строить жизненные планы.</w:t>
      </w:r>
    </w:p>
    <w:p w14:paraId="7302DDD6" w14:textId="00DE2ED4"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0054631" w14:textId="177F290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56299CB"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bCs/>
          <w:sz w:val="24"/>
          <w:szCs w:val="28"/>
        </w:rPr>
      </w:pPr>
      <w:r w:rsidRPr="00143D16">
        <w:rPr>
          <w:rFonts w:ascii="Times New Roman" w:hAnsi="Times New Roman"/>
          <w:bCs/>
          <w:sz w:val="24"/>
          <w:szCs w:val="28"/>
        </w:rPr>
        <w:t>1) г</w:t>
      </w:r>
      <w:r w:rsidRPr="00143D16">
        <w:rPr>
          <w:rFonts w:ascii="Times New Roman" w:hAnsi="Times New Roman"/>
          <w:sz w:val="24"/>
          <w:szCs w:val="28"/>
        </w:rPr>
        <w:t>ражданского воспитания:</w:t>
      </w:r>
    </w:p>
    <w:p w14:paraId="62B2F25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гражданской позиции обучающегося как активного  и ответственного члена российского общества;</w:t>
      </w:r>
    </w:p>
    <w:p w14:paraId="0607B52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своих конституционных прав и обязанностей, уважение закона  и правопорядка;</w:t>
      </w:r>
    </w:p>
    <w:p w14:paraId="70BE09F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59200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определять собственную позицию по отношению к явлениям современной жизни и объяснять её;</w:t>
      </w:r>
    </w:p>
    <w:p w14:paraId="0D35CD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640E331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0FCA9BC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гуманитарной и волонтёрской деятельности;</w:t>
      </w:r>
    </w:p>
    <w:p w14:paraId="6AC5D68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2) патриотического воспитания:</w:t>
      </w:r>
    </w:p>
    <w:p w14:paraId="42C432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сформированность российской гражданской идентичности, патриотизма, уважения к </w:t>
      </w:r>
      <w:r w:rsidRPr="00143D16">
        <w:rPr>
          <w:rFonts w:ascii="Times New Roman" w:hAnsi="Times New Roman"/>
          <w:sz w:val="24"/>
          <w:szCs w:val="28"/>
        </w:rPr>
        <w:lastRenderedPageBreak/>
        <w:t>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BC0959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ценностное отношение к природному наследию и памятникам природы, достижениям России в науке, искусстве, спорте, технологиях, труде;</w:t>
      </w:r>
    </w:p>
    <w:p w14:paraId="26382B5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53E3356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идейная убеждённость, готовность к служению и защите Отечества, ответственность за его судьбу;</w:t>
      </w:r>
    </w:p>
    <w:p w14:paraId="4E852608"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3) духовно-нравственного воспитания:</w:t>
      </w:r>
    </w:p>
    <w:p w14:paraId="6510EAC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осознание духовных ценностей российского народа;</w:t>
      </w:r>
    </w:p>
    <w:p w14:paraId="550BC76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нравственного сознания, этического поведения;</w:t>
      </w:r>
    </w:p>
    <w:p w14:paraId="3FECD47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оценивать ситуацию и принимать осознанные решения, ориентируясь на морально-нравственные нормы и ценности;</w:t>
      </w:r>
    </w:p>
    <w:p w14:paraId="7B9EC4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личного вклада в построение устойчивого будущего;</w:t>
      </w:r>
    </w:p>
    <w:p w14:paraId="14EDC6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0E8A9E3"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4) эстетического воспитания:</w:t>
      </w:r>
    </w:p>
    <w:p w14:paraId="78CA15D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эстетическое отношение к миру, включая эстетику быта, научного  и технического творчества, спорта, труда, общественных отношений;</w:t>
      </w:r>
    </w:p>
    <w:p w14:paraId="7BB407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эмоционального воздействия живой природы и её ценности;</w:t>
      </w:r>
    </w:p>
    <w:p w14:paraId="4490F31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самовыражению в разных видах искусства, стремление проявлять качества творческой личности;</w:t>
      </w:r>
    </w:p>
    <w:p w14:paraId="07CADD14"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5) физического воспитания:</w:t>
      </w:r>
    </w:p>
    <w:p w14:paraId="0C8FF75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0A0FE15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ценности правил индивидуального и коллективного безопасного поведения в ситуациях, угрожающих здоровью и жизни людей;</w:t>
      </w:r>
    </w:p>
    <w:p w14:paraId="1E4413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последствий и неприятия вредных привычек (употребления алкоголя, наркотиков, курения);</w:t>
      </w:r>
    </w:p>
    <w:p w14:paraId="34AD1A59"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6) трудового воспитания:</w:t>
      </w:r>
    </w:p>
    <w:p w14:paraId="6FD8A4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труду, осознание ценности мастерства, трудолюбие;</w:t>
      </w:r>
    </w:p>
    <w:p w14:paraId="651A20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65AB4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0D57B6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образованию и самообразованию на протяжении всей жизни;</w:t>
      </w:r>
    </w:p>
    <w:p w14:paraId="28EBDABD"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7) экологического воспитания:</w:t>
      </w:r>
    </w:p>
    <w:p w14:paraId="7B33409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экологически целесообразное отношение к природе как источнику жизни  на Земле, основе её существования;</w:t>
      </w:r>
    </w:p>
    <w:p w14:paraId="784239C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FAF351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глобального характера экологических проблем и путей их решения;</w:t>
      </w:r>
    </w:p>
    <w:p w14:paraId="1F93F32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09E392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7A80E3E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наличие развитого экологического мышления, экологической культуры, опыта </w:t>
      </w:r>
      <w:r w:rsidRPr="00143D16">
        <w:rPr>
          <w:rFonts w:ascii="Times New Roman" w:hAnsi="Times New Roman"/>
          <w:sz w:val="24"/>
          <w:szCs w:val="28"/>
        </w:rPr>
        <w:lastRenderedPageBreak/>
        <w:t>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3DB4ECB0" w14:textId="77777777" w:rsidR="00F20A2F" w:rsidRPr="00143D16" w:rsidRDefault="00F20A2F" w:rsidP="00143D16">
      <w:pPr>
        <w:widowControl w:val="0"/>
        <w:suppressAutoHyphens/>
        <w:autoSpaceDE w:val="0"/>
        <w:autoSpaceDN w:val="0"/>
        <w:adjustRightInd w:val="0"/>
        <w:spacing w:after="0" w:line="240" w:lineRule="auto"/>
        <w:ind w:firstLine="709"/>
        <w:textAlignment w:val="center"/>
        <w:rPr>
          <w:rFonts w:ascii="Times New Roman" w:hAnsi="Times New Roman"/>
          <w:sz w:val="24"/>
          <w:szCs w:val="28"/>
        </w:rPr>
      </w:pPr>
      <w:r w:rsidRPr="00143D16">
        <w:rPr>
          <w:rFonts w:ascii="Times New Roman" w:hAnsi="Times New Roman"/>
          <w:sz w:val="24"/>
          <w:szCs w:val="28"/>
        </w:rPr>
        <w:t>8) ценности научного познания:</w:t>
      </w:r>
    </w:p>
    <w:p w14:paraId="60E903D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6460CA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совершенствование языковой и читательской культуры как средства взаимодействия между людьми и познания мира;</w:t>
      </w:r>
    </w:p>
    <w:p w14:paraId="286034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DCD66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BE630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8E0C4A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11E4D5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способность самостоятельно использовать биологические знания для решения проблем в реальных жизненных ситуациях;</w:t>
      </w:r>
    </w:p>
    <w:p w14:paraId="12E7BD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5F55009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B03A838" w14:textId="5002DC8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143D16">
        <w:rPr>
          <w:rFonts w:ascii="Times New Roman" w:hAnsi="Times New Roman"/>
          <w:iCs/>
          <w:sz w:val="24"/>
          <w:szCs w:val="28"/>
        </w:rPr>
        <w:t>эмоциональный интеллект</w:t>
      </w:r>
      <w:r w:rsidRPr="00143D16">
        <w:rPr>
          <w:rFonts w:ascii="Times New Roman" w:hAnsi="Times New Roman"/>
          <w:sz w:val="24"/>
          <w:szCs w:val="28"/>
        </w:rPr>
        <w:t>, предполагающий сформированность:</w:t>
      </w:r>
    </w:p>
    <w:p w14:paraId="36595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самосознания</w:t>
      </w:r>
      <w:r w:rsidRPr="00143D16">
        <w:rPr>
          <w:rFonts w:ascii="Times New Roman" w:hAnsi="Times New Roman"/>
          <w:sz w:val="24"/>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1C65C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саморегулирования</w:t>
      </w:r>
      <w:r w:rsidRPr="00143D16">
        <w:rPr>
          <w:rFonts w:ascii="Times New Roman" w:hAnsi="Times New Roman"/>
          <w:sz w:val="24"/>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578A78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внутренней мотивации</w:t>
      </w:r>
      <w:r w:rsidRPr="00143D16">
        <w:rPr>
          <w:rFonts w:ascii="Times New Roman" w:hAnsi="Times New Roman"/>
          <w:sz w:val="24"/>
          <w:szCs w:val="28"/>
        </w:rPr>
        <w:t>, включающей стремление к достижению цели  и успеху, оптимизм, инициативность, умение действовать, исходя из своих возможностей;</w:t>
      </w:r>
    </w:p>
    <w:p w14:paraId="60BEEC8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эмпатии</w:t>
      </w:r>
      <w:r w:rsidRPr="00143D16">
        <w:rPr>
          <w:rFonts w:ascii="Times New Roman" w:hAnsi="Times New Roman"/>
          <w:sz w:val="24"/>
          <w:szCs w:val="28"/>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7841F9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iCs/>
          <w:sz w:val="24"/>
          <w:szCs w:val="28"/>
        </w:rPr>
        <w:t>социальных навыков</w:t>
      </w:r>
      <w:r w:rsidRPr="00143D16">
        <w:rPr>
          <w:rFonts w:ascii="Times New Roman" w:hAnsi="Times New Roman"/>
          <w:sz w:val="24"/>
          <w:szCs w:val="28"/>
        </w:rPr>
        <w:t>, включающих способность выстраивать отношения  с другими людьми, заботиться, проявлять интерес и разрешать конфликты.</w:t>
      </w:r>
    </w:p>
    <w:p w14:paraId="42BD31C2" w14:textId="37AB4921"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Метапредметные результаты освоения учебного предмета «Биология» </w:t>
      </w:r>
      <w:r w:rsidRPr="00143D16">
        <w:rPr>
          <w:rFonts w:ascii="Times New Roman" w:hAnsi="Times New Roman"/>
          <w:iCs/>
          <w:sz w:val="24"/>
          <w:szCs w:val="28"/>
        </w:rPr>
        <w:t>включают</w:t>
      </w:r>
      <w:r w:rsidRPr="00143D16">
        <w:rPr>
          <w:rFonts w:ascii="Times New Roman" w:hAnsi="Times New Roman"/>
          <w:sz w:val="24"/>
          <w:szCs w:val="28"/>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w:t>
      </w:r>
      <w:r w:rsidRPr="00143D16">
        <w:rPr>
          <w:rFonts w:ascii="Times New Roman" w:hAnsi="Times New Roman"/>
          <w:sz w:val="24"/>
          <w:szCs w:val="28"/>
        </w:rPr>
        <w:lastRenderedPageBreak/>
        <w:t>междисциплинарные, мировоззренческие знания и универсальные учебные действия в познавательной и социальной практике.</w:t>
      </w:r>
    </w:p>
    <w:p w14:paraId="6F2ABF02" w14:textId="5A5D030C" w:rsidR="00F20A2F" w:rsidRPr="00143D16" w:rsidRDefault="00F20A2F" w:rsidP="00143D16">
      <w:pPr>
        <w:widowControl w:val="0"/>
        <w:spacing w:after="0" w:line="240" w:lineRule="auto"/>
        <w:ind w:firstLine="709"/>
        <w:jc w:val="both"/>
        <w:rPr>
          <w:rFonts w:ascii="Times New Roman" w:eastAsia="SchoolBookSanPin" w:hAnsi="Times New Roman"/>
          <w:bCs/>
          <w:sz w:val="24"/>
          <w:szCs w:val="28"/>
          <w:lang w:eastAsia="en-US"/>
        </w:rPr>
      </w:pPr>
      <w:r w:rsidRPr="00143D16">
        <w:rPr>
          <w:rFonts w:ascii="Times New Roman" w:eastAsia="SchoolBookSanPin" w:hAnsi="Times New Roman"/>
          <w:sz w:val="24"/>
          <w:szCs w:val="28"/>
          <w:lang w:eastAsia="en-US"/>
        </w:rPr>
        <w:t xml:space="preserve">В результате изучения биологии на уровне среднего общего образования у обучающегося будут сформированы </w:t>
      </w:r>
      <w:r w:rsidRPr="00143D16">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5EEA045" w14:textId="7669EA0A" w:rsidR="00F20A2F" w:rsidRPr="00143D16" w:rsidRDefault="00F20A2F" w:rsidP="00143D16">
      <w:pPr>
        <w:widowControl w:val="0"/>
        <w:spacing w:after="0" w:line="240" w:lineRule="auto"/>
        <w:ind w:firstLine="709"/>
        <w:jc w:val="both"/>
        <w:rPr>
          <w:rFonts w:ascii="Times New Roman" w:hAnsi="Times New Roman"/>
          <w:caps/>
          <w:sz w:val="24"/>
          <w:szCs w:val="28"/>
        </w:rPr>
      </w:pPr>
      <w:r w:rsidRPr="00143D16">
        <w:rPr>
          <w:rFonts w:ascii="Times New Roman" w:hAnsi="Times New Roman"/>
          <w:sz w:val="24"/>
          <w:szCs w:val="28"/>
        </w:rPr>
        <w:t>Метапредметные результаты освоения программы среднего общего образования должны отражать:</w:t>
      </w:r>
    </w:p>
    <w:p w14:paraId="3E874A50" w14:textId="1F73EB21" w:rsidR="00F20A2F" w:rsidRPr="00143D16" w:rsidRDefault="00F20A2F" w:rsidP="00143D16">
      <w:pPr>
        <w:widowControl w:val="0"/>
        <w:spacing w:after="0" w:line="240" w:lineRule="auto"/>
        <w:ind w:firstLine="709"/>
        <w:jc w:val="both"/>
        <w:rPr>
          <w:rFonts w:ascii="Times New Roman" w:hAnsi="Times New Roman"/>
          <w:sz w:val="24"/>
          <w:szCs w:val="28"/>
        </w:rPr>
      </w:pPr>
      <w:r w:rsidRPr="00143D16">
        <w:rPr>
          <w:rFonts w:ascii="Times New Roman" w:hAnsi="Times New Roman"/>
          <w:sz w:val="24"/>
          <w:szCs w:val="28"/>
        </w:rPr>
        <w:t>Овладение универсальными учебными познавательными действиями:</w:t>
      </w:r>
    </w:p>
    <w:p w14:paraId="673AB155" w14:textId="77777777" w:rsidR="00F20A2F" w:rsidRPr="00143D16" w:rsidRDefault="00F20A2F" w:rsidP="00143D16">
      <w:pPr>
        <w:widowControl w:val="0"/>
        <w:spacing w:after="0" w:line="240" w:lineRule="auto"/>
        <w:ind w:firstLine="709"/>
        <w:jc w:val="both"/>
        <w:rPr>
          <w:rFonts w:ascii="Times New Roman" w:eastAsia="SchoolBookSanPin" w:hAnsi="Times New Roman"/>
          <w:sz w:val="24"/>
          <w:szCs w:val="28"/>
          <w:lang w:eastAsia="en-US"/>
        </w:rPr>
      </w:pPr>
      <w:r w:rsidRPr="00143D16">
        <w:rPr>
          <w:rFonts w:ascii="Times New Roman" w:hAnsi="Times New Roman"/>
          <w:caps/>
          <w:sz w:val="24"/>
          <w:szCs w:val="28"/>
        </w:rPr>
        <w:t>1)</w:t>
      </w:r>
      <w:r w:rsidRPr="00143D16">
        <w:rPr>
          <w:rFonts w:ascii="Times New Roman" w:eastAsia="SchoolBookSanPin" w:hAnsi="Times New Roman"/>
          <w:sz w:val="24"/>
          <w:szCs w:val="28"/>
          <w:lang w:eastAsia="en-US"/>
        </w:rPr>
        <w:t xml:space="preserve"> базовые логические действия:</w:t>
      </w:r>
    </w:p>
    <w:p w14:paraId="51B1F4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формулировать и актуализировать проблему, рассматривать её всесторонне; </w:t>
      </w:r>
    </w:p>
    <w:p w14:paraId="33037E4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2810ABA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22953C0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использовать биологические понятия для объяснения фактов и явлений живой природы; </w:t>
      </w:r>
    </w:p>
    <w:p w14:paraId="522C614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B9DF73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4621681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разрабатывать план решения проблемы с учётом анализа имеющихся материальных и нематериальных ресурсов; </w:t>
      </w:r>
    </w:p>
    <w:p w14:paraId="0AA44C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вносить коррективы в деятельность, оценивать соответствие результатов целям, оценивать риски последствий деятельности; </w:t>
      </w:r>
    </w:p>
    <w:p w14:paraId="5C09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координировать и выполнять работу в условиях реального, виртуального  и комбинированного взаимодействия; </w:t>
      </w:r>
    </w:p>
    <w:p w14:paraId="642248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креативное мышление при решении жизненных проблем;</w:t>
      </w:r>
    </w:p>
    <w:p w14:paraId="1255EC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w:t>
      </w:r>
      <w:r w:rsidRPr="00143D16">
        <w:rPr>
          <w:rFonts w:ascii="Times New Roman" w:eastAsia="SchoolBookSanPin" w:hAnsi="Times New Roman"/>
          <w:sz w:val="24"/>
          <w:szCs w:val="28"/>
          <w:lang w:eastAsia="en-US"/>
        </w:rPr>
        <w:t xml:space="preserve"> базовые исследовательские действия:</w:t>
      </w:r>
    </w:p>
    <w:p w14:paraId="05662EA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C1862C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E93642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формировать научный тип мышления, владеть научной терминологией, ключевыми понятиями и методами; </w:t>
      </w:r>
    </w:p>
    <w:p w14:paraId="47754A6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ставить и формулировать собственные задачи в образовательной деятельности и жизненных ситуациях; </w:t>
      </w:r>
    </w:p>
    <w:p w14:paraId="79B3903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78B1003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9626D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оценивать приобретённый опыт; </w:t>
      </w:r>
    </w:p>
    <w:p w14:paraId="1022505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осуществлять целенаправленный поиск переноса средств и способов действия в профессиональную среду; </w:t>
      </w:r>
    </w:p>
    <w:p w14:paraId="0F6FD8E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переносить знания в познавательную и практическую области жизнедеятельности; </w:t>
      </w:r>
    </w:p>
    <w:p w14:paraId="50E075C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уметь интегрировать знания из разных предметных областей; </w:t>
      </w:r>
    </w:p>
    <w:p w14:paraId="4E1309B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выдвигать новые идеи, предлагать оригинальные подходы и решения, ставить проблемы и </w:t>
      </w:r>
      <w:r w:rsidRPr="00143D16">
        <w:rPr>
          <w:rFonts w:ascii="Times New Roman" w:hAnsi="Times New Roman"/>
          <w:sz w:val="24"/>
          <w:szCs w:val="28"/>
        </w:rPr>
        <w:lastRenderedPageBreak/>
        <w:t>задачи, допускающие альтернативные решения;</w:t>
      </w:r>
    </w:p>
    <w:p w14:paraId="4B67A03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3)</w:t>
      </w:r>
      <w:r w:rsidRPr="00143D16">
        <w:rPr>
          <w:rFonts w:ascii="Times New Roman" w:eastAsia="SchoolBookSanPin" w:hAnsi="Times New Roman"/>
          <w:sz w:val="24"/>
          <w:szCs w:val="28"/>
          <w:lang w:eastAsia="en-US"/>
        </w:rPr>
        <w:t xml:space="preserve"> работа с информацией:</w:t>
      </w:r>
    </w:p>
    <w:p w14:paraId="6179704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0AD57D5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3B36E7E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446C16B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1B107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F79DE9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навыками распознавания и защиты информации, информационной безопасности личности.</w:t>
      </w:r>
    </w:p>
    <w:p w14:paraId="015C4071" w14:textId="16D5ED0D"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коммуникативными действиями:</w:t>
      </w:r>
    </w:p>
    <w:p w14:paraId="4B20D87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общение:</w:t>
      </w:r>
    </w:p>
    <w:p w14:paraId="461DF8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06C1B1F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FD5F14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5D961D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развёрнуто и логично излагать свою точку зрения с использованием языковых средств;</w:t>
      </w:r>
    </w:p>
    <w:p w14:paraId="62FFB9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hAnsi="Times New Roman"/>
          <w:caps/>
          <w:sz w:val="24"/>
          <w:szCs w:val="28"/>
        </w:rPr>
        <w:t>2) </w:t>
      </w:r>
      <w:r w:rsidRPr="00143D16">
        <w:rPr>
          <w:rFonts w:ascii="Times New Roman" w:eastAsia="SchoolBookSanPin" w:hAnsi="Times New Roman"/>
          <w:sz w:val="24"/>
          <w:szCs w:val="28"/>
          <w:lang w:eastAsia="en-US"/>
        </w:rPr>
        <w:t>совместная деятельность:</w:t>
      </w:r>
    </w:p>
    <w:p w14:paraId="077DFA3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iCs/>
          <w:sz w:val="24"/>
          <w:szCs w:val="28"/>
        </w:rPr>
      </w:pPr>
      <w:r w:rsidRPr="00143D16">
        <w:rPr>
          <w:rFonts w:ascii="Times New Roman" w:hAnsi="Times New Roman"/>
          <w:sz w:val="24"/>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06F3E47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выбирать тематику и методы совместных действий с учётом общих интересов и возможностей каждого члена коллектива; </w:t>
      </w:r>
    </w:p>
    <w:p w14:paraId="5590B2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2B0B6A2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качество своего вклада и каждого участника команды в общий результат по разработанным критериям; </w:t>
      </w:r>
    </w:p>
    <w:p w14:paraId="6FF3197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предлагать новые проекты, оценивать идеи с позиции новизны, оригинальности, практической значимости; </w:t>
      </w:r>
    </w:p>
    <w:p w14:paraId="5C244A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осуществлять позитивное стратегическое поведение в различных ситуациях, проявлять творчество и воображение, быть инициативным.</w:t>
      </w:r>
    </w:p>
    <w:p w14:paraId="773B0AD3" w14:textId="03DB5C5F"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8"/>
          <w:lang w:eastAsia="en-US"/>
        </w:rPr>
      </w:pPr>
      <w:r w:rsidRPr="00143D16">
        <w:rPr>
          <w:rFonts w:ascii="Times New Roman" w:eastAsia="SchoolBookSanPin" w:hAnsi="Times New Roman"/>
          <w:sz w:val="24"/>
          <w:szCs w:val="28"/>
          <w:lang w:eastAsia="en-US"/>
        </w:rPr>
        <w:t>Овладение универсальными регулятивными действиями:</w:t>
      </w:r>
    </w:p>
    <w:p w14:paraId="2F1B42E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1) самоорганизация:</w:t>
      </w:r>
    </w:p>
    <w:p w14:paraId="43E17FE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использовать биологические знания для выявления проблем и их решения  в жизненных и учебных ситуациях;</w:t>
      </w:r>
    </w:p>
    <w:p w14:paraId="3CF412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iCs/>
          <w:sz w:val="24"/>
          <w:szCs w:val="28"/>
        </w:rPr>
      </w:pPr>
      <w:r w:rsidRPr="00143D16">
        <w:rPr>
          <w:rFonts w:ascii="Times New Roman" w:hAnsi="Times New Roman"/>
          <w:sz w:val="24"/>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7A7AE12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осуществлять познавательную деятельность, выявлять проблемы, ставить и </w:t>
      </w:r>
      <w:r w:rsidRPr="00143D16">
        <w:rPr>
          <w:rFonts w:ascii="Times New Roman" w:hAnsi="Times New Roman"/>
          <w:sz w:val="24"/>
          <w:szCs w:val="28"/>
        </w:rPr>
        <w:lastRenderedPageBreak/>
        <w:t xml:space="preserve">формулировать собственные задачи в образовательной деятельности и жизненных ситуациях; </w:t>
      </w:r>
    </w:p>
    <w:p w14:paraId="571BB5D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самостоятельно составлять план решения проблемы с учётом имеющихся ресурсов, собственных возможностей и предпочтений; </w:t>
      </w:r>
    </w:p>
    <w:p w14:paraId="5D1C90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давать оценку новым ситуациям; </w:t>
      </w:r>
    </w:p>
    <w:p w14:paraId="2BF2179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расширять рамки учебного предмета на основе личных предпочтений; </w:t>
      </w:r>
    </w:p>
    <w:p w14:paraId="0180D19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делать осознанный выбор, аргументировать его, брать ответственность  за решение; </w:t>
      </w:r>
    </w:p>
    <w:p w14:paraId="45F5EC8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приобретённый опыт; </w:t>
      </w:r>
    </w:p>
    <w:p w14:paraId="0680640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68ACD3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r w:rsidRPr="00143D16">
        <w:rPr>
          <w:rFonts w:ascii="Times New Roman" w:eastAsia="SchoolBookSanPin" w:hAnsi="Times New Roman"/>
          <w:sz w:val="24"/>
          <w:szCs w:val="28"/>
          <w:lang w:eastAsia="en-US"/>
        </w:rPr>
        <w:t>2) самоконтроль:</w:t>
      </w:r>
    </w:p>
    <w:p w14:paraId="15F095C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 xml:space="preserve">давать оценку новым ситуациям, вносить коррективы в деятельность, оценивать соответствие результатов целям; </w:t>
      </w:r>
    </w:p>
    <w:p w14:paraId="49AF778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B88FCEF"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оценивать риски и своевременно принимать решения по их снижению; </w:t>
      </w:r>
    </w:p>
    <w:p w14:paraId="015C51F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4DC03A6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3) принятия себя и других:</w:t>
      </w:r>
    </w:p>
    <w:p w14:paraId="628E6A6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себя, понимая свои недостатки и достоинства;</w:t>
      </w:r>
    </w:p>
    <w:p w14:paraId="0C959C1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принимать мотивы и аргументы других при анализе результатов деятельности;</w:t>
      </w:r>
    </w:p>
    <w:p w14:paraId="6291AC37"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Cs/>
          <w:sz w:val="24"/>
          <w:szCs w:val="28"/>
        </w:rPr>
      </w:pPr>
      <w:r w:rsidRPr="00143D16">
        <w:rPr>
          <w:rFonts w:ascii="Times New Roman" w:hAnsi="Times New Roman"/>
          <w:sz w:val="24"/>
          <w:szCs w:val="28"/>
        </w:rPr>
        <w:t>признавать своё право и право других на ошибку;</w:t>
      </w:r>
    </w:p>
    <w:p w14:paraId="0988AAF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развивать способность понимать мир с позиции другого человека.</w:t>
      </w:r>
    </w:p>
    <w:p w14:paraId="5B13E8FF" w14:textId="680CB26B"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Pr="00143D16">
        <w:rPr>
          <w:rFonts w:ascii="Times New Roman" w:eastAsia="SchoolBookSanPin" w:hAnsi="Times New Roman"/>
          <w:sz w:val="24"/>
          <w:szCs w:val="28"/>
          <w:lang w:eastAsia="en-US"/>
        </w:rPr>
        <w:t>обучающихся</w:t>
      </w:r>
      <w:r w:rsidRPr="00143D16">
        <w:rPr>
          <w:rFonts w:ascii="Times New Roman" w:hAnsi="Times New Roman"/>
          <w:sz w:val="24"/>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055F08F"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25DE76F9" w14:textId="287374D6"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b/>
          <w:caps/>
          <w:sz w:val="24"/>
          <w:szCs w:val="28"/>
        </w:rPr>
      </w:pPr>
      <w:r w:rsidRPr="00143D16">
        <w:rPr>
          <w:rFonts w:ascii="Times New Roman" w:eastAsia="OfficinaSansBoldITC" w:hAnsi="Times New Roman"/>
          <w:b/>
          <w:sz w:val="24"/>
          <w:szCs w:val="28"/>
          <w:lang w:eastAsia="en-US"/>
        </w:rPr>
        <w:t xml:space="preserve">Предметные результаты освоения учебного предмета «Биология»  в 10 классе </w:t>
      </w:r>
      <w:r w:rsidR="00143D16" w:rsidRPr="00143D16">
        <w:rPr>
          <w:rFonts w:ascii="Times New Roman" w:eastAsia="OfficinaSansBoldITC" w:hAnsi="Times New Roman"/>
          <w:b/>
          <w:sz w:val="24"/>
          <w:szCs w:val="28"/>
          <w:lang w:eastAsia="en-US"/>
        </w:rPr>
        <w:t>отражают</w:t>
      </w:r>
      <w:r w:rsidRPr="00143D16">
        <w:rPr>
          <w:rFonts w:ascii="Times New Roman" w:eastAsia="SchoolBookSanPin" w:hAnsi="Times New Roman"/>
          <w:b/>
          <w:sz w:val="24"/>
          <w:szCs w:val="28"/>
          <w:lang w:eastAsia="en-US"/>
        </w:rPr>
        <w:t>:</w:t>
      </w:r>
    </w:p>
    <w:p w14:paraId="6286FD5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6FB2702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B85C883"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466A078E"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6CB0B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5212B4EA"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выявлять отличительные признаки живых систем, в том числе растений, животных и человека;</w:t>
      </w:r>
    </w:p>
    <w:p w14:paraId="32B3516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trike/>
          <w:sz w:val="24"/>
          <w:szCs w:val="28"/>
        </w:rPr>
      </w:pPr>
      <w:r w:rsidRPr="00143D16">
        <w:rPr>
          <w:rFonts w:ascii="Times New Roman" w:hAnsi="Times New Roman"/>
          <w:sz w:val="24"/>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2446681C"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3C14BA89"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0244F4B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6D976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95632B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0AE4A7B2"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14421068" w14:textId="77777777" w:rsidR="00143D16" w:rsidRDefault="00143D16"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caps/>
          <w:sz w:val="24"/>
          <w:szCs w:val="28"/>
        </w:rPr>
      </w:pPr>
    </w:p>
    <w:p w14:paraId="447684AB" w14:textId="77777777" w:rsidR="00256782" w:rsidRDefault="00256782" w:rsidP="00143D16">
      <w:pPr>
        <w:widowControl w:val="0"/>
        <w:tabs>
          <w:tab w:val="left" w:pos="510"/>
        </w:tabs>
        <w:autoSpaceDE w:val="0"/>
        <w:autoSpaceDN w:val="0"/>
        <w:adjustRightInd w:val="0"/>
        <w:spacing w:after="0" w:line="240" w:lineRule="auto"/>
        <w:ind w:firstLine="709"/>
        <w:jc w:val="both"/>
        <w:textAlignment w:val="center"/>
        <w:rPr>
          <w:rFonts w:ascii="Times New Roman" w:eastAsia="OfficinaSansBoldITC" w:hAnsi="Times New Roman"/>
          <w:b/>
          <w:sz w:val="24"/>
          <w:szCs w:val="28"/>
          <w:lang w:eastAsia="en-US"/>
        </w:rPr>
      </w:pPr>
    </w:p>
    <w:p w14:paraId="01020BE5" w14:textId="1D46E972"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eastAsia="SchoolBookSanPin" w:hAnsi="Times New Roman"/>
          <w:b/>
          <w:sz w:val="24"/>
          <w:szCs w:val="28"/>
          <w:lang w:eastAsia="en-US"/>
        </w:rPr>
      </w:pPr>
      <w:r w:rsidRPr="00143D16">
        <w:rPr>
          <w:rFonts w:ascii="Times New Roman" w:eastAsia="OfficinaSansBoldITC" w:hAnsi="Times New Roman"/>
          <w:b/>
          <w:sz w:val="24"/>
          <w:szCs w:val="28"/>
          <w:lang w:eastAsia="en-US"/>
        </w:rPr>
        <w:t>Предметные результаты освоения учебного предмета «Биология»  в 11 классе отража</w:t>
      </w:r>
      <w:r w:rsidR="00143D16" w:rsidRPr="00143D16">
        <w:rPr>
          <w:rFonts w:ascii="Times New Roman" w:eastAsia="OfficinaSansBoldITC" w:hAnsi="Times New Roman"/>
          <w:b/>
          <w:sz w:val="24"/>
          <w:szCs w:val="28"/>
          <w:lang w:eastAsia="en-US"/>
        </w:rPr>
        <w:t>ю</w:t>
      </w:r>
      <w:r w:rsidRPr="00143D16">
        <w:rPr>
          <w:rFonts w:ascii="Times New Roman" w:eastAsia="OfficinaSansBoldITC" w:hAnsi="Times New Roman"/>
          <w:b/>
          <w:sz w:val="24"/>
          <w:szCs w:val="28"/>
          <w:lang w:eastAsia="en-US"/>
        </w:rPr>
        <w:t>т</w:t>
      </w:r>
      <w:r w:rsidRPr="00143D16">
        <w:rPr>
          <w:rFonts w:ascii="Times New Roman" w:eastAsia="SchoolBookSanPin" w:hAnsi="Times New Roman"/>
          <w:b/>
          <w:sz w:val="24"/>
          <w:szCs w:val="28"/>
          <w:lang w:eastAsia="en-US"/>
        </w:rPr>
        <w:t>:</w:t>
      </w:r>
    </w:p>
    <w:p w14:paraId="468EF47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7545030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7392C0C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FFB1911"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3EFD7B9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1D7C1918"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lastRenderedPageBreak/>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3CDB6624"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47EA444D"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014B13EB"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выполнять лабораторные и практические работы, соблюдать</w:t>
      </w:r>
      <w:r w:rsidRPr="00143D16">
        <w:rPr>
          <w:rFonts w:ascii="Times New Roman" w:hAnsi="Times New Roman"/>
          <w:iCs/>
          <w:sz w:val="24"/>
          <w:szCs w:val="28"/>
        </w:rPr>
        <w:t xml:space="preserve"> </w:t>
      </w:r>
      <w:r w:rsidRPr="00143D16">
        <w:rPr>
          <w:rFonts w:ascii="Times New Roman" w:hAnsi="Times New Roman"/>
          <w:sz w:val="24"/>
          <w:szCs w:val="28"/>
        </w:rPr>
        <w:t>правила при работе с учебным и лабораторным оборудованием;</w:t>
      </w:r>
    </w:p>
    <w:p w14:paraId="3847DEF6"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38414CE0"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3C2EF395" w14:textId="77777777"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680D72B4" w14:textId="42AA6F00" w:rsidR="00F20A2F" w:rsidRPr="00143D16" w:rsidRDefault="00F20A2F" w:rsidP="00143D16">
      <w:pPr>
        <w:widowControl w:val="0"/>
        <w:tabs>
          <w:tab w:val="left" w:pos="510"/>
        </w:tabs>
        <w:autoSpaceDE w:val="0"/>
        <w:autoSpaceDN w:val="0"/>
        <w:adjustRightInd w:val="0"/>
        <w:spacing w:after="0" w:line="240" w:lineRule="auto"/>
        <w:ind w:firstLine="709"/>
        <w:jc w:val="both"/>
        <w:textAlignment w:val="center"/>
        <w:rPr>
          <w:rFonts w:ascii="Times New Roman" w:hAnsi="Times New Roman"/>
          <w:sz w:val="24"/>
          <w:szCs w:val="28"/>
        </w:rPr>
      </w:pPr>
      <w:r w:rsidRPr="00143D16">
        <w:rPr>
          <w:rFonts w:ascii="Times New Roman" w:hAnsi="Times New Roman"/>
          <w:sz w:val="24"/>
          <w:szCs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Pr>
          <w:rFonts w:ascii="Times New Roman" w:hAnsi="Times New Roman"/>
          <w:sz w:val="24"/>
          <w:szCs w:val="28"/>
        </w:rPr>
        <w:t>нального и высшего образования.</w:t>
      </w:r>
    </w:p>
    <w:p w14:paraId="17C78FB1" w14:textId="4954CE14" w:rsidR="00817E4B" w:rsidRDefault="00817E4B" w:rsidP="00F20A2F">
      <w:pPr>
        <w:pStyle w:val="aa"/>
        <w:tabs>
          <w:tab w:val="left" w:pos="3285"/>
        </w:tabs>
        <w:spacing w:line="276" w:lineRule="auto"/>
        <w:ind w:firstLine="709"/>
        <w:jc w:val="both"/>
        <w:rPr>
          <w:rFonts w:ascii="Times New Roman" w:hAnsi="Times New Roman"/>
          <w:sz w:val="24"/>
          <w:szCs w:val="24"/>
        </w:rPr>
      </w:pPr>
    </w:p>
    <w:p w14:paraId="2248A1D9" w14:textId="77777777" w:rsidR="00256782" w:rsidRDefault="00662B87" w:rsidP="00143D16">
      <w:pPr>
        <w:spacing w:after="0" w:line="240" w:lineRule="auto"/>
        <w:ind w:left="720"/>
        <w:contextualSpacing/>
        <w:rPr>
          <w:rFonts w:ascii="Times New Roman" w:hAnsi="Times New Roman"/>
          <w:sz w:val="24"/>
          <w:szCs w:val="24"/>
        </w:rPr>
      </w:pPr>
      <w:r>
        <w:rPr>
          <w:rFonts w:ascii="Times New Roman" w:hAnsi="Times New Roman"/>
          <w:sz w:val="24"/>
          <w:szCs w:val="24"/>
        </w:rPr>
        <w:tab/>
      </w:r>
      <w:r w:rsidR="00270E9D">
        <w:rPr>
          <w:rFonts w:ascii="Times New Roman" w:hAnsi="Times New Roman"/>
          <w:sz w:val="24"/>
          <w:szCs w:val="24"/>
        </w:rPr>
        <w:t xml:space="preserve">            </w:t>
      </w:r>
    </w:p>
    <w:p w14:paraId="0DF31AE9" w14:textId="77777777" w:rsidR="00256782" w:rsidRDefault="00256782" w:rsidP="00143D16">
      <w:pPr>
        <w:spacing w:after="0" w:line="240" w:lineRule="auto"/>
        <w:ind w:left="720"/>
        <w:contextualSpacing/>
        <w:rPr>
          <w:rFonts w:ascii="Times New Roman" w:hAnsi="Times New Roman"/>
          <w:sz w:val="24"/>
          <w:szCs w:val="24"/>
        </w:rPr>
      </w:pPr>
    </w:p>
    <w:p w14:paraId="1A791ECC" w14:textId="77777777" w:rsidR="00256782" w:rsidRDefault="00256782" w:rsidP="00143D16">
      <w:pPr>
        <w:spacing w:after="0" w:line="240" w:lineRule="auto"/>
        <w:ind w:left="720"/>
        <w:contextualSpacing/>
        <w:rPr>
          <w:rFonts w:ascii="Times New Roman" w:hAnsi="Times New Roman"/>
          <w:sz w:val="24"/>
          <w:szCs w:val="24"/>
        </w:rPr>
      </w:pPr>
    </w:p>
    <w:p w14:paraId="33858E69" w14:textId="77777777" w:rsidR="00256782" w:rsidRDefault="00256782" w:rsidP="00143D16">
      <w:pPr>
        <w:spacing w:after="0" w:line="240" w:lineRule="auto"/>
        <w:ind w:left="720"/>
        <w:contextualSpacing/>
        <w:rPr>
          <w:rFonts w:ascii="Times New Roman" w:hAnsi="Times New Roman"/>
          <w:sz w:val="24"/>
          <w:szCs w:val="24"/>
        </w:rPr>
      </w:pPr>
    </w:p>
    <w:p w14:paraId="3B8149F8" w14:textId="2DE1339B" w:rsidR="00143D16" w:rsidRPr="00143D16" w:rsidRDefault="00143D16" w:rsidP="00256782">
      <w:pPr>
        <w:spacing w:after="0" w:line="240" w:lineRule="auto"/>
        <w:ind w:left="720"/>
        <w:contextualSpacing/>
        <w:jc w:val="center"/>
        <w:rPr>
          <w:rFonts w:ascii="Times New Roman" w:eastAsia="Calibri" w:hAnsi="Times New Roman"/>
          <w:b/>
          <w:sz w:val="24"/>
          <w:szCs w:val="24"/>
          <w:lang w:eastAsia="en-US"/>
        </w:rPr>
      </w:pPr>
      <w:r w:rsidRPr="00143D16">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Биология</w:t>
      </w:r>
      <w:r w:rsidRPr="00143D16">
        <w:rPr>
          <w:rFonts w:ascii="Times New Roman" w:eastAsia="Calibri" w:hAnsi="Times New Roman"/>
          <w:b/>
          <w:sz w:val="24"/>
          <w:szCs w:val="24"/>
          <w:lang w:eastAsia="en-US"/>
        </w:rPr>
        <w:t>»</w:t>
      </w:r>
    </w:p>
    <w:p w14:paraId="455FCE47" w14:textId="5C12EFB1" w:rsidR="00AA3731" w:rsidRDefault="00143D16" w:rsidP="00AA3731">
      <w:pPr>
        <w:spacing w:after="0" w:line="240" w:lineRule="auto"/>
        <w:ind w:left="540"/>
        <w:contextualSpacing/>
        <w:jc w:val="center"/>
        <w:rPr>
          <w:rFonts w:ascii="Times New Roman" w:eastAsia="SchoolBookSanPin" w:hAnsi="Times New Roman"/>
          <w:b/>
          <w:sz w:val="24"/>
          <w:szCs w:val="24"/>
          <w:lang w:eastAsia="en-US"/>
        </w:rPr>
      </w:pPr>
      <w:r w:rsidRPr="00143D16">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A3731">
        <w:rPr>
          <w:rFonts w:ascii="Times New Roman" w:eastAsia="SchoolBookSanPin" w:hAnsi="Times New Roman"/>
          <w:b/>
          <w:sz w:val="24"/>
          <w:szCs w:val="24"/>
          <w:lang w:eastAsia="en-US"/>
        </w:rPr>
        <w:t xml:space="preserve"> уровень)</w:t>
      </w:r>
    </w:p>
    <w:p w14:paraId="5D824EB6" w14:textId="77777777" w:rsidR="00AA3731" w:rsidRPr="00AA3731" w:rsidRDefault="00AA3731" w:rsidP="00AA3731">
      <w:pPr>
        <w:spacing w:after="0" w:line="240" w:lineRule="auto"/>
        <w:ind w:left="540"/>
        <w:contextualSpacing/>
        <w:jc w:val="center"/>
        <w:rPr>
          <w:rFonts w:ascii="Times New Roman" w:eastAsia="SchoolBookSanPin" w:hAnsi="Times New Roman"/>
          <w:b/>
          <w:sz w:val="24"/>
          <w:szCs w:val="24"/>
          <w:lang w:eastAsia="en-US"/>
        </w:rPr>
      </w:pPr>
    </w:p>
    <w:p w14:paraId="5B626C38" w14:textId="3E615D61" w:rsidR="00143D16" w:rsidRPr="00143D16" w:rsidRDefault="00143D16" w:rsidP="00143D16">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43D16">
        <w:rPr>
          <w:rFonts w:ascii="Times New Roman" w:eastAsia="SchoolBookSanPin" w:hAnsi="Times New Roman"/>
          <w:b/>
          <w:sz w:val="24"/>
          <w:szCs w:val="24"/>
          <w:lang w:eastAsia="en-US"/>
        </w:rPr>
        <w:t>«рабочей программе учителя»</w:t>
      </w:r>
      <w:r w:rsidRPr="00143D16">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7BBA1190" w14:textId="4805305B" w:rsidR="00950D59" w:rsidRPr="00AA3731" w:rsidRDefault="00143D16" w:rsidP="00AA3731">
      <w:pPr>
        <w:widowControl w:val="0"/>
        <w:spacing w:after="0" w:line="240" w:lineRule="auto"/>
        <w:ind w:firstLine="709"/>
        <w:jc w:val="both"/>
        <w:rPr>
          <w:rFonts w:ascii="Times New Roman" w:eastAsia="SchoolBookSanPin" w:hAnsi="Times New Roman"/>
          <w:sz w:val="24"/>
          <w:szCs w:val="24"/>
          <w:lang w:eastAsia="en-US"/>
        </w:rPr>
      </w:pPr>
      <w:r w:rsidRPr="00143D16">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385"/>
      </w:tblGrid>
      <w:tr w:rsidR="00143D16" w:rsidRPr="00143D16" w14:paraId="122E41EF" w14:textId="77777777" w:rsidTr="00256782">
        <w:trPr>
          <w:trHeight w:val="575"/>
        </w:trPr>
        <w:tc>
          <w:tcPr>
            <w:tcW w:w="846" w:type="dxa"/>
          </w:tcPr>
          <w:p w14:paraId="17610A7B" w14:textId="77777777" w:rsidR="00143D16" w:rsidRPr="00143D16" w:rsidRDefault="00143D16" w:rsidP="00143D16">
            <w:pPr>
              <w:spacing w:line="237" w:lineRule="auto"/>
              <w:ind w:left="142" w:right="354" w:firstLine="96"/>
              <w:jc w:val="center"/>
              <w:rPr>
                <w:rFonts w:ascii="Times New Roman" w:hAnsi="Times New Roman"/>
                <w:lang w:eastAsia="en-US"/>
              </w:rPr>
            </w:pPr>
            <w:r w:rsidRPr="00143D16">
              <w:rPr>
                <w:rFonts w:ascii="Times New Roman" w:hAnsi="Times New Roman"/>
                <w:lang w:eastAsia="en-US"/>
              </w:rPr>
              <w:t>№</w:t>
            </w:r>
            <w:r w:rsidRPr="00143D16">
              <w:rPr>
                <w:rFonts w:ascii="Times New Roman" w:hAnsi="Times New Roman"/>
                <w:spacing w:val="-57"/>
                <w:lang w:eastAsia="en-US"/>
              </w:rPr>
              <w:t xml:space="preserve"> </w:t>
            </w:r>
            <w:r w:rsidRPr="00143D16">
              <w:rPr>
                <w:rFonts w:ascii="Times New Roman" w:hAnsi="Times New Roman"/>
                <w:lang w:eastAsia="en-US"/>
              </w:rPr>
              <w:t>п/п</w:t>
            </w:r>
          </w:p>
        </w:tc>
        <w:tc>
          <w:tcPr>
            <w:tcW w:w="5970" w:type="dxa"/>
          </w:tcPr>
          <w:p w14:paraId="00DBD52C"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Наименование</w:t>
            </w:r>
            <w:r w:rsidRPr="00143D16">
              <w:rPr>
                <w:rFonts w:ascii="Times New Roman" w:hAnsi="Times New Roman"/>
                <w:spacing w:val="-2"/>
                <w:lang w:val="ru-RU" w:eastAsia="en-US"/>
              </w:rPr>
              <w:t xml:space="preserve"> </w:t>
            </w:r>
            <w:r w:rsidRPr="00143D16">
              <w:rPr>
                <w:rFonts w:ascii="Times New Roman" w:hAnsi="Times New Roman"/>
                <w:lang w:val="ru-RU" w:eastAsia="en-US"/>
              </w:rPr>
              <w:t xml:space="preserve">темы </w:t>
            </w:r>
          </w:p>
          <w:p w14:paraId="0C8DAD36" w14:textId="77777777" w:rsidR="00143D16" w:rsidRPr="00143D16" w:rsidRDefault="00143D16" w:rsidP="00143D16">
            <w:pPr>
              <w:spacing w:line="273" w:lineRule="exact"/>
              <w:ind w:left="142"/>
              <w:jc w:val="center"/>
              <w:rPr>
                <w:rFonts w:ascii="Times New Roman" w:hAnsi="Times New Roman"/>
                <w:lang w:val="ru-RU" w:eastAsia="en-US"/>
              </w:rPr>
            </w:pPr>
            <w:r w:rsidRPr="00143D16">
              <w:rPr>
                <w:rFonts w:ascii="Times New Roman" w:hAnsi="Times New Roman"/>
                <w:lang w:val="ru-RU" w:eastAsia="en-US"/>
              </w:rPr>
              <w:t>(с учётом рабочей программы воспитания)</w:t>
            </w:r>
          </w:p>
        </w:tc>
        <w:tc>
          <w:tcPr>
            <w:tcW w:w="3385" w:type="dxa"/>
          </w:tcPr>
          <w:p w14:paraId="323ABB40" w14:textId="77777777" w:rsidR="00143D16" w:rsidRPr="00143D16" w:rsidRDefault="00143D16" w:rsidP="00143D16">
            <w:pPr>
              <w:spacing w:line="237" w:lineRule="auto"/>
              <w:ind w:left="142" w:right="27" w:hanging="72"/>
              <w:jc w:val="center"/>
              <w:rPr>
                <w:rFonts w:ascii="Times New Roman" w:hAnsi="Times New Roman"/>
                <w:lang w:val="ru-RU" w:eastAsia="en-US"/>
              </w:rPr>
            </w:pPr>
            <w:r w:rsidRPr="00143D16">
              <w:rPr>
                <w:rFonts w:ascii="Times New Roman" w:hAnsi="Times New Roman"/>
                <w:spacing w:val="-1"/>
                <w:lang w:val="ru-RU" w:eastAsia="en-US"/>
              </w:rPr>
              <w:t>Количество часов, отводимых на освоение каждой темы</w:t>
            </w:r>
          </w:p>
        </w:tc>
      </w:tr>
      <w:tr w:rsidR="00143D16" w:rsidRPr="00143D16" w14:paraId="6B576474" w14:textId="77777777" w:rsidTr="00256782">
        <w:trPr>
          <w:trHeight w:val="297"/>
        </w:trPr>
        <w:tc>
          <w:tcPr>
            <w:tcW w:w="846" w:type="dxa"/>
          </w:tcPr>
          <w:p w14:paraId="13A42816"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1.</w:t>
            </w:r>
          </w:p>
        </w:tc>
        <w:tc>
          <w:tcPr>
            <w:tcW w:w="5970" w:type="dxa"/>
          </w:tcPr>
          <w:p w14:paraId="5531F290"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120.6.1. Тема 1. Биология как наука.</w:t>
            </w:r>
          </w:p>
          <w:p w14:paraId="78335C32"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64DADB"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92CE497" w14:textId="77777777" w:rsidR="00801E00"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7A4A574F" w14:textId="77777777" w:rsidR="00801E00" w:rsidRPr="00791CB7"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 xml:space="preserve">Портреты: Аристотель, Теофраст, К. Линней, Ж.Б. Ламарк, </w:t>
            </w:r>
            <w:r w:rsidRPr="00801E00">
              <w:rPr>
                <w:rFonts w:ascii="Times New Roman" w:hAnsi="Times New Roman"/>
                <w:lang w:val="ru-RU" w:eastAsia="en-US"/>
              </w:rPr>
              <w:lastRenderedPageBreak/>
              <w:t xml:space="preserve">Ч. Дарвин, У. Гарвей, Г. Мендель, В.И. Вернадский, И.П. Павлов, И.И. Мечников, Н.И. Вавилов, Н.В. Тимофеев-Ресовский, Дж. </w:t>
            </w:r>
            <w:r w:rsidRPr="00791CB7">
              <w:rPr>
                <w:rFonts w:ascii="Times New Roman" w:hAnsi="Times New Roman"/>
                <w:lang w:val="ru-RU" w:eastAsia="en-US"/>
              </w:rPr>
              <w:t>Уотсон, Ф. Крик, Д.К. Беляев.</w:t>
            </w:r>
          </w:p>
          <w:p w14:paraId="1BA27CF1" w14:textId="11046577" w:rsidR="00143D16" w:rsidRPr="00801E00" w:rsidRDefault="00801E00" w:rsidP="00801E00">
            <w:pPr>
              <w:spacing w:line="274"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«Связь биологии с другими науками», «Система биологических наук».</w:t>
            </w:r>
          </w:p>
        </w:tc>
        <w:tc>
          <w:tcPr>
            <w:tcW w:w="3385" w:type="dxa"/>
          </w:tcPr>
          <w:p w14:paraId="439FFA70" w14:textId="490ADE94" w:rsidR="00143D16" w:rsidRPr="00950D59" w:rsidRDefault="00950D59" w:rsidP="00143D16">
            <w:pPr>
              <w:spacing w:line="273" w:lineRule="exact"/>
              <w:ind w:left="142"/>
              <w:jc w:val="center"/>
              <w:rPr>
                <w:rFonts w:ascii="Times New Roman" w:hAnsi="Times New Roman"/>
                <w:i/>
                <w:lang w:val="ru-RU" w:eastAsia="en-US"/>
              </w:rPr>
            </w:pPr>
            <w:r w:rsidRPr="00950D59">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143D16" w14:paraId="7F6B4924" w14:textId="77777777" w:rsidTr="00256782">
        <w:trPr>
          <w:trHeight w:val="273"/>
        </w:trPr>
        <w:tc>
          <w:tcPr>
            <w:tcW w:w="846" w:type="dxa"/>
          </w:tcPr>
          <w:p w14:paraId="12B59C7F" w14:textId="77777777" w:rsidR="00143D16" w:rsidRPr="00143D16" w:rsidRDefault="00143D16" w:rsidP="00143D16">
            <w:pPr>
              <w:spacing w:line="253" w:lineRule="exact"/>
              <w:ind w:left="142"/>
              <w:rPr>
                <w:rFonts w:ascii="Times New Roman" w:hAnsi="Times New Roman"/>
                <w:lang w:eastAsia="en-US"/>
              </w:rPr>
            </w:pPr>
            <w:r w:rsidRPr="00143D16">
              <w:rPr>
                <w:rFonts w:ascii="Times New Roman" w:hAnsi="Times New Roman"/>
                <w:lang w:eastAsia="en-US"/>
              </w:rPr>
              <w:lastRenderedPageBreak/>
              <w:t>2.</w:t>
            </w:r>
          </w:p>
        </w:tc>
        <w:tc>
          <w:tcPr>
            <w:tcW w:w="5970" w:type="dxa"/>
          </w:tcPr>
          <w:p w14:paraId="0B10D134"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120.6.2. Тема 2. Живые системы и их изучение.</w:t>
            </w:r>
          </w:p>
          <w:p w14:paraId="1F366D2B"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0606C3B8"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8F2D0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2BC0494E"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AC8F94D" w14:textId="77777777" w:rsidR="00801E00"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Оборудование: лабораторное оборудование для проведения наблюдений, измерений, экспериментов.</w:t>
            </w:r>
          </w:p>
          <w:p w14:paraId="5C416C68" w14:textId="5B10A8C8" w:rsidR="00143D16" w:rsidRPr="00801E00" w:rsidRDefault="00801E00" w:rsidP="00801E00">
            <w:pPr>
              <w:spacing w:line="253"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«Использование различных методов при изучении живых систем».</w:t>
            </w:r>
          </w:p>
        </w:tc>
        <w:tc>
          <w:tcPr>
            <w:tcW w:w="3385" w:type="dxa"/>
          </w:tcPr>
          <w:p w14:paraId="54E8BB6E" w14:textId="77777777" w:rsidR="00143D16" w:rsidRPr="00801E00" w:rsidRDefault="00143D16" w:rsidP="00143D16">
            <w:pPr>
              <w:spacing w:line="253" w:lineRule="exact"/>
              <w:ind w:left="142"/>
              <w:jc w:val="center"/>
              <w:rPr>
                <w:rFonts w:ascii="Times New Roman" w:hAnsi="Times New Roman"/>
                <w:lang w:val="ru-RU" w:eastAsia="en-US"/>
              </w:rPr>
            </w:pPr>
          </w:p>
        </w:tc>
      </w:tr>
      <w:tr w:rsidR="00143D16" w:rsidRPr="00143D16" w14:paraId="0826C077" w14:textId="77777777" w:rsidTr="00256782">
        <w:trPr>
          <w:trHeight w:val="167"/>
        </w:trPr>
        <w:tc>
          <w:tcPr>
            <w:tcW w:w="846" w:type="dxa"/>
          </w:tcPr>
          <w:p w14:paraId="51E1F6A5" w14:textId="77777777" w:rsidR="00143D16" w:rsidRPr="00143D16" w:rsidRDefault="00143D16" w:rsidP="00143D16">
            <w:pPr>
              <w:spacing w:line="273" w:lineRule="exact"/>
              <w:ind w:left="142"/>
              <w:rPr>
                <w:rFonts w:ascii="Times New Roman" w:hAnsi="Times New Roman"/>
                <w:lang w:eastAsia="en-US"/>
              </w:rPr>
            </w:pPr>
            <w:r w:rsidRPr="00143D16">
              <w:rPr>
                <w:rFonts w:ascii="Times New Roman" w:hAnsi="Times New Roman"/>
                <w:lang w:eastAsia="en-US"/>
              </w:rPr>
              <w:t>3.</w:t>
            </w:r>
          </w:p>
        </w:tc>
        <w:tc>
          <w:tcPr>
            <w:tcW w:w="5970" w:type="dxa"/>
          </w:tcPr>
          <w:p w14:paraId="139A0D8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120.6.3. Тема 3. Биология клетки.</w:t>
            </w:r>
          </w:p>
          <w:p w14:paraId="1806DD5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5A6674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785A73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4D6BDF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Р. Гук, А. Левенгук, Т. Шванн, М. Шлейден, Р. Вирхов, К.М. Бэр.</w:t>
            </w:r>
          </w:p>
          <w:p w14:paraId="3E6F4C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«Световой микроскоп», «Электронный микроскоп», «История развития методов микроскопии».</w:t>
            </w:r>
          </w:p>
          <w:p w14:paraId="4EC669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и бактериальных клеток.</w:t>
            </w:r>
          </w:p>
          <w:p w14:paraId="64BFE87D" w14:textId="2CC132EA" w:rsidR="00143D16"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385" w:type="dxa"/>
          </w:tcPr>
          <w:p w14:paraId="3146E75E" w14:textId="77777777" w:rsidR="00143D16" w:rsidRPr="00801E00" w:rsidRDefault="00143D16" w:rsidP="00143D16">
            <w:pPr>
              <w:spacing w:line="273" w:lineRule="exact"/>
              <w:ind w:left="142"/>
              <w:jc w:val="center"/>
              <w:rPr>
                <w:rFonts w:ascii="Times New Roman" w:hAnsi="Times New Roman"/>
                <w:lang w:val="ru-RU" w:eastAsia="en-US"/>
              </w:rPr>
            </w:pPr>
          </w:p>
        </w:tc>
      </w:tr>
      <w:tr w:rsidR="00801E00" w:rsidRPr="00143D16" w14:paraId="05D90F78" w14:textId="77777777" w:rsidTr="00256782">
        <w:trPr>
          <w:trHeight w:val="167"/>
        </w:trPr>
        <w:tc>
          <w:tcPr>
            <w:tcW w:w="846" w:type="dxa"/>
          </w:tcPr>
          <w:p w14:paraId="7F36AFDC" w14:textId="39513DF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5F31332E" w14:textId="77777777" w:rsidR="00801E00" w:rsidRPr="00791CB7" w:rsidRDefault="00801E00" w:rsidP="00801E00">
            <w:pPr>
              <w:spacing w:before="2" w:line="257" w:lineRule="exact"/>
              <w:ind w:left="142"/>
              <w:jc w:val="both"/>
              <w:rPr>
                <w:rFonts w:ascii="Times New Roman" w:hAnsi="Times New Roman"/>
                <w:lang w:val="ru-RU" w:eastAsia="en-US"/>
              </w:rPr>
            </w:pPr>
            <w:r w:rsidRPr="00791CB7">
              <w:rPr>
                <w:rFonts w:ascii="Times New Roman" w:hAnsi="Times New Roman"/>
                <w:lang w:val="ru-RU" w:eastAsia="en-US"/>
              </w:rPr>
              <w:t>120.6.4. Тема 4. Химическая организация клетки.</w:t>
            </w:r>
          </w:p>
          <w:p w14:paraId="7D855E4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Химический состав клетки. Макро-, микро- и </w:t>
            </w:r>
            <w:r w:rsidRPr="00801E00">
              <w:rPr>
                <w:rFonts w:ascii="Times New Roman" w:hAnsi="Times New Roman"/>
                <w:lang w:val="ru-RU" w:eastAsia="en-US"/>
              </w:rPr>
              <w:lastRenderedPageBreak/>
              <w:t>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07E99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3C8C18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17B4224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74937D1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9325FD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7C92943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1E4DD4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AE40B7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Л. Полинг, Дж. Уотсон, Ф. Крик, М. Уилкинс, Р. Франклин, Ф. Сэнгер, С. Прузинер.</w:t>
            </w:r>
          </w:p>
          <w:p w14:paraId="0998DDA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Диаграммы: «Распределение химических элементов в неживой природе», «Распределение химических элементов в живой природе». </w:t>
            </w:r>
          </w:p>
          <w:p w14:paraId="487C081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594F2B9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Оборудование: химическая посуда и оборудование. </w:t>
            </w:r>
          </w:p>
          <w:p w14:paraId="4D47A2B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«Обнаружение белков с помощью качественных реакций». </w:t>
            </w:r>
          </w:p>
          <w:p w14:paraId="70058D98" w14:textId="5039E0B4"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«Исследование нуклеиновых кислот, выделенных  из клеток различных организмов».</w:t>
            </w:r>
          </w:p>
        </w:tc>
        <w:tc>
          <w:tcPr>
            <w:tcW w:w="3385" w:type="dxa"/>
          </w:tcPr>
          <w:p w14:paraId="2015F808"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51F80F0A" w14:textId="77777777" w:rsidTr="00256782">
        <w:trPr>
          <w:trHeight w:val="167"/>
        </w:trPr>
        <w:tc>
          <w:tcPr>
            <w:tcW w:w="846" w:type="dxa"/>
          </w:tcPr>
          <w:p w14:paraId="47930511" w14:textId="45337F3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715E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120.6.5. Тема 5. Строение и функции клетки.</w:t>
            </w:r>
          </w:p>
          <w:p w14:paraId="4144F7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Типы клеток: эукариотическая и прокариотическая. Структурно-функциональные образования клетки.</w:t>
            </w:r>
          </w:p>
          <w:p w14:paraId="0DD889C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47295BD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w:t>
            </w:r>
            <w:r w:rsidRPr="00801E00">
              <w:rPr>
                <w:rFonts w:ascii="Times New Roman" w:hAnsi="Times New Roman"/>
                <w:lang w:val="ru-RU" w:eastAsia="en-US"/>
              </w:rPr>
              <w:lastRenderedPageBreak/>
              <w:t xml:space="preserve">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8B475A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5E129D3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0B2682D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75C0C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437264B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Клеточные включения. Сравнительная характеристика клеток эукариот (растительной, животной, грибной).</w:t>
            </w:r>
          </w:p>
          <w:p w14:paraId="168FB8E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Демонстрации: </w:t>
            </w:r>
          </w:p>
          <w:p w14:paraId="22B5FEC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К.С. Мережковский, Л. Маргулис.</w:t>
            </w:r>
          </w:p>
          <w:p w14:paraId="3AFC690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0056A6C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растительных, животных клеток, микропрепараты бактериальных клеток.</w:t>
            </w:r>
          </w:p>
          <w:p w14:paraId="174934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клеток различных организмов».</w:t>
            </w:r>
          </w:p>
          <w:p w14:paraId="6E5EB80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свойств клеточной мембраны».</w:t>
            </w:r>
          </w:p>
          <w:p w14:paraId="42C7D76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плазмолиза и деплазмолиза  в растительных клетках». </w:t>
            </w:r>
          </w:p>
          <w:p w14:paraId="6E363032" w14:textId="07A00A4D"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«Изучение движения цитоплазмы в растительных клетках».</w:t>
            </w:r>
          </w:p>
        </w:tc>
        <w:tc>
          <w:tcPr>
            <w:tcW w:w="3385" w:type="dxa"/>
          </w:tcPr>
          <w:p w14:paraId="2FE3D1E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38A1762" w14:textId="77777777" w:rsidTr="00256782">
        <w:trPr>
          <w:trHeight w:val="167"/>
        </w:trPr>
        <w:tc>
          <w:tcPr>
            <w:tcW w:w="846" w:type="dxa"/>
          </w:tcPr>
          <w:p w14:paraId="0A8D650C" w14:textId="4B2A806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6.</w:t>
            </w:r>
          </w:p>
        </w:tc>
        <w:tc>
          <w:tcPr>
            <w:tcW w:w="5970" w:type="dxa"/>
          </w:tcPr>
          <w:p w14:paraId="7382F51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120.6.6. Тема 6. Обмен веществ и превращение энергии в клетке.</w:t>
            </w:r>
          </w:p>
          <w:p w14:paraId="0201A07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w:t>
            </w:r>
            <w:r w:rsidRPr="00801E00">
              <w:rPr>
                <w:rFonts w:ascii="Times New Roman" w:hAnsi="Times New Roman"/>
                <w:lang w:val="ru-RU" w:eastAsia="en-US"/>
              </w:rPr>
              <w:lastRenderedPageBreak/>
              <w:t xml:space="preserve">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1374D94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04C15F6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0975C9A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06C5362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56BC2C8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0C04D1C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2FF12CA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Д. Пристли, К.А. Тимирязев, С. Н. Виноградский, В. А. Энгельгардт, П. Митчелл, Г.А. Заварзин.</w:t>
            </w:r>
          </w:p>
          <w:p w14:paraId="524B606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«Фотосинтез», «Энергетический обмен», «Биосинтез белка», «Строение фермента», «Хемосинтез».</w:t>
            </w:r>
          </w:p>
          <w:p w14:paraId="30BD554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оборудование для приготовления постоянных и временных микропрепаратов.</w:t>
            </w:r>
          </w:p>
          <w:p w14:paraId="6A7DA882"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каталитической активности ферментов  (на примере амилазы или каталазы)».</w:t>
            </w:r>
          </w:p>
          <w:p w14:paraId="71B67F0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ферментативного расщепления пероксида водорода в растительных и животных клетках».</w:t>
            </w:r>
          </w:p>
          <w:p w14:paraId="01334C4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фотосинтеза и хемосинтеза».</w:t>
            </w:r>
          </w:p>
          <w:p w14:paraId="6D6A2179" w14:textId="28018CC5"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«Сравнение процессов брожения и дыхания».</w:t>
            </w:r>
          </w:p>
        </w:tc>
        <w:tc>
          <w:tcPr>
            <w:tcW w:w="3385" w:type="dxa"/>
          </w:tcPr>
          <w:p w14:paraId="1B930DEE"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CBE4802" w14:textId="77777777" w:rsidTr="00256782">
        <w:trPr>
          <w:trHeight w:val="167"/>
        </w:trPr>
        <w:tc>
          <w:tcPr>
            <w:tcW w:w="846" w:type="dxa"/>
          </w:tcPr>
          <w:p w14:paraId="5164065D" w14:textId="2820200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7.</w:t>
            </w:r>
          </w:p>
        </w:tc>
        <w:tc>
          <w:tcPr>
            <w:tcW w:w="5970" w:type="dxa"/>
          </w:tcPr>
          <w:p w14:paraId="454A18DF"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120.6.7. Тема 7. Наследственная информация и реализация её в клетке.</w:t>
            </w:r>
          </w:p>
          <w:p w14:paraId="46A8F1F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A583B9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05F40BE5"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7E790E74"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052C762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Вирусные заболевания человека, животных, растений. </w:t>
            </w:r>
            <w:r w:rsidRPr="00801E00">
              <w:rPr>
                <w:rFonts w:ascii="Times New Roman" w:hAnsi="Times New Roman"/>
                <w:lang w:val="ru-RU" w:eastAsia="en-US"/>
              </w:rPr>
              <w:lastRenderedPageBreak/>
              <w:t xml:space="preserve">СПИД, </w:t>
            </w:r>
            <w:r w:rsidRPr="00801E00">
              <w:rPr>
                <w:rFonts w:ascii="Times New Roman" w:hAnsi="Times New Roman"/>
                <w:lang w:eastAsia="en-US"/>
              </w:rPr>
              <w:t>COVID</w:t>
            </w:r>
            <w:r w:rsidRPr="00801E00">
              <w:rPr>
                <w:rFonts w:ascii="Times New Roman" w:hAnsi="Times New Roman"/>
                <w:lang w:val="ru-RU" w:eastAsia="en-US"/>
              </w:rPr>
              <w:t>-19, социальные и медицинские проблемы.</w:t>
            </w:r>
          </w:p>
          <w:p w14:paraId="15BE3D8B"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3E4BC2E1"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Портреты: Н.К. Кольцов, Д.И. Ивановский.</w:t>
            </w:r>
          </w:p>
          <w:p w14:paraId="7B801337"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«Биосинтез белка», «Генетический код», «Вирусы», «Бактериофаги».</w:t>
            </w:r>
          </w:p>
          <w:p w14:paraId="0555039E" w14:textId="7B6E313E"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Практическая работа «Создание модели вируса».</w:t>
            </w:r>
          </w:p>
        </w:tc>
        <w:tc>
          <w:tcPr>
            <w:tcW w:w="3385" w:type="dxa"/>
          </w:tcPr>
          <w:p w14:paraId="2978721B"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12B29076" w14:textId="77777777" w:rsidTr="00256782">
        <w:trPr>
          <w:trHeight w:val="167"/>
        </w:trPr>
        <w:tc>
          <w:tcPr>
            <w:tcW w:w="846" w:type="dxa"/>
          </w:tcPr>
          <w:p w14:paraId="72288465" w14:textId="5B7382B9"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8.</w:t>
            </w:r>
          </w:p>
        </w:tc>
        <w:tc>
          <w:tcPr>
            <w:tcW w:w="5970" w:type="dxa"/>
          </w:tcPr>
          <w:p w14:paraId="1FA101AC"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120.6.8. Тема 8. Жизненный цикл клетки.</w:t>
            </w:r>
          </w:p>
          <w:p w14:paraId="7EC9E1F9"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21EEFA08"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67FAC00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19A58C16"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Регуляция митотического цикла клетки. Программируемая клеточная гибель – апоптоз.</w:t>
            </w:r>
          </w:p>
          <w:p w14:paraId="7EFBDCAA"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 xml:space="preserve">Клеточное ядро, хромосомы, функциональная геномика. </w:t>
            </w:r>
          </w:p>
          <w:p w14:paraId="1F4D5A33"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Демонстрации:</w:t>
            </w:r>
          </w:p>
          <w:p w14:paraId="758A147D"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Таблицы и схемы: «Жизненный цикл клетки», «Митоз», «Строение хромосом», «Репликация ДНК».</w:t>
            </w:r>
          </w:p>
          <w:p w14:paraId="4D4107EE"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«Митоз в клетках корешка лука».</w:t>
            </w:r>
          </w:p>
          <w:p w14:paraId="52DA0D80" w14:textId="77777777"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«Изучение хромосом на готовых микропрепаратах».</w:t>
            </w:r>
          </w:p>
          <w:p w14:paraId="176C0F54" w14:textId="1244D1C0" w:rsidR="00801E00" w:rsidRPr="00801E00" w:rsidRDefault="00801E00" w:rsidP="00801E00">
            <w:pPr>
              <w:spacing w:before="2" w:line="257" w:lineRule="exact"/>
              <w:ind w:left="142"/>
              <w:jc w:val="both"/>
              <w:rPr>
                <w:rFonts w:ascii="Times New Roman" w:hAnsi="Times New Roman"/>
                <w:lang w:val="ru-RU" w:eastAsia="en-US"/>
              </w:rPr>
            </w:pPr>
            <w:r w:rsidRPr="00801E00">
              <w:rPr>
                <w:rFonts w:ascii="Times New Roman" w:hAnsi="Times New Roman"/>
                <w:lang w:val="ru-RU" w:eastAsia="en-US"/>
              </w:rPr>
              <w:t>Лабораторная работа «Наблюдение митоза в клетках кончика корешка лука (на готовых микропрепаратах)».</w:t>
            </w:r>
          </w:p>
        </w:tc>
        <w:tc>
          <w:tcPr>
            <w:tcW w:w="3385" w:type="dxa"/>
          </w:tcPr>
          <w:p w14:paraId="2794CE14"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0C2B4B8" w14:textId="77777777" w:rsidTr="00256782">
        <w:trPr>
          <w:trHeight w:val="167"/>
        </w:trPr>
        <w:tc>
          <w:tcPr>
            <w:tcW w:w="846" w:type="dxa"/>
          </w:tcPr>
          <w:p w14:paraId="1D4B3731" w14:textId="10EA5E2D"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241BE71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120.6.9. Тема 9. Строение и функции организмов.</w:t>
            </w:r>
          </w:p>
          <w:p w14:paraId="5D7C25E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Биологическое разнообразие организмов. Одноклеточные, колониальные, многоклеточные организмы.</w:t>
            </w:r>
          </w:p>
          <w:p w14:paraId="7EC8027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A1445E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Взаимосвязь частей многоклеточного организма. Ткани, органы и системы органов. Организм как единое целое. Гомеостаз.</w:t>
            </w:r>
          </w:p>
          <w:p w14:paraId="56C9CC3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6AD11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0886724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28DB39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Опора тела организмов. Каркас растений. Скелеты одноклеточных  и многоклеточных животных. Наружный и </w:t>
            </w:r>
            <w:r w:rsidRPr="00801E00">
              <w:rPr>
                <w:rFonts w:ascii="Times New Roman" w:hAnsi="Times New Roman"/>
                <w:lang w:val="ru-RU" w:eastAsia="en-US"/>
              </w:rPr>
              <w:lastRenderedPageBreak/>
              <w:t>внутренний скелет. Строение и типы соединения костей.</w:t>
            </w:r>
          </w:p>
          <w:p w14:paraId="7D2F56A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1C1D780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31917EB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35B7808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5BCACE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6F4FA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5F5073B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C7330F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5A29F0CF"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w:t>
            </w:r>
            <w:r w:rsidRPr="00791CB7">
              <w:rPr>
                <w:rFonts w:ascii="Times New Roman" w:hAnsi="Times New Roman"/>
                <w:lang w:val="ru-RU" w:eastAsia="en-US"/>
              </w:rPr>
              <w:t>Рефлекс и рефлекторная дуга. Безусловные и условные рефлексы.</w:t>
            </w:r>
          </w:p>
          <w:p w14:paraId="16080B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Гуморальная регуляция и эндокринная система животных и человека. Железы эндокринной системы и их </w:t>
            </w:r>
            <w:r w:rsidRPr="00801E00">
              <w:rPr>
                <w:rFonts w:ascii="Times New Roman" w:hAnsi="Times New Roman"/>
                <w:lang w:val="ru-RU" w:eastAsia="en-US"/>
              </w:rPr>
              <w:lastRenderedPageBreak/>
              <w:t>гормоны. Действие гормонов. Взаимосвязь нервной  и эндокринной систем. Гипоталамо-гипофизарная система.</w:t>
            </w:r>
          </w:p>
          <w:p w14:paraId="4DBA29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9E4F4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 И.П. Павлов.</w:t>
            </w:r>
          </w:p>
          <w:p w14:paraId="5F81DE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14316F1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477EDC2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растений».</w:t>
            </w:r>
          </w:p>
          <w:p w14:paraId="68D0C37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тканей животных».</w:t>
            </w:r>
          </w:p>
          <w:p w14:paraId="69910F1E" w14:textId="2BE7C3BD"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органов цветкового растения».</w:t>
            </w:r>
          </w:p>
        </w:tc>
        <w:tc>
          <w:tcPr>
            <w:tcW w:w="3385" w:type="dxa"/>
          </w:tcPr>
          <w:p w14:paraId="7CFDD433"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06A558F3" w14:textId="77777777" w:rsidTr="00256782">
        <w:trPr>
          <w:trHeight w:val="167"/>
        </w:trPr>
        <w:tc>
          <w:tcPr>
            <w:tcW w:w="846" w:type="dxa"/>
          </w:tcPr>
          <w:p w14:paraId="541D4B4A" w14:textId="69AA3D1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10.</w:t>
            </w:r>
          </w:p>
        </w:tc>
        <w:tc>
          <w:tcPr>
            <w:tcW w:w="5970" w:type="dxa"/>
          </w:tcPr>
          <w:p w14:paraId="65ED7B2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120.6.10. Тема 10. Размножение и развитие организмов.</w:t>
            </w:r>
          </w:p>
          <w:p w14:paraId="62998E1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37ECA77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0CE0C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277AC5D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Оплодотворение и эмбриональное развитие животных. Способы оплодотворения: наружное, внутреннее. Партеногенез. </w:t>
            </w:r>
          </w:p>
          <w:p w14:paraId="2C05179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w:t>
            </w:r>
            <w:r w:rsidRPr="00801E00">
              <w:rPr>
                <w:rFonts w:ascii="Times New Roman" w:hAnsi="Times New Roman"/>
                <w:lang w:val="ru-RU" w:eastAsia="en-US"/>
              </w:rPr>
              <w:lastRenderedPageBreak/>
              <w:t>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5A67863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50952E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062B46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Механизмы регуляции онтогенеза у растений и животных.</w:t>
            </w:r>
          </w:p>
          <w:p w14:paraId="452A95C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0DC1746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С.Г. Навашин, Х. Шпеман.</w:t>
            </w:r>
          </w:p>
          <w:p w14:paraId="519A425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25F0F2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световой микроскоп, микропрепараты яйцеклеток  и сперматозоидов, модель «Цикл развития лягушки».</w:t>
            </w:r>
          </w:p>
          <w:p w14:paraId="279511D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строения половых клеток на готовых микропрепаратах».</w:t>
            </w:r>
          </w:p>
          <w:p w14:paraId="1CDA3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«Выявление признаков сходства зародышей позвоночных животных».</w:t>
            </w:r>
          </w:p>
          <w:p w14:paraId="02DE3605" w14:textId="7A322CA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«Строение органов размножения высших растений».</w:t>
            </w:r>
          </w:p>
        </w:tc>
        <w:tc>
          <w:tcPr>
            <w:tcW w:w="3385" w:type="dxa"/>
          </w:tcPr>
          <w:p w14:paraId="21CB130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2799952" w14:textId="77777777" w:rsidTr="00256782">
        <w:trPr>
          <w:trHeight w:val="167"/>
        </w:trPr>
        <w:tc>
          <w:tcPr>
            <w:tcW w:w="846" w:type="dxa"/>
          </w:tcPr>
          <w:p w14:paraId="6B6692DF" w14:textId="463C7DCE"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970" w:type="dxa"/>
          </w:tcPr>
          <w:p w14:paraId="2C2E1A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120.6.11. Тема 11. Генетика – наука о наследственности и изменчивости организмов.</w:t>
            </w:r>
          </w:p>
          <w:p w14:paraId="7FC3E60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195C7014"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w:t>
            </w:r>
            <w:r w:rsidRPr="00801E00">
              <w:rPr>
                <w:rFonts w:ascii="Times New Roman" w:hAnsi="Times New Roman"/>
                <w:lang w:val="ru-RU" w:eastAsia="en-US"/>
              </w:rPr>
              <w:lastRenderedPageBreak/>
              <w:t xml:space="preserve">гетерозигота, чистая линия, гибриды, генотип, фенотип. </w:t>
            </w:r>
            <w:r w:rsidRPr="00791CB7">
              <w:rPr>
                <w:rFonts w:ascii="Times New Roman" w:hAnsi="Times New Roman"/>
                <w:lang w:val="ru-RU" w:eastAsia="en-US"/>
              </w:rPr>
              <w:t xml:space="preserve">Основные методы генетики: гибридологический, цитологический, молекулярно-генетический. </w:t>
            </w:r>
          </w:p>
          <w:p w14:paraId="0A445CC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BA6EF0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4E2D42C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«Методы генетики», «Схемы скрещивания».</w:t>
            </w:r>
          </w:p>
          <w:p w14:paraId="591D5B96" w14:textId="3968892A"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«Дрозофила как объект генетических исследований».</w:t>
            </w:r>
          </w:p>
        </w:tc>
        <w:tc>
          <w:tcPr>
            <w:tcW w:w="3385" w:type="dxa"/>
          </w:tcPr>
          <w:p w14:paraId="564F7CF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4B315534" w14:textId="77777777" w:rsidTr="00256782">
        <w:trPr>
          <w:trHeight w:val="167"/>
        </w:trPr>
        <w:tc>
          <w:tcPr>
            <w:tcW w:w="846" w:type="dxa"/>
          </w:tcPr>
          <w:p w14:paraId="13E2CDE7" w14:textId="50DE259F"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12.</w:t>
            </w:r>
          </w:p>
        </w:tc>
        <w:tc>
          <w:tcPr>
            <w:tcW w:w="5970" w:type="dxa"/>
          </w:tcPr>
          <w:p w14:paraId="449FF0A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120.6.12. Тема 12. Закономерности наследственности. </w:t>
            </w:r>
          </w:p>
          <w:p w14:paraId="46E0C1D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377A0AC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Анализирующее скрещивание. Промежуточный характер наследования. Расщепление признаков при неполном доминировании.</w:t>
            </w:r>
          </w:p>
          <w:p w14:paraId="5FFC902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7732AE1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E4D693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2ACB550E"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558AB25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44E936B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1E49BF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Мендель, Т. Морган.</w:t>
            </w:r>
          </w:p>
          <w:p w14:paraId="7A3F2C6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6496C8E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07A51D6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lastRenderedPageBreak/>
              <w:t>Практическая работа «Изучение результатов моногибридного скрещивания  у дрозофилы».</w:t>
            </w:r>
          </w:p>
          <w:p w14:paraId="7F01CD2A" w14:textId="6465E510"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«Изучение результатов дигибридного скрещивания  у дрозофилы».</w:t>
            </w:r>
          </w:p>
        </w:tc>
        <w:tc>
          <w:tcPr>
            <w:tcW w:w="3385" w:type="dxa"/>
          </w:tcPr>
          <w:p w14:paraId="0328B195"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3B342213" w14:textId="77777777" w:rsidTr="00256782">
        <w:trPr>
          <w:trHeight w:val="167"/>
        </w:trPr>
        <w:tc>
          <w:tcPr>
            <w:tcW w:w="846" w:type="dxa"/>
          </w:tcPr>
          <w:p w14:paraId="2CFA4171" w14:textId="38545B42"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13.</w:t>
            </w:r>
          </w:p>
        </w:tc>
        <w:tc>
          <w:tcPr>
            <w:tcW w:w="5970" w:type="dxa"/>
          </w:tcPr>
          <w:p w14:paraId="1F90EB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120.6.13. Тема 13. Закономерности изменчивости.</w:t>
            </w:r>
          </w:p>
          <w:p w14:paraId="15B113B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454E540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68FB919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160D85B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FD0270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0F763E6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645408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Г. де Фриз, В. Иоганнсен, Н.И. Вавилов.</w:t>
            </w:r>
          </w:p>
          <w:p w14:paraId="69CA251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0AFE6C6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5D908A78"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«Исследование закономерностей модификационной изменчивости. </w:t>
            </w:r>
            <w:r w:rsidRPr="00791CB7">
              <w:rPr>
                <w:rFonts w:ascii="Times New Roman" w:hAnsi="Times New Roman"/>
                <w:lang w:val="ru-RU" w:eastAsia="en-US"/>
              </w:rPr>
              <w:t>Построение вариационного ряда и вариационной кривой».</w:t>
            </w:r>
          </w:p>
          <w:p w14:paraId="17AD5F99" w14:textId="0D1D1781"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«Мутации у дрозофилы (на готовых микропрепаратах)».</w:t>
            </w:r>
          </w:p>
        </w:tc>
        <w:tc>
          <w:tcPr>
            <w:tcW w:w="3385" w:type="dxa"/>
          </w:tcPr>
          <w:p w14:paraId="7139385C"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75F25E4E" w14:textId="77777777" w:rsidTr="00256782">
        <w:trPr>
          <w:trHeight w:val="167"/>
        </w:trPr>
        <w:tc>
          <w:tcPr>
            <w:tcW w:w="846" w:type="dxa"/>
          </w:tcPr>
          <w:p w14:paraId="4E594026" w14:textId="08ECA0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t>14.</w:t>
            </w:r>
          </w:p>
        </w:tc>
        <w:tc>
          <w:tcPr>
            <w:tcW w:w="5970" w:type="dxa"/>
          </w:tcPr>
          <w:p w14:paraId="44649FF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120.6.14. Тема 14. Генетика человека.</w:t>
            </w:r>
          </w:p>
          <w:p w14:paraId="635922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w:t>
            </w:r>
            <w:r w:rsidRPr="00801E00">
              <w:rPr>
                <w:rFonts w:ascii="Times New Roman" w:hAnsi="Times New Roman"/>
                <w:lang w:val="ru-RU" w:eastAsia="en-US"/>
              </w:rPr>
              <w:lastRenderedPageBreak/>
              <w:t>генома и стволовых клеток.</w:t>
            </w:r>
          </w:p>
          <w:p w14:paraId="6D864C9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54366FBD"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476988CA"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Таблицы и схемы: «Кариотип человека», «Методы изучения генетики человека», «Генетические заболевания человека».</w:t>
            </w:r>
          </w:p>
          <w:p w14:paraId="50FED96E" w14:textId="36B19323"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Практическая работа «Составление и анализ родословной».</w:t>
            </w:r>
          </w:p>
        </w:tc>
        <w:tc>
          <w:tcPr>
            <w:tcW w:w="3385" w:type="dxa"/>
          </w:tcPr>
          <w:p w14:paraId="5BE832D1"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6723D419" w14:textId="77777777" w:rsidTr="00256782">
        <w:trPr>
          <w:trHeight w:val="167"/>
        </w:trPr>
        <w:tc>
          <w:tcPr>
            <w:tcW w:w="846" w:type="dxa"/>
          </w:tcPr>
          <w:p w14:paraId="3F3A1424" w14:textId="3219A534"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15.</w:t>
            </w:r>
          </w:p>
        </w:tc>
        <w:tc>
          <w:tcPr>
            <w:tcW w:w="5970" w:type="dxa"/>
          </w:tcPr>
          <w:p w14:paraId="228BABF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120.6.15. Тема 15. Селекция организмов.</w:t>
            </w:r>
          </w:p>
          <w:p w14:paraId="6352186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5F7ED4D3"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1FB77F5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5D9CFA8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6A4409A5"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4F3301C4"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72D79B9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Портреты: Н.И. Вавилов, И.В. Мичурин, Г.Д. Карпеченко, П.П. Лукьяненко, Б.Л. Астауров, Н. Борлоуг, Д.К. Беляев.</w:t>
            </w:r>
          </w:p>
          <w:p w14:paraId="5478AC1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346F166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Лабораторная работа «Изучение сортов культурных растений и пород домашних животных». </w:t>
            </w:r>
          </w:p>
          <w:p w14:paraId="24BBF0D2"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методов селекции растений».</w:t>
            </w:r>
          </w:p>
          <w:p w14:paraId="59127BFC" w14:textId="77777777" w:rsidR="00801E00" w:rsidRPr="00791CB7" w:rsidRDefault="00801E00" w:rsidP="00801E00">
            <w:pPr>
              <w:spacing w:before="2" w:line="257" w:lineRule="exact"/>
              <w:ind w:left="142" w:firstLine="708"/>
              <w:jc w:val="both"/>
              <w:rPr>
                <w:rFonts w:ascii="Times New Roman" w:hAnsi="Times New Roman"/>
                <w:lang w:val="ru-RU" w:eastAsia="en-US"/>
              </w:rPr>
            </w:pPr>
            <w:r w:rsidRPr="00791CB7">
              <w:rPr>
                <w:rFonts w:ascii="Times New Roman" w:hAnsi="Times New Roman"/>
                <w:lang w:val="ru-RU" w:eastAsia="en-US"/>
              </w:rPr>
              <w:t>Практическая работа «Прививка растений».</w:t>
            </w:r>
          </w:p>
          <w:p w14:paraId="322376C8" w14:textId="352B4844"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w:t>
            </w:r>
            <w:r w:rsidRPr="00801E00">
              <w:rPr>
                <w:rFonts w:ascii="Times New Roman" w:hAnsi="Times New Roman"/>
                <w:lang w:val="ru-RU" w:eastAsia="en-US"/>
              </w:rPr>
              <w:lastRenderedPageBreak/>
              <w:t>тепличное хозяйство, в лабораторию агроуниверситета или научного центра)».</w:t>
            </w:r>
          </w:p>
        </w:tc>
        <w:tc>
          <w:tcPr>
            <w:tcW w:w="3385" w:type="dxa"/>
          </w:tcPr>
          <w:p w14:paraId="159097FF" w14:textId="77777777" w:rsidR="00801E00" w:rsidRPr="00801E00" w:rsidRDefault="00801E00" w:rsidP="00143D16">
            <w:pPr>
              <w:spacing w:line="273" w:lineRule="exact"/>
              <w:ind w:left="142"/>
              <w:jc w:val="center"/>
              <w:rPr>
                <w:rFonts w:ascii="Times New Roman" w:hAnsi="Times New Roman"/>
                <w:lang w:val="ru-RU" w:eastAsia="en-US"/>
              </w:rPr>
            </w:pPr>
          </w:p>
        </w:tc>
      </w:tr>
      <w:tr w:rsidR="00801E00" w:rsidRPr="00143D16" w14:paraId="2EAA7114" w14:textId="77777777" w:rsidTr="00256782">
        <w:trPr>
          <w:trHeight w:val="167"/>
        </w:trPr>
        <w:tc>
          <w:tcPr>
            <w:tcW w:w="846" w:type="dxa"/>
          </w:tcPr>
          <w:p w14:paraId="0738EB93" w14:textId="62EC574A" w:rsidR="00801E00" w:rsidRPr="00801E00" w:rsidRDefault="00801E00" w:rsidP="00143D16">
            <w:pPr>
              <w:spacing w:line="273" w:lineRule="exact"/>
              <w:ind w:left="142"/>
              <w:rPr>
                <w:rFonts w:ascii="Times New Roman" w:hAnsi="Times New Roman"/>
                <w:lang w:val="ru-RU" w:eastAsia="en-US"/>
              </w:rPr>
            </w:pPr>
            <w:r>
              <w:rPr>
                <w:rFonts w:ascii="Times New Roman" w:hAnsi="Times New Roman"/>
                <w:lang w:val="ru-RU" w:eastAsia="en-US"/>
              </w:rPr>
              <w:lastRenderedPageBreak/>
              <w:t>16.</w:t>
            </w:r>
          </w:p>
        </w:tc>
        <w:tc>
          <w:tcPr>
            <w:tcW w:w="5970" w:type="dxa"/>
          </w:tcPr>
          <w:p w14:paraId="0909025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120.6.16. Тема 16. Биотехнология и синтетическая биология.</w:t>
            </w:r>
          </w:p>
          <w:p w14:paraId="39ACB527"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31AE6D50"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0BA46F3B"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3E4BE3C1"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006D3B3C"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801E00">
              <w:rPr>
                <w:rFonts w:ascii="Times New Roman" w:hAnsi="Times New Roman"/>
                <w:lang w:eastAsia="en-US"/>
              </w:rPr>
              <w:t>D</w:t>
            </w:r>
            <w:r w:rsidRPr="00801E00">
              <w:rPr>
                <w:rFonts w:ascii="Times New Roman" w:hAnsi="Times New Roman"/>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9861149"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275208F8"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Демонстрации:</w:t>
            </w:r>
          </w:p>
          <w:p w14:paraId="112EE33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4ED0907F"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Лабораторная работа «Изучение объектов биотехнологии».</w:t>
            </w:r>
          </w:p>
          <w:p w14:paraId="32444336" w14:textId="77777777"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 xml:space="preserve">Практическая работа «Получение молочнокислых продуктов». </w:t>
            </w:r>
          </w:p>
          <w:p w14:paraId="2DB214B6" w14:textId="7FD337BE" w:rsidR="00801E00" w:rsidRPr="00801E00" w:rsidRDefault="00801E00" w:rsidP="00801E00">
            <w:pPr>
              <w:spacing w:before="2" w:line="257" w:lineRule="exact"/>
              <w:ind w:left="142" w:firstLine="708"/>
              <w:jc w:val="both"/>
              <w:rPr>
                <w:rFonts w:ascii="Times New Roman" w:hAnsi="Times New Roman"/>
                <w:lang w:val="ru-RU" w:eastAsia="en-US"/>
              </w:rPr>
            </w:pPr>
            <w:r w:rsidRPr="00801E00">
              <w:rPr>
                <w:rFonts w:ascii="Times New Roman" w:hAnsi="Times New Roman"/>
                <w:lang w:val="ru-RU" w:eastAsia="en-US"/>
              </w:rPr>
              <w:t>Экскурсия «Биотехнология – важнейшая производительная сила современности (на биотехнологическое производство)».</w:t>
            </w:r>
          </w:p>
        </w:tc>
        <w:tc>
          <w:tcPr>
            <w:tcW w:w="3385" w:type="dxa"/>
          </w:tcPr>
          <w:p w14:paraId="23D14756" w14:textId="77777777" w:rsidR="00801E00" w:rsidRPr="00801E00" w:rsidRDefault="00801E00" w:rsidP="00143D16">
            <w:pPr>
              <w:spacing w:line="273" w:lineRule="exact"/>
              <w:ind w:left="142"/>
              <w:jc w:val="center"/>
              <w:rPr>
                <w:rFonts w:ascii="Times New Roman" w:hAnsi="Times New Roman"/>
                <w:lang w:val="ru-RU" w:eastAsia="en-US"/>
              </w:rPr>
            </w:pPr>
          </w:p>
        </w:tc>
      </w:tr>
    </w:tbl>
    <w:p w14:paraId="55DF11A0" w14:textId="77777777" w:rsidR="00143D16" w:rsidRPr="00143D16" w:rsidRDefault="00143D16" w:rsidP="00143D16">
      <w:pPr>
        <w:widowControl w:val="0"/>
        <w:spacing w:after="0" w:line="240" w:lineRule="auto"/>
        <w:jc w:val="both"/>
        <w:rPr>
          <w:rFonts w:ascii="Times New Roman" w:eastAsia="SchoolBookSanPin" w:hAnsi="Times New Roman"/>
          <w:sz w:val="24"/>
          <w:szCs w:val="24"/>
          <w:lang w:eastAsia="en-US"/>
        </w:rPr>
      </w:pPr>
    </w:p>
    <w:p w14:paraId="69B3F858" w14:textId="77777777" w:rsidR="00143D16" w:rsidRPr="00330EEE" w:rsidRDefault="00143D16" w:rsidP="00143D16">
      <w:pPr>
        <w:widowControl w:val="0"/>
        <w:spacing w:after="0" w:line="240" w:lineRule="auto"/>
        <w:jc w:val="both"/>
        <w:rPr>
          <w:rFonts w:ascii="Times New Roman" w:eastAsia="SchoolBookSanPin" w:hAnsi="Times New Roman"/>
          <w:color w:val="C00000"/>
          <w:sz w:val="24"/>
          <w:szCs w:val="24"/>
          <w:lang w:eastAsia="en-US"/>
        </w:rPr>
      </w:pPr>
    </w:p>
    <w:p w14:paraId="6EF8A389" w14:textId="41ABEE33" w:rsidR="00801E00" w:rsidRPr="00801E00" w:rsidRDefault="00801E00" w:rsidP="00AA3731">
      <w:pPr>
        <w:widowControl w:val="0"/>
        <w:spacing w:after="0" w:line="240" w:lineRule="auto"/>
        <w:jc w:val="both"/>
        <w:rPr>
          <w:rFonts w:ascii="Times New Roman" w:eastAsia="SchoolBookSanPin" w:hAnsi="Times New Roman"/>
          <w:i/>
          <w:sz w:val="24"/>
          <w:szCs w:val="24"/>
          <w:lang w:eastAsia="en-US"/>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2835"/>
      </w:tblGrid>
      <w:tr w:rsidR="00801E00" w:rsidRPr="00801E00" w14:paraId="0F9A6760" w14:textId="77777777" w:rsidTr="00C40238">
        <w:trPr>
          <w:trHeight w:val="575"/>
        </w:trPr>
        <w:tc>
          <w:tcPr>
            <w:tcW w:w="851" w:type="dxa"/>
          </w:tcPr>
          <w:p w14:paraId="53A6A186" w14:textId="77777777" w:rsidR="00801E00" w:rsidRPr="00801E00" w:rsidRDefault="00801E00" w:rsidP="00801E00">
            <w:pPr>
              <w:ind w:left="142" w:right="354" w:firstLine="96"/>
              <w:jc w:val="center"/>
              <w:rPr>
                <w:rFonts w:ascii="Times New Roman" w:hAnsi="Times New Roman"/>
                <w:lang w:eastAsia="en-US"/>
              </w:rPr>
            </w:pPr>
            <w:r w:rsidRPr="00801E00">
              <w:rPr>
                <w:rFonts w:ascii="Times New Roman" w:hAnsi="Times New Roman"/>
                <w:lang w:eastAsia="en-US"/>
              </w:rPr>
              <w:t>№</w:t>
            </w:r>
            <w:r w:rsidRPr="00801E00">
              <w:rPr>
                <w:rFonts w:ascii="Times New Roman" w:hAnsi="Times New Roman"/>
                <w:spacing w:val="-57"/>
                <w:lang w:eastAsia="en-US"/>
              </w:rPr>
              <w:t xml:space="preserve"> </w:t>
            </w:r>
            <w:r w:rsidRPr="00801E00">
              <w:rPr>
                <w:rFonts w:ascii="Times New Roman" w:hAnsi="Times New Roman"/>
                <w:lang w:eastAsia="en-US"/>
              </w:rPr>
              <w:t>п/п</w:t>
            </w:r>
          </w:p>
        </w:tc>
        <w:tc>
          <w:tcPr>
            <w:tcW w:w="5953" w:type="dxa"/>
          </w:tcPr>
          <w:p w14:paraId="3A8F7B1B"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Наименование</w:t>
            </w:r>
            <w:r w:rsidRPr="00801E00">
              <w:rPr>
                <w:rFonts w:ascii="Times New Roman" w:hAnsi="Times New Roman"/>
                <w:spacing w:val="-2"/>
                <w:lang w:val="ru-RU" w:eastAsia="en-US"/>
              </w:rPr>
              <w:t xml:space="preserve"> </w:t>
            </w:r>
            <w:r w:rsidRPr="00801E00">
              <w:rPr>
                <w:rFonts w:ascii="Times New Roman" w:hAnsi="Times New Roman"/>
                <w:lang w:val="ru-RU" w:eastAsia="en-US"/>
              </w:rPr>
              <w:t xml:space="preserve">темы </w:t>
            </w:r>
          </w:p>
          <w:p w14:paraId="2D728417" w14:textId="77777777" w:rsidR="00801E00" w:rsidRPr="00801E00" w:rsidRDefault="00801E00" w:rsidP="00801E00">
            <w:pPr>
              <w:ind w:left="142"/>
              <w:jc w:val="center"/>
              <w:rPr>
                <w:rFonts w:ascii="Times New Roman" w:hAnsi="Times New Roman"/>
                <w:lang w:val="ru-RU" w:eastAsia="en-US"/>
              </w:rPr>
            </w:pPr>
            <w:r w:rsidRPr="00801E00">
              <w:rPr>
                <w:rFonts w:ascii="Times New Roman" w:hAnsi="Times New Roman"/>
                <w:lang w:val="ru-RU" w:eastAsia="en-US"/>
              </w:rPr>
              <w:t>(с учётом рабочей программы воспитания)</w:t>
            </w:r>
          </w:p>
        </w:tc>
        <w:tc>
          <w:tcPr>
            <w:tcW w:w="2835" w:type="dxa"/>
          </w:tcPr>
          <w:p w14:paraId="1D42328F" w14:textId="77777777" w:rsidR="00801E00" w:rsidRPr="00801E00" w:rsidRDefault="00801E00" w:rsidP="00801E00">
            <w:pPr>
              <w:ind w:left="142" w:right="27" w:hanging="72"/>
              <w:jc w:val="center"/>
              <w:rPr>
                <w:rFonts w:ascii="Times New Roman" w:hAnsi="Times New Roman"/>
                <w:lang w:val="ru-RU" w:eastAsia="en-US"/>
              </w:rPr>
            </w:pPr>
            <w:r w:rsidRPr="00801E00">
              <w:rPr>
                <w:rFonts w:ascii="Times New Roman" w:hAnsi="Times New Roman"/>
                <w:spacing w:val="-1"/>
                <w:lang w:val="ru-RU" w:eastAsia="en-US"/>
              </w:rPr>
              <w:t>Количество часов, отводимых на освоение каждой темы</w:t>
            </w:r>
          </w:p>
        </w:tc>
      </w:tr>
      <w:tr w:rsidR="00801E00" w:rsidRPr="00801E00" w14:paraId="139487AD" w14:textId="77777777" w:rsidTr="00C40238">
        <w:trPr>
          <w:trHeight w:val="297"/>
        </w:trPr>
        <w:tc>
          <w:tcPr>
            <w:tcW w:w="9639" w:type="dxa"/>
            <w:gridSpan w:val="3"/>
          </w:tcPr>
          <w:p w14:paraId="317C9608" w14:textId="17CCEE0F" w:rsidR="00801E00" w:rsidRPr="00801E00" w:rsidRDefault="00801E00" w:rsidP="00801E00">
            <w:pPr>
              <w:ind w:left="142"/>
              <w:jc w:val="center"/>
              <w:rPr>
                <w:rFonts w:ascii="Times New Roman" w:hAnsi="Times New Roman"/>
                <w:b/>
                <w:lang w:eastAsia="en-US"/>
              </w:rPr>
            </w:pPr>
            <w:r w:rsidRPr="00801E00">
              <w:rPr>
                <w:rFonts w:ascii="Times New Roman" w:hAnsi="Times New Roman"/>
                <w:b/>
                <w:lang w:eastAsia="en-US"/>
              </w:rPr>
              <w:lastRenderedPageBreak/>
              <w:t>1</w:t>
            </w:r>
            <w:r>
              <w:rPr>
                <w:rFonts w:ascii="Times New Roman" w:hAnsi="Times New Roman"/>
                <w:b/>
                <w:lang w:val="ru-RU" w:eastAsia="en-US"/>
              </w:rPr>
              <w:t>1</w:t>
            </w:r>
            <w:r w:rsidRPr="00801E00">
              <w:rPr>
                <w:rFonts w:ascii="Times New Roman" w:hAnsi="Times New Roman"/>
                <w:b/>
                <w:lang w:eastAsia="en-US"/>
              </w:rPr>
              <w:t xml:space="preserve"> класс</w:t>
            </w:r>
          </w:p>
        </w:tc>
      </w:tr>
      <w:tr w:rsidR="00801E00" w:rsidRPr="00801E00" w14:paraId="0D479FC3" w14:textId="77777777" w:rsidTr="00AA3731">
        <w:trPr>
          <w:trHeight w:val="843"/>
        </w:trPr>
        <w:tc>
          <w:tcPr>
            <w:tcW w:w="851" w:type="dxa"/>
          </w:tcPr>
          <w:p w14:paraId="4425B85C" w14:textId="77777777" w:rsidR="00801E00" w:rsidRPr="00801E00" w:rsidRDefault="00801E00" w:rsidP="00801E00">
            <w:pPr>
              <w:ind w:left="142"/>
              <w:rPr>
                <w:rFonts w:ascii="Times New Roman" w:hAnsi="Times New Roman"/>
                <w:lang w:eastAsia="en-US"/>
              </w:rPr>
            </w:pPr>
            <w:r w:rsidRPr="00801E00">
              <w:rPr>
                <w:rFonts w:ascii="Times New Roman" w:hAnsi="Times New Roman"/>
                <w:lang w:eastAsia="en-US"/>
              </w:rPr>
              <w:t>1.</w:t>
            </w:r>
          </w:p>
        </w:tc>
        <w:tc>
          <w:tcPr>
            <w:tcW w:w="5953" w:type="dxa"/>
          </w:tcPr>
          <w:p w14:paraId="6B2E85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 Тема 1. Зарождение и развитие эволюционных представлений  в биологии.</w:t>
            </w:r>
          </w:p>
          <w:p w14:paraId="72C867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Эволюционная теория Ч. Дарвина. Предпосылки возникновения дарвинизма. Жизнь и научная деятельность Ч. Дарвина.</w:t>
            </w:r>
          </w:p>
          <w:p w14:paraId="0D25113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62135D0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1BE59A4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25C9E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Аристотель, К. Линней, Ж. Ламарк, Э. Сент-Илер, Ж. Кювье, Ч. Дарвин, С.С. Четвериков, И.И. Шмальгаузен, Д. Холдейн, Д.К. Беляев.</w:t>
            </w:r>
          </w:p>
          <w:p w14:paraId="403FDE2C" w14:textId="46465A0C" w:rsidR="00801E00"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2835" w:type="dxa"/>
          </w:tcPr>
          <w:p w14:paraId="6D3B0BFB" w14:textId="77777777" w:rsidR="00801E00" w:rsidRPr="00801E00" w:rsidRDefault="00801E00" w:rsidP="00801E00">
            <w:pPr>
              <w:jc w:val="center"/>
              <w:rPr>
                <w:rFonts w:ascii="Times New Roman" w:hAnsi="Times New Roman"/>
                <w:i/>
                <w:lang w:val="ru-RU" w:eastAsia="en-US"/>
              </w:rPr>
            </w:pPr>
            <w:r w:rsidRPr="00801E0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40238" w:rsidRPr="00801E00" w14:paraId="716C2C27" w14:textId="77777777" w:rsidTr="00EC5F54">
        <w:trPr>
          <w:trHeight w:val="1977"/>
        </w:trPr>
        <w:tc>
          <w:tcPr>
            <w:tcW w:w="851" w:type="dxa"/>
          </w:tcPr>
          <w:p w14:paraId="65BED196" w14:textId="1523B7A6" w:rsidR="00C40238" w:rsidRPr="00C40238" w:rsidRDefault="00C40238" w:rsidP="00801E00">
            <w:pPr>
              <w:ind w:left="142"/>
              <w:rPr>
                <w:rFonts w:ascii="Times New Roman" w:hAnsi="Times New Roman"/>
                <w:lang w:val="ru-RU" w:eastAsia="en-US"/>
              </w:rPr>
            </w:pPr>
            <w:r>
              <w:rPr>
                <w:rFonts w:ascii="Times New Roman" w:hAnsi="Times New Roman"/>
                <w:lang w:val="ru-RU" w:eastAsia="en-US"/>
              </w:rPr>
              <w:t>2.</w:t>
            </w:r>
          </w:p>
        </w:tc>
        <w:tc>
          <w:tcPr>
            <w:tcW w:w="5953" w:type="dxa"/>
          </w:tcPr>
          <w:p w14:paraId="0631E6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120.7.2. Тема 2. Микроэволюция и её результаты.</w:t>
            </w:r>
          </w:p>
          <w:p w14:paraId="435E98C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1F18103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931F1F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C1CFD48"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w:t>
            </w:r>
            <w:r w:rsidRPr="00791CB7">
              <w:rPr>
                <w:rFonts w:ascii="Times New Roman" w:eastAsia="OfficinaSansBoldITC" w:hAnsi="Times New Roman"/>
                <w:szCs w:val="28"/>
                <w:lang w:val="ru-RU" w:eastAsia="en-US"/>
              </w:rPr>
              <w:t>Относительность приспособленности организмов.</w:t>
            </w:r>
          </w:p>
          <w:p w14:paraId="4F2D779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1E50C94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Механизмы формирования биологического разнообразия.</w:t>
            </w:r>
          </w:p>
          <w:p w14:paraId="1C4737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73239A9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7EE68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С.С. Четвериков, Э. Майр.</w:t>
            </w:r>
          </w:p>
          <w:p w14:paraId="502601E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5D2430D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5072A93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изменчивости у особей одного вида».</w:t>
            </w:r>
          </w:p>
          <w:p w14:paraId="59D22ED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«Приспособления организмов и их относительная целесообразность».</w:t>
            </w:r>
          </w:p>
          <w:p w14:paraId="647B5842" w14:textId="6F5AFC96" w:rsidR="00C40238"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«Сравнение видов по морфологическому критерию».</w:t>
            </w:r>
          </w:p>
        </w:tc>
        <w:tc>
          <w:tcPr>
            <w:tcW w:w="2835" w:type="dxa"/>
          </w:tcPr>
          <w:p w14:paraId="6AF5C3FA" w14:textId="77777777" w:rsidR="00C40238" w:rsidRPr="009F649A" w:rsidRDefault="00C40238" w:rsidP="00801E00">
            <w:pPr>
              <w:jc w:val="center"/>
              <w:rPr>
                <w:rFonts w:ascii="Times New Roman" w:hAnsi="Times New Roman"/>
                <w:i/>
                <w:lang w:val="ru-RU" w:eastAsia="en-US"/>
              </w:rPr>
            </w:pPr>
          </w:p>
        </w:tc>
      </w:tr>
      <w:tr w:rsidR="009F649A" w:rsidRPr="00801E00" w14:paraId="558F22D3" w14:textId="77777777" w:rsidTr="00C40238">
        <w:trPr>
          <w:trHeight w:val="2980"/>
        </w:trPr>
        <w:tc>
          <w:tcPr>
            <w:tcW w:w="851" w:type="dxa"/>
          </w:tcPr>
          <w:p w14:paraId="2D3F2D3E" w14:textId="053EA9F7"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3.</w:t>
            </w:r>
          </w:p>
        </w:tc>
        <w:tc>
          <w:tcPr>
            <w:tcW w:w="5953" w:type="dxa"/>
          </w:tcPr>
          <w:p w14:paraId="787644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120.7.3. Тема 3. Макроэволюция и её результаты.</w:t>
            </w:r>
          </w:p>
          <w:p w14:paraId="6C1C27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F30592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4CD96A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4BE37D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Хромосомные мутации и эволюция геномов. </w:t>
            </w:r>
          </w:p>
          <w:p w14:paraId="71447DCE"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Общие закономерности (правила) эволюции. Необратимость эволюции. Адаптивная радиация. </w:t>
            </w:r>
            <w:r w:rsidRPr="00791CB7">
              <w:rPr>
                <w:rFonts w:ascii="Times New Roman" w:eastAsia="OfficinaSansBoldITC" w:hAnsi="Times New Roman"/>
                <w:szCs w:val="28"/>
                <w:lang w:val="ru-RU" w:eastAsia="en-US"/>
              </w:rPr>
              <w:t xml:space="preserve">Неравномерность темпов эволюции. </w:t>
            </w:r>
          </w:p>
          <w:p w14:paraId="6B9B3CB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Демонстрации:</w:t>
            </w:r>
          </w:p>
          <w:p w14:paraId="3D756CD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К.М. Бэр, А.О. Ковалевский, Ф. Мюллер, Э. Геккель.</w:t>
            </w:r>
          </w:p>
          <w:p w14:paraId="5CDD094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BB7774A" w14:textId="26BB050D"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2835" w:type="dxa"/>
          </w:tcPr>
          <w:p w14:paraId="786854EE" w14:textId="77777777" w:rsidR="009F649A" w:rsidRPr="009F649A" w:rsidRDefault="009F649A" w:rsidP="00801E00">
            <w:pPr>
              <w:jc w:val="center"/>
              <w:rPr>
                <w:rFonts w:ascii="Times New Roman" w:hAnsi="Times New Roman"/>
                <w:i/>
                <w:lang w:val="ru-RU" w:eastAsia="en-US"/>
              </w:rPr>
            </w:pPr>
          </w:p>
        </w:tc>
      </w:tr>
      <w:tr w:rsidR="009F649A" w:rsidRPr="00801E00" w14:paraId="4A58F9C8" w14:textId="77777777" w:rsidTr="00C40238">
        <w:trPr>
          <w:trHeight w:val="2980"/>
        </w:trPr>
        <w:tc>
          <w:tcPr>
            <w:tcW w:w="851" w:type="dxa"/>
          </w:tcPr>
          <w:p w14:paraId="00AEBB94" w14:textId="7F1E01FE"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4.</w:t>
            </w:r>
          </w:p>
        </w:tc>
        <w:tc>
          <w:tcPr>
            <w:tcW w:w="5953" w:type="dxa"/>
          </w:tcPr>
          <w:p w14:paraId="61DF12A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120.7.4. Тема 4. Происхождение и развитие жизни на Земле.</w:t>
            </w:r>
          </w:p>
          <w:p w14:paraId="45DBEAC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0CAF17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49F4BC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0E2A3B4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30D88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DF0772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D19175F" w14:textId="77777777" w:rsidR="009F649A" w:rsidRPr="00791CB7"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w:t>
            </w:r>
            <w:r w:rsidRPr="00791CB7">
              <w:rPr>
                <w:rFonts w:ascii="Times New Roman" w:eastAsia="OfficinaSansBoldITC" w:hAnsi="Times New Roman"/>
                <w:szCs w:val="28"/>
                <w:lang w:val="ru-RU" w:eastAsia="en-US"/>
              </w:rPr>
              <w:t>Принцип ключевого ароморфоза. Освоение беспозвоночными и позвоночными животными суши.</w:t>
            </w:r>
          </w:p>
          <w:p w14:paraId="56A2746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159361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467BF40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1C4E9AA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0E908D4E"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Ф. Реди, Л. Спалланцани, Л. Пастер, И.И. Мечников, А.И. Опарин, Д. Холдейн, Г. Мёллер, С. Миллер, Г. Юри.</w:t>
            </w:r>
          </w:p>
          <w:p w14:paraId="5A89B47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6FDE005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32C0F1A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F02CBD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и описание ископаемых остатков древних организмов».</w:t>
            </w:r>
          </w:p>
          <w:p w14:paraId="1951BCF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растений разных отделов».</w:t>
            </w:r>
          </w:p>
          <w:p w14:paraId="4A5ECFB7" w14:textId="6FCBE1E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особенностей строения позвоночных животных».</w:t>
            </w:r>
          </w:p>
        </w:tc>
        <w:tc>
          <w:tcPr>
            <w:tcW w:w="2835" w:type="dxa"/>
          </w:tcPr>
          <w:p w14:paraId="32538D1A" w14:textId="77777777" w:rsidR="009F649A" w:rsidRPr="009F649A" w:rsidRDefault="009F649A" w:rsidP="00801E00">
            <w:pPr>
              <w:jc w:val="center"/>
              <w:rPr>
                <w:rFonts w:ascii="Times New Roman" w:hAnsi="Times New Roman"/>
                <w:i/>
                <w:lang w:val="ru-RU" w:eastAsia="en-US"/>
              </w:rPr>
            </w:pPr>
          </w:p>
        </w:tc>
      </w:tr>
      <w:tr w:rsidR="009F649A" w:rsidRPr="00801E00" w14:paraId="589EC734" w14:textId="77777777" w:rsidTr="009436B0">
        <w:trPr>
          <w:trHeight w:val="2544"/>
        </w:trPr>
        <w:tc>
          <w:tcPr>
            <w:tcW w:w="851" w:type="dxa"/>
          </w:tcPr>
          <w:p w14:paraId="1E89251C" w14:textId="0E7A6B3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5.</w:t>
            </w:r>
          </w:p>
        </w:tc>
        <w:tc>
          <w:tcPr>
            <w:tcW w:w="5953" w:type="dxa"/>
          </w:tcPr>
          <w:p w14:paraId="45F67A8C"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120.7.5. Тема 5. Происхождение человека – антропогенез.</w:t>
            </w:r>
          </w:p>
          <w:p w14:paraId="1BC81B9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Разделы и задачи антропологии. Методы антропологии.</w:t>
            </w:r>
          </w:p>
          <w:p w14:paraId="66D805D6"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Становление представлений о происхождении человека. Религиозные воззрения. Современные научные теории.</w:t>
            </w:r>
          </w:p>
          <w:p w14:paraId="0864DE9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0BC7717"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14:paraId="7931693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79E8E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18D0290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04C25E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2FA7FC9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5A91560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Ч. Дарвин, Л. Лики, Я.Я. Рогинский, М.М. Герасимов.</w:t>
            </w:r>
          </w:p>
          <w:p w14:paraId="149D9D4A"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7DA7DE72"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Оборудование: муляжи окаменелостей, предметов материальной культуры предков человека, репродукции </w:t>
            </w:r>
            <w:r w:rsidRPr="009F649A">
              <w:rPr>
                <w:rFonts w:ascii="Times New Roman" w:eastAsia="OfficinaSansBoldITC" w:hAnsi="Times New Roman"/>
                <w:szCs w:val="28"/>
                <w:lang w:val="ru-RU" w:eastAsia="en-US"/>
              </w:rPr>
              <w:lastRenderedPageBreak/>
              <w:t>(фотографии)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2C0DAEF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особенностей строения скелета человека, связанных с прямохождением».</w:t>
            </w:r>
          </w:p>
          <w:p w14:paraId="0E616DF4" w14:textId="23FDA414"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экологических адаптаций человека».</w:t>
            </w:r>
          </w:p>
        </w:tc>
        <w:tc>
          <w:tcPr>
            <w:tcW w:w="2835" w:type="dxa"/>
          </w:tcPr>
          <w:p w14:paraId="4AC3E7C1" w14:textId="77777777" w:rsidR="009F649A" w:rsidRPr="009F649A" w:rsidRDefault="009F649A" w:rsidP="00801E00">
            <w:pPr>
              <w:jc w:val="center"/>
              <w:rPr>
                <w:rFonts w:ascii="Times New Roman" w:hAnsi="Times New Roman"/>
                <w:i/>
                <w:lang w:val="ru-RU" w:eastAsia="en-US"/>
              </w:rPr>
            </w:pPr>
          </w:p>
        </w:tc>
      </w:tr>
      <w:tr w:rsidR="009F649A" w:rsidRPr="00801E00" w14:paraId="14F348E7" w14:textId="77777777" w:rsidTr="00AA3731">
        <w:trPr>
          <w:trHeight w:val="843"/>
        </w:trPr>
        <w:tc>
          <w:tcPr>
            <w:tcW w:w="851" w:type="dxa"/>
          </w:tcPr>
          <w:p w14:paraId="3C1A24E0" w14:textId="3D51C115"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 xml:space="preserve">6. </w:t>
            </w:r>
          </w:p>
        </w:tc>
        <w:tc>
          <w:tcPr>
            <w:tcW w:w="5953" w:type="dxa"/>
          </w:tcPr>
          <w:p w14:paraId="2EC14223"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120.7.7. Тема 7. Организмы и среда обитания.</w:t>
            </w:r>
          </w:p>
          <w:p w14:paraId="4713137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1DE21B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01BFEB0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3AA94ACF"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BA7AF1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3AF3A459"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F4B244"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59679C9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76EE338D"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2B3C9000"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w:t>
            </w:r>
            <w:r w:rsidRPr="009F649A">
              <w:rPr>
                <w:rFonts w:ascii="Times New Roman" w:eastAsia="OfficinaSansBoldITC" w:hAnsi="Times New Roman"/>
                <w:szCs w:val="28"/>
                <w:lang w:val="ru-RU" w:eastAsia="en-US"/>
              </w:rPr>
              <w:lastRenderedPageBreak/>
              <w:t>«Жизненные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D6D1981"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6D784AF8"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света».</w:t>
            </w:r>
          </w:p>
          <w:p w14:paraId="3AE0F585" w14:textId="77777777"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«Выявление приспособлений организмов к влиянию температуры».</w:t>
            </w:r>
          </w:p>
          <w:p w14:paraId="52057D44" w14:textId="6337B8AB" w:rsidR="009F649A" w:rsidRPr="009F649A" w:rsidRDefault="009F649A" w:rsidP="009436B0">
            <w:pPr>
              <w:ind w:left="139" w:right="277" w:firstLine="84"/>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«Анатомические особенности растений из разных мест обитания».</w:t>
            </w:r>
          </w:p>
        </w:tc>
        <w:tc>
          <w:tcPr>
            <w:tcW w:w="2835" w:type="dxa"/>
          </w:tcPr>
          <w:p w14:paraId="37A37604" w14:textId="77777777" w:rsidR="009F649A" w:rsidRPr="009F649A" w:rsidRDefault="009F649A" w:rsidP="00801E00">
            <w:pPr>
              <w:jc w:val="center"/>
              <w:rPr>
                <w:rFonts w:ascii="Times New Roman" w:hAnsi="Times New Roman"/>
                <w:i/>
                <w:lang w:val="ru-RU" w:eastAsia="en-US"/>
              </w:rPr>
            </w:pPr>
          </w:p>
        </w:tc>
      </w:tr>
      <w:tr w:rsidR="009F649A" w:rsidRPr="00801E00" w14:paraId="4A0BB2CB" w14:textId="77777777" w:rsidTr="009436B0">
        <w:trPr>
          <w:trHeight w:val="276"/>
        </w:trPr>
        <w:tc>
          <w:tcPr>
            <w:tcW w:w="851" w:type="dxa"/>
          </w:tcPr>
          <w:p w14:paraId="145A6276" w14:textId="1B46071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7.</w:t>
            </w:r>
          </w:p>
        </w:tc>
        <w:tc>
          <w:tcPr>
            <w:tcW w:w="5953" w:type="dxa"/>
          </w:tcPr>
          <w:p w14:paraId="001B6E7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120.7.8. Тема 8. Экология видов и популяций. </w:t>
            </w:r>
          </w:p>
          <w:p w14:paraId="37699B0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696D468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9F649A">
              <w:rPr>
                <w:rFonts w:ascii="Times New Roman" w:eastAsia="OfficinaSansBoldITC" w:hAnsi="Times New Roman"/>
                <w:szCs w:val="28"/>
                <w:lang w:eastAsia="en-US"/>
              </w:rPr>
              <w:t>r</w:t>
            </w:r>
            <w:r w:rsidRPr="009F649A">
              <w:rPr>
                <w:rFonts w:ascii="Times New Roman" w:eastAsia="OfficinaSansBoldITC" w:hAnsi="Times New Roman"/>
                <w:szCs w:val="28"/>
                <w:lang w:val="ru-RU" w:eastAsia="en-US"/>
              </w:rPr>
              <w:t xml:space="preserve">- и </w:t>
            </w:r>
            <w:r w:rsidRPr="009F649A">
              <w:rPr>
                <w:rFonts w:ascii="Times New Roman" w:eastAsia="OfficinaSansBoldITC" w:hAnsi="Times New Roman"/>
                <w:szCs w:val="28"/>
                <w:lang w:eastAsia="en-US"/>
              </w:rPr>
              <w:t>K</w:t>
            </w:r>
            <w:r w:rsidRPr="009F649A">
              <w:rPr>
                <w:rFonts w:ascii="Times New Roman" w:eastAsia="OfficinaSansBoldITC" w:hAnsi="Times New Roman"/>
                <w:szCs w:val="28"/>
                <w:lang w:val="ru-RU" w:eastAsia="en-US"/>
              </w:rPr>
              <w:t>-стратегии).</w:t>
            </w:r>
          </w:p>
          <w:p w14:paraId="2038130C"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23F70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Вид как система популяций. Ареалы видов. Виды и их жизненные стратегии. Экологические эквиваленты.</w:t>
            </w:r>
          </w:p>
          <w:p w14:paraId="76DCFFF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поведения и миграций животных. Биологические инвазии чужеродных видов.</w:t>
            </w:r>
          </w:p>
          <w:p w14:paraId="1754202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1161B92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Д.И. Хатчинсон.</w:t>
            </w:r>
          </w:p>
          <w:p w14:paraId="6D08F03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0AF4997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животных.</w:t>
            </w:r>
          </w:p>
          <w:p w14:paraId="64B148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Лабораторная работа «Приспособления семян растений к расселению».</w:t>
            </w:r>
          </w:p>
          <w:p w14:paraId="0026B77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120.7.9. Тема 9. Экология сообществ. Экологические системы.</w:t>
            </w:r>
          </w:p>
          <w:p w14:paraId="6858999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Сообщества организмов. Биоценоз и его структура. Связи между организмами в биоценозе. </w:t>
            </w:r>
          </w:p>
          <w:p w14:paraId="2A09BF8E"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30670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Основные показатели экосистемы. Биомасса и продукция. Экологические пирамиды чисел, биомассы и энергии. </w:t>
            </w:r>
          </w:p>
          <w:p w14:paraId="390AFE30"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75C650F9"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Природные экосистемы. </w:t>
            </w:r>
          </w:p>
          <w:p w14:paraId="541D62F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Антропогенные экосистемы. Агроэкосистема. Агроценоз. Различия между антропогенными и природными экосистемами.</w:t>
            </w:r>
          </w:p>
          <w:p w14:paraId="066B213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6E5C8E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859B0F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Методология мониторинга естественных и антропогенных экосистем.</w:t>
            </w:r>
          </w:p>
          <w:p w14:paraId="33E6EC8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3D0C564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 А.Д. Тенсли.</w:t>
            </w:r>
          </w:p>
          <w:p w14:paraId="1D57935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43BCB3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393354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Практическая работа «Изучение и описание урбоэкосистемы».</w:t>
            </w:r>
          </w:p>
          <w:p w14:paraId="01356D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Лабораторная работа «Изучение разнообразия мелких почвенных членистоногих в разных экосистемах».</w:t>
            </w:r>
          </w:p>
          <w:p w14:paraId="79B7BB4A"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Экскурсия «Экскурсия в типичный биогеоценоз (в дубраву, березняк, ельник, на суходольный или пойменный луг, озеро, болото)».</w:t>
            </w:r>
          </w:p>
          <w:p w14:paraId="6A7FF4EC" w14:textId="189911A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lastRenderedPageBreak/>
              <w:t>Экскурсия «Экскурсия в агроэкосистему (на поле или в тепличное хозяйство)».</w:t>
            </w:r>
          </w:p>
        </w:tc>
        <w:tc>
          <w:tcPr>
            <w:tcW w:w="2835" w:type="dxa"/>
          </w:tcPr>
          <w:p w14:paraId="49E3FA72" w14:textId="77777777" w:rsidR="009F649A" w:rsidRPr="009F649A" w:rsidRDefault="009F649A" w:rsidP="00801E00">
            <w:pPr>
              <w:jc w:val="center"/>
              <w:rPr>
                <w:rFonts w:ascii="Times New Roman" w:hAnsi="Times New Roman"/>
                <w:i/>
                <w:lang w:val="ru-RU" w:eastAsia="en-US"/>
              </w:rPr>
            </w:pPr>
          </w:p>
        </w:tc>
      </w:tr>
      <w:tr w:rsidR="009F649A" w:rsidRPr="00801E00" w14:paraId="2DA5A3D3" w14:textId="77777777" w:rsidTr="00A0320A">
        <w:trPr>
          <w:trHeight w:val="1835"/>
        </w:trPr>
        <w:tc>
          <w:tcPr>
            <w:tcW w:w="851" w:type="dxa"/>
          </w:tcPr>
          <w:p w14:paraId="7C573809" w14:textId="07AB4ABF"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lastRenderedPageBreak/>
              <w:t>8.</w:t>
            </w:r>
          </w:p>
        </w:tc>
        <w:tc>
          <w:tcPr>
            <w:tcW w:w="5953" w:type="dxa"/>
          </w:tcPr>
          <w:p w14:paraId="67943AC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120.7.10. Тема 10. Биосфера – глобальная экосистема. </w:t>
            </w:r>
          </w:p>
          <w:p w14:paraId="3C9F2488"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40495025"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57947401"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5333F06"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Структура и функция живых систем, оценка их ресурсного потенциала  и биосферных функций.</w:t>
            </w:r>
          </w:p>
          <w:p w14:paraId="4A05C243"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Демонстрации:</w:t>
            </w:r>
          </w:p>
          <w:p w14:paraId="59FA728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Портреты: В.И. Вернадский, Э. Зюсс.</w:t>
            </w:r>
          </w:p>
          <w:p w14:paraId="7809B93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390DA110" w14:textId="2812F741"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гербарии растений разных биомов, коллекции животных.</w:t>
            </w:r>
          </w:p>
        </w:tc>
        <w:tc>
          <w:tcPr>
            <w:tcW w:w="2835" w:type="dxa"/>
          </w:tcPr>
          <w:p w14:paraId="5AE8BCF3" w14:textId="77777777" w:rsidR="009F649A" w:rsidRPr="009F649A" w:rsidRDefault="009F649A" w:rsidP="00801E00">
            <w:pPr>
              <w:jc w:val="center"/>
              <w:rPr>
                <w:rFonts w:ascii="Times New Roman" w:hAnsi="Times New Roman"/>
                <w:i/>
                <w:lang w:val="ru-RU" w:eastAsia="en-US"/>
              </w:rPr>
            </w:pPr>
          </w:p>
        </w:tc>
      </w:tr>
      <w:tr w:rsidR="009F649A" w:rsidRPr="00801E00" w14:paraId="737A7502" w14:textId="77777777" w:rsidTr="00C40238">
        <w:trPr>
          <w:trHeight w:val="2980"/>
        </w:trPr>
        <w:tc>
          <w:tcPr>
            <w:tcW w:w="851" w:type="dxa"/>
          </w:tcPr>
          <w:p w14:paraId="5D84CE48" w14:textId="22874184" w:rsidR="009F649A" w:rsidRPr="009F649A" w:rsidRDefault="009F649A" w:rsidP="00801E00">
            <w:pPr>
              <w:ind w:left="142"/>
              <w:rPr>
                <w:rFonts w:ascii="Times New Roman" w:hAnsi="Times New Roman"/>
                <w:lang w:val="ru-RU" w:eastAsia="en-US"/>
              </w:rPr>
            </w:pPr>
            <w:r>
              <w:rPr>
                <w:rFonts w:ascii="Times New Roman" w:hAnsi="Times New Roman"/>
                <w:lang w:val="ru-RU" w:eastAsia="en-US"/>
              </w:rPr>
              <w:t>9.</w:t>
            </w:r>
          </w:p>
        </w:tc>
        <w:tc>
          <w:tcPr>
            <w:tcW w:w="5953" w:type="dxa"/>
          </w:tcPr>
          <w:p w14:paraId="00EE88CF"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120.7.11. Тема 11. Человек и окружающая среда.</w:t>
            </w:r>
          </w:p>
          <w:p w14:paraId="5A03231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5655A6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C4935AB"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7F9CD9AD"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Развитие методов мониторинга развития опасных техногенных процессов.</w:t>
            </w:r>
          </w:p>
          <w:p w14:paraId="3F57CC04"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 xml:space="preserve">Демонстрации: </w:t>
            </w:r>
          </w:p>
          <w:p w14:paraId="263A8D32" w14:textId="77777777"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4AEA7B6B" w14:textId="2F47858A" w:rsidR="009F649A" w:rsidRPr="009F649A" w:rsidRDefault="009F649A" w:rsidP="009436B0">
            <w:pPr>
              <w:ind w:left="142" w:right="135" w:firstLine="223"/>
              <w:jc w:val="both"/>
              <w:rPr>
                <w:rFonts w:ascii="Times New Roman" w:eastAsia="OfficinaSansBoldITC" w:hAnsi="Times New Roman"/>
                <w:szCs w:val="28"/>
                <w:lang w:val="ru-RU" w:eastAsia="en-US"/>
              </w:rPr>
            </w:pPr>
            <w:r w:rsidRPr="009F649A">
              <w:rPr>
                <w:rFonts w:ascii="Times New Roman" w:eastAsia="OfficinaSansBoldITC" w:hAnsi="Times New Roman"/>
                <w:szCs w:val="28"/>
                <w:lang w:val="ru-RU" w:eastAsia="en-US"/>
              </w:rPr>
              <w:t>Оборудование: фотографии охраняемых растений и животных Красной книги Российской Федерации, Красной книги региона.</w:t>
            </w:r>
          </w:p>
        </w:tc>
        <w:tc>
          <w:tcPr>
            <w:tcW w:w="2835" w:type="dxa"/>
          </w:tcPr>
          <w:p w14:paraId="208D9ADB" w14:textId="77777777" w:rsidR="009F649A" w:rsidRPr="009F649A" w:rsidRDefault="009F649A" w:rsidP="00801E00">
            <w:pPr>
              <w:jc w:val="center"/>
              <w:rPr>
                <w:rFonts w:ascii="Times New Roman" w:hAnsi="Times New Roman"/>
                <w:i/>
                <w:lang w:val="ru-RU" w:eastAsia="en-US"/>
              </w:rPr>
            </w:pPr>
          </w:p>
        </w:tc>
      </w:tr>
    </w:tbl>
    <w:p w14:paraId="411E6240" w14:textId="4EDEF025" w:rsidR="009436B0" w:rsidRDefault="009436B0" w:rsidP="00A0320A">
      <w:pPr>
        <w:widowControl w:val="0"/>
        <w:tabs>
          <w:tab w:val="left" w:pos="510"/>
        </w:tabs>
        <w:autoSpaceDE w:val="0"/>
        <w:autoSpaceDN w:val="0"/>
        <w:adjustRightInd w:val="0"/>
        <w:spacing w:after="0" w:line="240" w:lineRule="auto"/>
        <w:textAlignment w:val="center"/>
        <w:rPr>
          <w:rFonts w:ascii="Times New Roman" w:hAnsi="Times New Roman"/>
          <w:b/>
          <w:sz w:val="24"/>
          <w:szCs w:val="24"/>
        </w:rPr>
      </w:pPr>
    </w:p>
    <w:p w14:paraId="63F90E12" w14:textId="5E790899" w:rsidR="00AB5A19" w:rsidRDefault="00212123" w:rsidP="0069720F">
      <w:pPr>
        <w:widowControl w:val="0"/>
        <w:tabs>
          <w:tab w:val="left" w:pos="510"/>
        </w:tabs>
        <w:autoSpaceDE w:val="0"/>
        <w:autoSpaceDN w:val="0"/>
        <w:adjustRightInd w:val="0"/>
        <w:spacing w:after="0" w:line="240" w:lineRule="auto"/>
        <w:ind w:firstLine="709"/>
        <w:jc w:val="center"/>
        <w:textAlignment w:val="center"/>
        <w:rPr>
          <w:rFonts w:ascii="Times New Roman" w:hAnsi="Times New Roman"/>
          <w:b/>
          <w:sz w:val="24"/>
          <w:szCs w:val="24"/>
        </w:rPr>
      </w:pPr>
      <w:r>
        <w:rPr>
          <w:rFonts w:ascii="Times New Roman" w:hAnsi="Times New Roman"/>
          <w:b/>
          <w:sz w:val="24"/>
          <w:szCs w:val="24"/>
        </w:rPr>
        <w:t>2.2.23</w:t>
      </w:r>
      <w:r w:rsidR="00EC5F54">
        <w:rPr>
          <w:rFonts w:ascii="Times New Roman" w:hAnsi="Times New Roman"/>
          <w:b/>
          <w:sz w:val="24"/>
          <w:szCs w:val="24"/>
        </w:rPr>
        <w:t>. Р</w:t>
      </w:r>
      <w:r w:rsidR="00AB5A19" w:rsidRPr="0069720F">
        <w:rPr>
          <w:rFonts w:ascii="Times New Roman" w:hAnsi="Times New Roman"/>
          <w:b/>
          <w:sz w:val="24"/>
          <w:szCs w:val="24"/>
        </w:rPr>
        <w:t>абочая программа по учебному предмету «История» (базовый уровень)</w:t>
      </w:r>
    </w:p>
    <w:p w14:paraId="1B328ECE" w14:textId="77777777" w:rsidR="0069720F" w:rsidRPr="0069720F" w:rsidRDefault="0069720F" w:rsidP="0069720F">
      <w:pPr>
        <w:widowControl w:val="0"/>
        <w:tabs>
          <w:tab w:val="left" w:pos="510"/>
        </w:tabs>
        <w:autoSpaceDE w:val="0"/>
        <w:autoSpaceDN w:val="0"/>
        <w:adjustRightInd w:val="0"/>
        <w:spacing w:after="0" w:line="240" w:lineRule="auto"/>
        <w:ind w:firstLine="709"/>
        <w:jc w:val="both"/>
        <w:textAlignment w:val="center"/>
        <w:rPr>
          <w:rFonts w:ascii="Times New Roman" w:hAnsi="Times New Roman"/>
          <w:b/>
          <w:sz w:val="24"/>
          <w:szCs w:val="24"/>
        </w:rPr>
      </w:pPr>
    </w:p>
    <w:p w14:paraId="59B579CB" w14:textId="77777777" w:rsidR="00EC5F54" w:rsidRPr="009C0C03" w:rsidRDefault="00AB5A19" w:rsidP="00EC5F54">
      <w:pPr>
        <w:spacing w:after="0" w:line="240" w:lineRule="auto"/>
        <w:ind w:firstLine="709"/>
        <w:jc w:val="both"/>
        <w:rPr>
          <w:rFonts w:ascii="Times New Roman" w:hAnsi="Times New Roman"/>
          <w:sz w:val="24"/>
          <w:szCs w:val="24"/>
          <w:lang w:eastAsia="en-US"/>
        </w:rPr>
      </w:pPr>
      <w:r w:rsidRPr="0069720F">
        <w:rPr>
          <w:rFonts w:ascii="Times New Roman" w:eastAsia="SchoolBookSanPin" w:hAnsi="Times New Roman"/>
          <w:sz w:val="24"/>
          <w:szCs w:val="24"/>
          <w:lang w:eastAsia="en-US"/>
        </w:rPr>
        <w:t>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r w:rsidR="009436B0">
        <w:rPr>
          <w:rFonts w:ascii="Times New Roman" w:eastAsia="SchoolBookSanPin" w:hAnsi="Times New Roman"/>
          <w:sz w:val="24"/>
          <w:szCs w:val="24"/>
          <w:lang w:eastAsia="en-US"/>
        </w:rPr>
        <w:t xml:space="preserve"> </w:t>
      </w:r>
      <w:r w:rsidR="00EC5F54" w:rsidRPr="009C0C03">
        <w:rPr>
          <w:rFonts w:ascii="Times New Roman" w:eastAsia="Calibri" w:hAnsi="Times New Roman"/>
          <w:sz w:val="24"/>
          <w:szCs w:val="28"/>
          <w:lang w:eastAsia="en-US"/>
        </w:rPr>
        <w:t xml:space="preserve">и </w:t>
      </w:r>
      <w:r w:rsidR="00EC5F54"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EC5F54" w:rsidRPr="00EC5F54">
        <w:rPr>
          <w:rFonts w:ascii="Times New Roman" w:hAnsi="Times New Roman"/>
          <w:sz w:val="24"/>
          <w:szCs w:val="24"/>
          <w:lang w:eastAsia="en-US"/>
        </w:rPr>
        <w:t>оответствие с требованием ФГОС С</w:t>
      </w:r>
      <w:r w:rsidR="00EC5F54" w:rsidRPr="009C0C03">
        <w:rPr>
          <w:rFonts w:ascii="Times New Roman" w:hAnsi="Times New Roman"/>
          <w:sz w:val="24"/>
          <w:szCs w:val="24"/>
          <w:lang w:eastAsia="en-US"/>
        </w:rPr>
        <w:t xml:space="preserve">ОО. </w:t>
      </w:r>
    </w:p>
    <w:p w14:paraId="220E4753" w14:textId="43361DC7" w:rsidR="00EC5F54" w:rsidRPr="00EC5F54" w:rsidRDefault="00EC5F54" w:rsidP="00EC5F54">
      <w:pPr>
        <w:spacing w:after="0" w:line="240" w:lineRule="auto"/>
        <w:ind w:firstLine="709"/>
        <w:jc w:val="both"/>
        <w:rPr>
          <w:rFonts w:ascii="Times New Roman" w:hAnsi="Times New Roman"/>
          <w:sz w:val="24"/>
          <w:szCs w:val="24"/>
          <w:lang w:eastAsia="en-US"/>
        </w:rPr>
      </w:pPr>
      <w:r w:rsidRPr="00EC5F54">
        <w:rPr>
          <w:rFonts w:ascii="Times New Roman" w:hAnsi="Times New Roman"/>
          <w:sz w:val="24"/>
          <w:szCs w:val="24"/>
          <w:lang w:eastAsia="en-US"/>
        </w:rPr>
        <w:t xml:space="preserve">Рабочая программа составлена на основе федеральной рабочей программы по </w:t>
      </w:r>
      <w:r w:rsidR="00D61280">
        <w:rPr>
          <w:rFonts w:ascii="Times New Roman" w:hAnsi="Times New Roman"/>
          <w:sz w:val="24"/>
          <w:szCs w:val="24"/>
          <w:lang w:eastAsia="en-US"/>
        </w:rPr>
        <w:t>истории базового</w:t>
      </w:r>
      <w:r w:rsidRPr="00EC5F54">
        <w:rPr>
          <w:rFonts w:ascii="Times New Roman" w:hAnsi="Times New Roman"/>
          <w:sz w:val="24"/>
          <w:szCs w:val="24"/>
          <w:lang w:eastAsia="en-US"/>
        </w:rPr>
        <w:t xml:space="preserve"> уровня.</w:t>
      </w:r>
    </w:p>
    <w:p w14:paraId="3DEE7845" w14:textId="0DA04CF8" w:rsidR="00A0320A" w:rsidRDefault="00A0320A" w:rsidP="00EC5F54">
      <w:pPr>
        <w:widowControl w:val="0"/>
        <w:spacing w:after="0" w:line="240" w:lineRule="auto"/>
        <w:ind w:firstLine="709"/>
        <w:jc w:val="both"/>
        <w:rPr>
          <w:rFonts w:ascii="Times New Roman" w:eastAsia="OfficinaSansBoldITC" w:hAnsi="Times New Roman"/>
          <w:b/>
          <w:sz w:val="24"/>
          <w:szCs w:val="24"/>
          <w:lang w:eastAsia="en-US"/>
        </w:rPr>
      </w:pPr>
    </w:p>
    <w:p w14:paraId="11B84EE4" w14:textId="1FD4B347" w:rsidR="00AB5A19" w:rsidRDefault="006862CE" w:rsidP="0069720F">
      <w:pPr>
        <w:widowControl w:val="0"/>
        <w:spacing w:after="0" w:line="240" w:lineRule="auto"/>
        <w:ind w:firstLine="709"/>
        <w:jc w:val="center"/>
        <w:rPr>
          <w:rFonts w:ascii="Times New Roman" w:eastAsia="OfficinaSansBoldITC" w:hAnsi="Times New Roman"/>
          <w:b/>
          <w:sz w:val="24"/>
          <w:szCs w:val="24"/>
          <w:lang w:eastAsia="en-US"/>
        </w:rPr>
      </w:pPr>
      <w:r w:rsidRPr="0069720F">
        <w:rPr>
          <w:rFonts w:ascii="Times New Roman" w:eastAsia="OfficinaSansBoldITC" w:hAnsi="Times New Roman"/>
          <w:b/>
          <w:sz w:val="24"/>
          <w:szCs w:val="24"/>
          <w:lang w:eastAsia="en-US"/>
        </w:rPr>
        <w:t>Пояснительная записка</w:t>
      </w:r>
    </w:p>
    <w:p w14:paraId="0C23FC40" w14:textId="77777777" w:rsidR="0069720F" w:rsidRPr="0069720F" w:rsidRDefault="0069720F" w:rsidP="0069720F">
      <w:pPr>
        <w:widowControl w:val="0"/>
        <w:spacing w:after="0" w:line="240" w:lineRule="auto"/>
        <w:ind w:firstLine="709"/>
        <w:jc w:val="center"/>
        <w:rPr>
          <w:rFonts w:ascii="Times New Roman" w:eastAsia="OfficinaSansBoldITC" w:hAnsi="Times New Roman"/>
          <w:b/>
          <w:sz w:val="24"/>
          <w:szCs w:val="24"/>
          <w:lang w:eastAsia="en-US"/>
        </w:rPr>
      </w:pPr>
    </w:p>
    <w:p w14:paraId="66B743E3" w14:textId="726C6C01"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1FB44B1C" w14:textId="59554D18"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2B23D5F" w14:textId="56E348A2"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Место истории в системе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 w:hAnsi="Times New Roman"/>
          <w:sz w:val="24"/>
          <w:szCs w:val="24"/>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6AE95B4C" w14:textId="1FEDAD9C"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 xml:space="preserve">Целью школьного исторического образования является формирование  и развитие личности </w:t>
      </w:r>
      <w:r w:rsidRPr="0069720F">
        <w:rPr>
          <w:rFonts w:ascii="Times New Roman" w:eastAsia="Calibri" w:hAnsi="Times New Roman" w:cs="Calibri"/>
          <w:color w:val="000000"/>
          <w:sz w:val="24"/>
          <w:szCs w:val="24"/>
          <w:lang w:eastAsia="en-US"/>
        </w:rPr>
        <w:t>обучающегося</w:t>
      </w:r>
      <w:r w:rsidRPr="0069720F">
        <w:rPr>
          <w:rFonts w:ascii="Times New Roman" w:eastAsia="SchoolBookSanPin" w:hAnsi="Times New Roman"/>
          <w:sz w:val="24"/>
          <w:szCs w:val="24"/>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15606122" w14:textId="77777777"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sz w:val="24"/>
          <w:szCs w:val="24"/>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2D7B05D5" w14:textId="018DC4A0" w:rsidR="00AB5A19" w:rsidRPr="0069720F" w:rsidRDefault="00AB5A19" w:rsidP="0069720F">
      <w:pPr>
        <w:widowControl w:val="0"/>
        <w:spacing w:after="0" w:line="240" w:lineRule="auto"/>
        <w:ind w:firstLine="709"/>
        <w:jc w:val="both"/>
        <w:rPr>
          <w:rFonts w:ascii="Times New Roman" w:eastAsia="SchoolBookSanPin" w:hAnsi="Times New Roman"/>
          <w:sz w:val="24"/>
          <w:szCs w:val="24"/>
          <w:lang w:eastAsia="en-US"/>
        </w:rPr>
      </w:pPr>
      <w:r w:rsidRPr="0069720F">
        <w:rPr>
          <w:rFonts w:ascii="Times New Roman" w:eastAsia="SchoolBookSanPin" w:hAnsi="Times New Roman"/>
          <w:position w:val="1"/>
          <w:sz w:val="24"/>
          <w:szCs w:val="24"/>
          <w:lang w:eastAsia="en-US"/>
        </w:rPr>
        <w:t>Задачами изучения истории являются:</w:t>
      </w:r>
    </w:p>
    <w:p w14:paraId="639B83DC"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601E73B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освоение систематических знаний об истории России и всеобщей истории XX – начала XXI вв.;</w:t>
      </w:r>
    </w:p>
    <w:p w14:paraId="0B497FA2"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1DB2290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56DC5D03"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lastRenderedPageBreak/>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EE91EC5"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04E4DE0" w14:textId="77777777" w:rsidR="00AB5A19" w:rsidRPr="0069720F" w:rsidRDefault="00AB5A19" w:rsidP="0069720F">
      <w:pPr>
        <w:widowControl w:val="0"/>
        <w:spacing w:after="0" w:line="240" w:lineRule="auto"/>
        <w:ind w:firstLine="709"/>
        <w:jc w:val="both"/>
        <w:rPr>
          <w:rFonts w:ascii="Times New Roman" w:eastAsia="SchoolBookSanPin" w:hAnsi="Times New Roman"/>
          <w:position w:val="1"/>
          <w:sz w:val="24"/>
          <w:szCs w:val="24"/>
          <w:lang w:eastAsia="en-US"/>
        </w:rPr>
      </w:pPr>
      <w:r w:rsidRPr="0069720F">
        <w:rPr>
          <w:rFonts w:ascii="Times New Roman" w:eastAsia="SchoolBookSanPin" w:hAnsi="Times New Roman"/>
          <w:position w:val="1"/>
          <w:sz w:val="24"/>
          <w:szCs w:val="24"/>
          <w:lang w:eastAsia="en-US"/>
        </w:rPr>
        <w:t>развитие практики применения знаний и умений в социальной среде, общественной деятельности, межкультурном общении.</w:t>
      </w:r>
    </w:p>
    <w:p w14:paraId="6729444E" w14:textId="1D25D68D" w:rsidR="006862CE" w:rsidRPr="006862CE" w:rsidRDefault="006862CE" w:rsidP="0069720F">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0A33912E" w14:textId="01EE102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Последовательность изучения тем в рамках программы по истории  в пределах одного класса может варьироваться.</w:t>
      </w:r>
    </w:p>
    <w:p w14:paraId="04AD3526" w14:textId="77777777" w:rsidR="006862CE" w:rsidRPr="0069720F" w:rsidRDefault="006862CE" w:rsidP="0069720F">
      <w:pPr>
        <w:widowControl w:val="0"/>
        <w:suppressAutoHyphens/>
        <w:spacing w:after="0" w:line="240" w:lineRule="auto"/>
        <w:ind w:firstLine="709"/>
        <w:rPr>
          <w:rFonts w:ascii="Times New Roman" w:eastAsia="OfficinaSansBoldITC;Franklin Go" w:hAnsi="Times New Roman"/>
          <w:sz w:val="24"/>
          <w:szCs w:val="24"/>
          <w:lang w:eastAsia="zh-CN"/>
        </w:rPr>
      </w:pPr>
    </w:p>
    <w:p w14:paraId="77553D8A" w14:textId="65FBB720" w:rsidR="00AB5A19" w:rsidRPr="0069720F" w:rsidRDefault="006862CE"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Содержание обучения в 10 классе</w:t>
      </w:r>
    </w:p>
    <w:p w14:paraId="406B47C1" w14:textId="77777777" w:rsidR="00270E9D" w:rsidRDefault="00270E9D" w:rsidP="0069720F">
      <w:pPr>
        <w:widowControl w:val="0"/>
        <w:suppressAutoHyphens/>
        <w:spacing w:after="0" w:line="240" w:lineRule="auto"/>
        <w:ind w:firstLine="709"/>
        <w:jc w:val="both"/>
        <w:rPr>
          <w:rFonts w:ascii="Times New Roman" w:eastAsia="SchoolBookSanPin;Cambria" w:hAnsi="Times New Roman"/>
          <w:sz w:val="24"/>
          <w:szCs w:val="24"/>
          <w:lang w:eastAsia="zh-CN"/>
        </w:rPr>
      </w:pPr>
    </w:p>
    <w:p w14:paraId="1C26E14E" w14:textId="4AAF41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1914–1945 гг. </w:t>
      </w:r>
    </w:p>
    <w:p w14:paraId="1A9E1EB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14:paraId="3F0D20DB" w14:textId="49AF453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Мир накануне и в годы Первой мировой войны.</w:t>
      </w:r>
    </w:p>
    <w:p w14:paraId="75B24B3F" w14:textId="5B3586D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53FD99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14:paraId="43093A2E" w14:textId="56DCFA8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409C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5B838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5752249F" w14:textId="4028D2A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Мир в 1918–1939 гг. </w:t>
      </w:r>
    </w:p>
    <w:p w14:paraId="0553C4E7" w14:textId="6AFD19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войны к миру.</w:t>
      </w:r>
    </w:p>
    <w:p w14:paraId="79B57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428673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3B1C1C9B" w14:textId="0E801B7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Европы и Северной Америки в 1920–1930-е гг. </w:t>
      </w:r>
    </w:p>
    <w:p w14:paraId="408237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5E9932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62D67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6E02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5FF93849" w14:textId="0EFF396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Страны Азии, Латинской Америки в 1918–1930-е гг. </w:t>
      </w:r>
    </w:p>
    <w:p w14:paraId="76F131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E15DA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47607C84" w14:textId="3E8ADAA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 1920–1930-х гг. </w:t>
      </w:r>
    </w:p>
    <w:p w14:paraId="5B95B15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18C030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200B5120" w14:textId="07A4E75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Развитие культуры в 1914–1930-х гг. </w:t>
      </w:r>
    </w:p>
    <w:p w14:paraId="6D33F21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CDB68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084F36B2" w14:textId="60B1BDB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w:t>
      </w:r>
      <w:r w:rsidRPr="0069720F">
        <w:rPr>
          <w:rFonts w:ascii="Times New Roman" w:eastAsia="SchoolBookSanPin;Cambria" w:hAnsi="Times New Roman"/>
          <w:b/>
          <w:sz w:val="24"/>
          <w:szCs w:val="24"/>
          <w:lang w:eastAsia="zh-CN"/>
        </w:rPr>
        <w:t xml:space="preserve">Вторая мировая война. </w:t>
      </w:r>
    </w:p>
    <w:p w14:paraId="61F1F825" w14:textId="74BDCE5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1AC98719" w14:textId="0F276EF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405093E3" w14:textId="19253AF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E464214" w14:textId="6FD78F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861F892" w14:textId="1237A2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0189C3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14:paraId="1D2CED47" w14:textId="657D494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Обобщение.</w:t>
      </w:r>
    </w:p>
    <w:p w14:paraId="5F978267" w14:textId="37A3D27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1914–1945 гг. </w:t>
      </w:r>
    </w:p>
    <w:p w14:paraId="527284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Россия в начале ХХ в.</w:t>
      </w:r>
    </w:p>
    <w:p w14:paraId="0E62F9B4" w14:textId="4435DD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годы Первой мировой войны и Великой российской революции (1914–1922 гг.).</w:t>
      </w:r>
    </w:p>
    <w:p w14:paraId="0612344D" w14:textId="5050DF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Первой мировой войне (1914–1918 гг.).</w:t>
      </w:r>
    </w:p>
    <w:p w14:paraId="036D33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14:paraId="0F5DCB4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1C4C66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A113BB7" w14:textId="53656CB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Великая российская революция (1917–1922 гг.).</w:t>
      </w:r>
    </w:p>
    <w:p w14:paraId="422CA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45635C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69720F">
        <w:rPr>
          <w:rFonts w:eastAsia="Calibri"/>
          <w:sz w:val="24"/>
          <w:szCs w:val="24"/>
          <w:lang w:eastAsia="zh-CN"/>
        </w:rPr>
        <w:t xml:space="preserve"> </w:t>
      </w:r>
      <w:r w:rsidRPr="0069720F">
        <w:rPr>
          <w:rFonts w:ascii="Times New Roman" w:eastAsia="SchoolBookSanPin;Cambria" w:hAnsi="Times New Roman"/>
          <w:sz w:val="24"/>
          <w:szCs w:val="24"/>
          <w:lang w:eastAsia="zh-CN"/>
        </w:rPr>
        <w:t>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FF0A1B4" w14:textId="6D86332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Первые революционные преобразования большевиков.</w:t>
      </w:r>
    </w:p>
    <w:p w14:paraId="1D7833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27552B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14:paraId="09607068" w14:textId="58CA8FE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Гражданская война и ее последствия.</w:t>
      </w:r>
    </w:p>
    <w:p w14:paraId="53C4F6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4630C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14:paraId="5992AD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6B2012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486E3AE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Причины победы Красной Армии в Гражданской войне. </w:t>
      </w:r>
      <w:r w:rsidRPr="0069720F">
        <w:rPr>
          <w:rFonts w:ascii="Times New Roman" w:eastAsia="SchoolBookSanPin;Cambria" w:hAnsi="Times New Roman"/>
          <w:sz w:val="24"/>
          <w:szCs w:val="24"/>
          <w:lang w:eastAsia="zh-CN"/>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14:paraId="47D783B8" w14:textId="6F97CB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Идеология и культура Советской России периода Гражданской войны.</w:t>
      </w:r>
    </w:p>
    <w:p w14:paraId="31E4F9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84CD3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7658A0D1" w14:textId="4FEDC8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1914–1922 гг. </w:t>
      </w:r>
    </w:p>
    <w:p w14:paraId="411E5B0D" w14:textId="1FFBD4C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1920–1930-е гг. </w:t>
      </w:r>
    </w:p>
    <w:p w14:paraId="4497D591" w14:textId="07B491E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годы нэпа (1921–1928 гг.). </w:t>
      </w:r>
    </w:p>
    <w:p w14:paraId="0FE8FF5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789829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0083F5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616231B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14:paraId="0F1B10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1C60786B" w14:textId="0F1D769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Советский Союз в 1929–1941 гг. </w:t>
      </w:r>
    </w:p>
    <w:p w14:paraId="3BF86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«Великий перелом». Перестройка экономики на основе </w:t>
      </w:r>
      <w:r w:rsidRPr="0069720F">
        <w:rPr>
          <w:rFonts w:ascii="Times New Roman" w:eastAsia="SchoolBookSanPin;Cambria" w:hAnsi="Times New Roman"/>
          <w:sz w:val="24"/>
          <w:szCs w:val="24"/>
          <w:lang w:eastAsia="zh-CN"/>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42EAD3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45BE12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27EAEF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14:paraId="7B00D2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Советская социальная и национальная политика 1930-х гг. Пропаганда  и реальные достижения. Конституция СССР 1936 г.</w:t>
      </w:r>
    </w:p>
    <w:p w14:paraId="69970F9F" w14:textId="236FF75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Культурное пространство советского общества в 1920–1930-е гг. </w:t>
      </w:r>
    </w:p>
    <w:p w14:paraId="633F32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0A78E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5B4675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39291E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14:paraId="79826D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1BAFE97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469D7BE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22A689A2" w14:textId="6D09CE6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Внешняя политика СССР в 1920–1930-е гг. </w:t>
      </w:r>
    </w:p>
    <w:p w14:paraId="69FAE15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58A3D0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1F8194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491ED44C" w14:textId="654C5CD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1920–1930-е гг. </w:t>
      </w:r>
    </w:p>
    <w:p w14:paraId="3EC33FCD" w14:textId="5BF96C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 xml:space="preserve">Великая Отечественная война (1941–1945 гг.) </w:t>
      </w:r>
    </w:p>
    <w:p w14:paraId="63736D4B" w14:textId="3396D85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Первый период войны (июнь 1941 – осень 1942 г.) </w:t>
      </w:r>
    </w:p>
    <w:p w14:paraId="5E34BD9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28597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0B1F80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52904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03085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Начало массового сопротивления врагу. Восстания в нацистских лагерях. Развертывание партизанского движения.</w:t>
      </w:r>
    </w:p>
    <w:p w14:paraId="724E2C87" w14:textId="16A8CE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Коренной перелом в ходе войны (осень 1942–1943 гг.) </w:t>
      </w:r>
    </w:p>
    <w:p w14:paraId="3C0F36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2E9F16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14:paraId="282A1E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2D4216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4F132937" w14:textId="63A9B73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Человек и война: единство фронта и тыла.</w:t>
      </w:r>
    </w:p>
    <w:p w14:paraId="2D20FB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656D57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2EC321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0ED87946" w14:textId="0CB7EF1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Победа СССР в Великой Отечественной войне. Окончание Второй мировой войны (1944 – сентябрь 1945 гг.) </w:t>
      </w:r>
    </w:p>
    <w:p w14:paraId="21B11B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228118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4D9756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41ED9D8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53C22E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Создание ООН. Осуждение главных военных преступников. Нюрнбергский  и Токийский судебные процессы.</w:t>
      </w:r>
    </w:p>
    <w:p w14:paraId="5B8EE1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136E26E6" w14:textId="0B25D9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1941–1945 гг. </w:t>
      </w:r>
    </w:p>
    <w:p w14:paraId="48CD1B6F" w14:textId="77777777" w:rsidR="006862CE"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8BB6DA8" w14:textId="77777777" w:rsidR="006862CE" w:rsidRPr="0069720F" w:rsidRDefault="006862CE" w:rsidP="0069720F">
      <w:pPr>
        <w:widowControl w:val="0"/>
        <w:suppressAutoHyphens/>
        <w:spacing w:after="0" w:line="240" w:lineRule="auto"/>
        <w:ind w:firstLine="709"/>
        <w:jc w:val="both"/>
        <w:rPr>
          <w:rFonts w:ascii="Times New Roman" w:eastAsia="Calibri" w:hAnsi="Times New Roman"/>
          <w:b/>
          <w:sz w:val="24"/>
          <w:szCs w:val="24"/>
          <w:lang w:eastAsia="zh-CN"/>
        </w:rPr>
      </w:pPr>
    </w:p>
    <w:p w14:paraId="6ABD46D3" w14:textId="739EC459" w:rsidR="00AB5A19"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Содерж</w:t>
      </w:r>
      <w:r w:rsidR="006862CE" w:rsidRPr="0069720F">
        <w:rPr>
          <w:rFonts w:ascii="Times New Roman" w:eastAsia="OfficinaSansBoldITC;Franklin Go" w:hAnsi="Times New Roman"/>
          <w:b/>
          <w:sz w:val="24"/>
          <w:szCs w:val="24"/>
          <w:lang w:eastAsia="zh-CN"/>
        </w:rPr>
        <w:t>ание обучения в 11 классе</w:t>
      </w:r>
    </w:p>
    <w:p w14:paraId="2CDF90C1" w14:textId="77777777" w:rsidR="0069720F" w:rsidRPr="0069720F" w:rsidRDefault="0069720F"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7A52F64C" w14:textId="16BA1DD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Всеобщая история. 1945–2022 гг. </w:t>
      </w:r>
    </w:p>
    <w:p w14:paraId="5BBFC628" w14:textId="1AC0D84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721D2CE" w14:textId="58B5D23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Северной Америки и Европы во второй половине ХХ – начале XXI в. </w:t>
      </w:r>
    </w:p>
    <w:p w14:paraId="17A126B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1C571A51" w14:textId="7E592BB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w:t>
      </w:r>
      <w:r w:rsidRPr="0069720F">
        <w:rPr>
          <w:rFonts w:ascii="Times New Roman" w:eastAsia="SchoolBookSanPin;Cambria" w:hAnsi="Times New Roman"/>
          <w:sz w:val="24"/>
          <w:szCs w:val="24"/>
          <w:lang w:eastAsia="zh-CN"/>
        </w:rPr>
        <w:lastRenderedPageBreak/>
        <w:t>расовой сегрегации, за гражданские права, выступления против войны во Вьет</w:t>
      </w:r>
      <w:r w:rsidRPr="0069720F">
        <w:rPr>
          <w:rFonts w:ascii="Times New Roman" w:eastAsia="SchoolBookSanPin;Cambria" w:hAnsi="Times New Roman"/>
          <w:sz w:val="24"/>
          <w:szCs w:val="24"/>
          <w:lang w:eastAsia="zh-CN"/>
        </w:rPr>
        <w:softHyphen/>
        <w:t xml:space="preserve">наме). Внешняя политика США  во второй половине ХХ – </w:t>
      </w:r>
      <w:r w:rsidRPr="0069720F">
        <w:rPr>
          <w:rFonts w:ascii="Times New Roman" w:eastAsia="SchoolBookSanPin;Cambria" w:hAnsi="Times New Roman"/>
          <w:sz w:val="24"/>
          <w:szCs w:val="24"/>
          <w:lang w:eastAsia="zh-CN"/>
        </w:rPr>
        <w:softHyphen/>
        <w:t>начале XXI в. Развитие отношений с СССР, Российской Федерацией.</w:t>
      </w:r>
    </w:p>
    <w:p w14:paraId="5499551D" w14:textId="3DEB7539"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Западной Европы. Экономическая и полити</w:t>
      </w:r>
      <w:r w:rsidRPr="0069720F">
        <w:rPr>
          <w:rFonts w:ascii="Times New Roman" w:eastAsia="SchoolBookSanPin;Cambria" w:hAnsi="Times New Roman"/>
          <w:sz w:val="24"/>
          <w:szCs w:val="24"/>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69720F">
        <w:rPr>
          <w:rFonts w:ascii="Times New Roman" w:eastAsia="SchoolBookSanPin;Cambria" w:hAnsi="Times New Roman"/>
          <w:sz w:val="24"/>
          <w:szCs w:val="24"/>
          <w:lang w:eastAsia="zh-CN"/>
        </w:rPr>
        <w:softHyphen/>
        <w:t xml:space="preserve">модель» социально-экономического развития. </w:t>
      </w:r>
      <w:r w:rsidRPr="0069720F">
        <w:rPr>
          <w:rFonts w:ascii="Times New Roman" w:eastAsia="SchoolBookSanPin;Cambria" w:hAnsi="Times New Roman"/>
          <w:spacing w:val="-4"/>
          <w:sz w:val="24"/>
          <w:szCs w:val="24"/>
          <w:lang w:eastAsia="zh-CN"/>
        </w:rPr>
        <w:t>Падение диктатур в Греции, Португалии, Испании. Экономические кризисы 1970-х –</w:t>
      </w:r>
      <w:r w:rsidRPr="0069720F">
        <w:rPr>
          <w:rFonts w:ascii="Times New Roman" w:eastAsia="SchoolBookSanPin;Cambria" w:hAnsi="Times New Roman"/>
          <w:sz w:val="24"/>
          <w:szCs w:val="24"/>
          <w:lang w:eastAsia="zh-CN"/>
        </w:rPr>
        <w:t xml:space="preserve"> начала 1980-х гг. Неоконсерватизм. Европейский союз.</w:t>
      </w:r>
    </w:p>
    <w:p w14:paraId="19632283" w14:textId="3C5ED89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0B2FC16D" w14:textId="60C597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Азии, Африки во второй половине ХХ – начале XXI вв.: проблемы и пути модернизации.</w:t>
      </w:r>
    </w:p>
    <w:p w14:paraId="421C3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Обретение независимости и выбор путей развития странами Азии и Африки.</w:t>
      </w:r>
    </w:p>
    <w:p w14:paraId="4E96E56F" w14:textId="472112E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0DECB09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4C402FFB" w14:textId="7B5F43A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557D8B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14:paraId="4C69D6BF" w14:textId="43B12C0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136046F7" w14:textId="762240E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Страны Латинской Америки во второй половине ХХ – начале XXI вв. </w:t>
      </w:r>
    </w:p>
    <w:p w14:paraId="6F8F229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14:paraId="612E9873" w14:textId="5A8D860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w:t>
      </w:r>
      <w:r w:rsidRPr="0069720F">
        <w:rPr>
          <w:rFonts w:ascii="Times New Roman" w:eastAsia="SchoolBookSanPin;Cambria" w:hAnsi="Times New Roman"/>
          <w:sz w:val="24"/>
          <w:szCs w:val="24"/>
          <w:lang w:eastAsia="zh-CN"/>
        </w:rPr>
        <w:lastRenderedPageBreak/>
        <w:t>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539B6A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0C4D466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14:paraId="0B92F9F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14:paraId="208B7D8D" w14:textId="128D737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и культуры во второй половине ХХ – начале XXI вв. </w:t>
      </w:r>
    </w:p>
    <w:p w14:paraId="225C4C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49EB34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5F4437FC" w14:textId="14FE9CC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Современный мир. </w:t>
      </w:r>
    </w:p>
    <w:p w14:paraId="5724AFD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57A9729" w14:textId="2A4D8D74"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Обобщение.</w:t>
      </w:r>
    </w:p>
    <w:p w14:paraId="3B05C162" w14:textId="63030C6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История России. 1945–2022 гг. </w:t>
      </w:r>
    </w:p>
    <w:p w14:paraId="66D89C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Введение.</w:t>
      </w:r>
    </w:p>
    <w:p w14:paraId="1F0BDF05" w14:textId="408CFEF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1945–1991 гг. </w:t>
      </w:r>
    </w:p>
    <w:p w14:paraId="25778A60" w14:textId="3D83B0F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СССР в 1945–1953 гг. </w:t>
      </w:r>
    </w:p>
    <w:p w14:paraId="76044A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1DA1A77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14:paraId="5DA21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2EB865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7322014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w:t>
      </w:r>
      <w:r w:rsidRPr="0069720F">
        <w:rPr>
          <w:rFonts w:ascii="Times New Roman" w:eastAsia="SchoolBookSanPin;Cambria" w:hAnsi="Times New Roman"/>
          <w:sz w:val="24"/>
          <w:szCs w:val="24"/>
          <w:lang w:eastAsia="zh-CN"/>
        </w:rPr>
        <w:lastRenderedPageBreak/>
        <w:t>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7A96FF2A" w14:textId="4DE07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 xml:space="preserve">СССР в середине 1950-х – первой половине 1960-х гг. </w:t>
      </w:r>
    </w:p>
    <w:p w14:paraId="0DC7E5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48BB06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9E722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4323E5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5326D2F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1377DAD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813622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AA8D87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Конец оттепели. Нарастание негативных тенденций в обществе. Кризис доверия власти. Новочеркасские события. Смещение Н.С. Хрущева.</w:t>
      </w:r>
    </w:p>
    <w:p w14:paraId="5A8541E4" w14:textId="6856697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Советское государство и общество в середине 1960-х – начале 1980-х гг. </w:t>
      </w:r>
    </w:p>
    <w:p w14:paraId="453DC0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6D1E98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9DB37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9EEA0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Развитие физкультуры и спорта в СССР. XXII летние Олимпийские игры  1980 г. в Москве. </w:t>
      </w:r>
      <w:r w:rsidRPr="0069720F">
        <w:rPr>
          <w:rFonts w:ascii="Times New Roman" w:eastAsia="SchoolBookSanPin;Cambria" w:hAnsi="Times New Roman"/>
          <w:sz w:val="24"/>
          <w:szCs w:val="24"/>
          <w:lang w:eastAsia="zh-CN"/>
        </w:rPr>
        <w:lastRenderedPageBreak/>
        <w:t>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5295A8E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527E04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Л.И. Брежнев в оценках современников и историков.</w:t>
      </w:r>
    </w:p>
    <w:p w14:paraId="47752280" w14:textId="30279B4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Политика перестройки. Распад СССР (1985–1991 гг.). </w:t>
      </w:r>
    </w:p>
    <w:p w14:paraId="73B964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2A6030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47400E7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Новое мышление </w:t>
      </w:r>
      <w:r w:rsidRPr="0069720F">
        <w:rPr>
          <w:rFonts w:ascii="Times New Roman" w:eastAsia="Calibri" w:hAnsi="Times New Roman"/>
          <w:sz w:val="24"/>
          <w:szCs w:val="24"/>
          <w:lang w:eastAsia="zh-CN"/>
        </w:rPr>
        <w:t>М.С. Горбачева</w:t>
      </w:r>
      <w:r w:rsidRPr="0069720F">
        <w:rPr>
          <w:rFonts w:ascii="Times New Roman" w:eastAsia="SchoolBookSanPin;Cambria" w:hAnsi="Times New Roman"/>
          <w:sz w:val="24"/>
          <w:szCs w:val="24"/>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7F77C6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30FB334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14:paraId="2FEAC6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5CCBB7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0E5978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197CDA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Реакция мирового сообщества на распад СССР. Россия как преемник СССР  на международной арене.</w:t>
      </w:r>
    </w:p>
    <w:p w14:paraId="65D600B0" w14:textId="57A9597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Наш край в 1945–1991 гг. </w:t>
      </w:r>
    </w:p>
    <w:p w14:paraId="5DE54AA2" w14:textId="42082A1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Обобщение.</w:t>
      </w:r>
    </w:p>
    <w:p w14:paraId="406D1BDE" w14:textId="32BCC28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sz w:val="24"/>
          <w:szCs w:val="24"/>
          <w:lang w:eastAsia="zh-CN"/>
        </w:rPr>
        <w:t> </w:t>
      </w:r>
      <w:r w:rsidRPr="0069720F">
        <w:rPr>
          <w:rFonts w:ascii="Times New Roman" w:eastAsia="SchoolBookSanPin;Cambria" w:hAnsi="Times New Roman"/>
          <w:sz w:val="24"/>
          <w:szCs w:val="24"/>
          <w:lang w:eastAsia="zh-CN"/>
        </w:rPr>
        <w:t>Российская Федерация в 1992–2022 гг.</w:t>
      </w:r>
    </w:p>
    <w:p w14:paraId="34D2E685" w14:textId="388B881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Становление новой России (1992–1999 гг.). </w:t>
      </w:r>
    </w:p>
    <w:p w14:paraId="19E2521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1A74D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14:paraId="0F2364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5BC73F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05D94F6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7CC8FB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455569D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78C91CE9" w14:textId="3B09CE3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ХХI в.: вызовы времени и задачи модернизации.</w:t>
      </w:r>
    </w:p>
    <w:p w14:paraId="56671A5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4C6B6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507DE2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0874C3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w:t>
      </w:r>
      <w:r w:rsidRPr="0069720F">
        <w:rPr>
          <w:rFonts w:ascii="Times New Roman" w:eastAsia="SchoolBookSanPin;Cambria" w:hAnsi="Times New Roman"/>
          <w:sz w:val="24"/>
          <w:szCs w:val="24"/>
          <w:lang w:eastAsia="zh-CN"/>
        </w:rPr>
        <w:lastRenderedPageBreak/>
        <w:t xml:space="preserve">проектов в Крыму (строительство Крымского моста, трассы «Таврида» и других). Начало конституционной реформы (2020 г.). </w:t>
      </w:r>
    </w:p>
    <w:p w14:paraId="026F6F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08196F3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52CD6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2BFC5A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0B37E1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14:paraId="79D3C5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4C58D1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66D9900" w14:textId="18433F0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Наш край в 1992–2022 гг. </w:t>
      </w:r>
    </w:p>
    <w:p w14:paraId="3593543E" w14:textId="5DF8330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Итоговое обобщение. </w:t>
      </w:r>
    </w:p>
    <w:p w14:paraId="6D5E6274" w14:textId="77777777" w:rsidR="00CF74D6" w:rsidRPr="0069720F" w:rsidRDefault="00CF74D6"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233BD6EE" w14:textId="77777777" w:rsidR="00D61280" w:rsidRDefault="00D61280"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70138DAF" w14:textId="125D6016" w:rsidR="00AB5A19" w:rsidRPr="0069720F" w:rsidRDefault="00AB5A19"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r w:rsidRPr="0069720F">
        <w:rPr>
          <w:rFonts w:ascii="Times New Roman" w:eastAsia="OfficinaSansBoldITC;Franklin Go" w:hAnsi="Times New Roman"/>
          <w:b/>
          <w:sz w:val="24"/>
          <w:szCs w:val="24"/>
          <w:lang w:eastAsia="zh-CN"/>
        </w:rPr>
        <w:t>Планируемые результаты освоения программы по истории  на уро</w:t>
      </w:r>
      <w:r w:rsidR="00CF74D6" w:rsidRPr="0069720F">
        <w:rPr>
          <w:rFonts w:ascii="Times New Roman" w:eastAsia="OfficinaSansBoldITC;Franklin Go" w:hAnsi="Times New Roman"/>
          <w:b/>
          <w:sz w:val="24"/>
          <w:szCs w:val="24"/>
          <w:lang w:eastAsia="zh-CN"/>
        </w:rPr>
        <w:t>вне среднего общего образования</w:t>
      </w:r>
    </w:p>
    <w:p w14:paraId="53D14433" w14:textId="77777777" w:rsidR="00CF74D6" w:rsidRPr="0069720F" w:rsidRDefault="00CF74D6"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392F777F" w14:textId="0502E76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К важнейшим </w:t>
      </w:r>
      <w:r w:rsidRPr="0069720F">
        <w:rPr>
          <w:rFonts w:ascii="Times New Roman" w:eastAsia="SchoolBookSanPin;Cambria" w:hAnsi="Times New Roman"/>
          <w:bCs/>
          <w:sz w:val="24"/>
          <w:szCs w:val="24"/>
          <w:lang w:eastAsia="zh-CN"/>
        </w:rPr>
        <w:t xml:space="preserve">личностным результатам </w:t>
      </w:r>
      <w:r w:rsidRPr="0069720F">
        <w:rPr>
          <w:rFonts w:ascii="Times New Roman" w:eastAsia="SchoolBookSanPin;Cambria" w:hAnsi="Times New Roman"/>
          <w:sz w:val="24"/>
          <w:szCs w:val="24"/>
          <w:lang w:eastAsia="zh-CN"/>
        </w:rPr>
        <w:t>изучения истории относятся:</w:t>
      </w:r>
    </w:p>
    <w:p w14:paraId="6D0825F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CA564F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201F823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3D274A1" w14:textId="77777777" w:rsidR="00AB5A19" w:rsidRPr="0069720F" w:rsidRDefault="00AB5A19" w:rsidP="0069720F">
      <w:pPr>
        <w:widowControl w:val="0"/>
        <w:suppressAutoHyphens/>
        <w:spacing w:after="0" w:line="240" w:lineRule="auto"/>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BD134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53E0C7A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7158CDF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w:t>
      </w:r>
      <w:r w:rsidRPr="0069720F">
        <w:rPr>
          <w:rFonts w:ascii="Times New Roman" w:eastAsia="SchoolBookSanPin;Cambria" w:hAnsi="Times New Roman"/>
          <w:sz w:val="24"/>
          <w:szCs w:val="24"/>
          <w:lang w:eastAsia="zh-CN"/>
        </w:rPr>
        <w:lastRenderedPageBreak/>
        <w:t>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76E1D38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507C730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1569C8D" w14:textId="6706F606"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В результате изучения истории на уровне </w:t>
      </w:r>
      <w:r w:rsidRPr="0069720F">
        <w:rPr>
          <w:rFonts w:ascii="Times New Roman" w:eastAsia="Calibri" w:hAnsi="Times New Roman" w:cs="Calibri"/>
          <w:color w:val="000000"/>
          <w:sz w:val="24"/>
          <w:szCs w:val="24"/>
          <w:lang w:eastAsia="en-US"/>
        </w:rPr>
        <w:t xml:space="preserve">среднего </w:t>
      </w:r>
      <w:r w:rsidRPr="0069720F">
        <w:rPr>
          <w:rFonts w:ascii="Times New Roman" w:eastAsia="SchoolBookSanPin;Cambria" w:hAnsi="Times New Roman"/>
          <w:sz w:val="24"/>
          <w:szCs w:val="24"/>
          <w:lang w:eastAsia="zh-CN"/>
        </w:rPr>
        <w:t xml:space="preserve">общего образования у обучающегося будут сформированы </w:t>
      </w:r>
      <w:r w:rsidRPr="0069720F">
        <w:rPr>
          <w:rFonts w:ascii="Times New Roman" w:eastAsia="SchoolBookSanPin;Cambria" w:hAnsi="Times New Roman"/>
          <w:bCs/>
          <w:sz w:val="24"/>
          <w:szCs w:val="24"/>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2C0BD78" w14:textId="01D17AF5"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логические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37315BD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проблему, вопрос, требующий решения; </w:t>
      </w:r>
    </w:p>
    <w:p w14:paraId="7B9C35B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существенный признак или основания для сравнения, классификации и обобщения; </w:t>
      </w:r>
    </w:p>
    <w:p w14:paraId="32C6C2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цели деятельности, задавать параметры и критерии их достижения;</w:t>
      </w:r>
    </w:p>
    <w:p w14:paraId="0E2226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hAnsi="Times New Roman"/>
          <w:sz w:val="24"/>
          <w:szCs w:val="24"/>
          <w:lang w:eastAsia="zh-CN"/>
        </w:rPr>
        <w:t xml:space="preserve"> </w:t>
      </w:r>
      <w:r w:rsidRPr="0069720F">
        <w:rPr>
          <w:rFonts w:ascii="Times New Roman" w:eastAsia="SchoolBookSanPin;Cambria" w:hAnsi="Times New Roman"/>
          <w:sz w:val="24"/>
          <w:szCs w:val="24"/>
          <w:lang w:eastAsia="zh-CN"/>
        </w:rPr>
        <w:t>выявлять закономерные черты и противоречия в рассматриваемых явлениях;</w:t>
      </w:r>
    </w:p>
    <w:p w14:paraId="4F2D40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разрабатывать план решения проблемы с учетом анализа имеющихся ресурсов;</w:t>
      </w:r>
    </w:p>
    <w:p w14:paraId="15FDC9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вносить коррективы в деятельность, оценивать соответствие результатов целям.</w:t>
      </w:r>
    </w:p>
    <w:p w14:paraId="4415B06A" w14:textId="7FDF1A3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следующие базовые исследовательские действия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0F1DA6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познавательную задачу; </w:t>
      </w:r>
    </w:p>
    <w:p w14:paraId="7F782ED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намечать путь ее решения и осуществлять подбор исторического материала, объекта; </w:t>
      </w:r>
    </w:p>
    <w:p w14:paraId="40AAD4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владеть навыками учебно-исследовательской и проектной деятельности;</w:t>
      </w:r>
    </w:p>
    <w:p w14:paraId="74B7D06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объекта в соответствии с принципом историзма, основными процедурами исторического познания; </w:t>
      </w:r>
    </w:p>
    <w:p w14:paraId="4AC2073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систематизировать и обобщать исторические факты (в том числе в форме таблиц, схем); </w:t>
      </w:r>
    </w:p>
    <w:p w14:paraId="109C55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характерные признаки исторических явлений; </w:t>
      </w:r>
    </w:p>
    <w:p w14:paraId="587B70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раскрывать причинно-следственные связи событий прошлого и настоящего; </w:t>
      </w:r>
    </w:p>
    <w:p w14:paraId="128AE18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сравнивать события, ситуации, определяя основания для сравнения, выявляя общие черты и различия; </w:t>
      </w:r>
    </w:p>
    <w:p w14:paraId="74FB1C4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формулировать и обосновывать выводы; </w:t>
      </w:r>
    </w:p>
    <w:p w14:paraId="6078FC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соотносить полученный результат с имеющимся историческим знанием; </w:t>
      </w:r>
    </w:p>
    <w:p w14:paraId="1C75EE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новизну и обоснованность полученного результата; </w:t>
      </w:r>
    </w:p>
    <w:p w14:paraId="7357DE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0CF565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объяснять сферу применения и значение проведенного учебного исследования в современном общественном контексте. </w:t>
      </w:r>
    </w:p>
    <w:p w14:paraId="3D44119B" w14:textId="5D74643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 xml:space="preserve">У обучающегося будут сформированы умения работать  с информацией как часть </w:t>
      </w:r>
      <w:r w:rsidRPr="0069720F">
        <w:rPr>
          <w:rFonts w:ascii="Times New Roman" w:eastAsia="SchoolBookSanPin;Cambria" w:hAnsi="Times New Roman"/>
          <w:bCs/>
          <w:sz w:val="24"/>
          <w:szCs w:val="24"/>
          <w:lang w:eastAsia="zh-CN"/>
        </w:rPr>
        <w:t>познавательных универсальных учебных действий</w:t>
      </w:r>
      <w:r w:rsidRPr="0069720F">
        <w:rPr>
          <w:rFonts w:ascii="Times New Roman" w:eastAsia="SchoolBookSanPin;Cambria" w:hAnsi="Times New Roman"/>
          <w:sz w:val="24"/>
          <w:szCs w:val="24"/>
          <w:lang w:eastAsia="zh-CN"/>
        </w:rPr>
        <w:t>:</w:t>
      </w:r>
    </w:p>
    <w:p w14:paraId="776437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5AC2906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7529E13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рассматривать комплексы источников, выявляя совпадения и различия  их свидетельств; </w:t>
      </w:r>
    </w:p>
    <w:p w14:paraId="62B288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7622B8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0817A3" w14:textId="036011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общения как часть </w:t>
      </w:r>
      <w:r w:rsidRPr="0069720F">
        <w:rPr>
          <w:rFonts w:ascii="Times New Roman" w:eastAsia="SchoolBookSanPin;Cambria" w:hAnsi="Times New Roman"/>
          <w:bCs/>
          <w:sz w:val="24"/>
          <w:szCs w:val="24"/>
          <w:lang w:eastAsia="zh-CN"/>
        </w:rPr>
        <w:t>коммуникативных универсальных учебных действий</w:t>
      </w:r>
      <w:r w:rsidRPr="0069720F">
        <w:rPr>
          <w:rFonts w:ascii="Times New Roman" w:eastAsia="SchoolBookSanPin;Cambria" w:hAnsi="Times New Roman"/>
          <w:sz w:val="24"/>
          <w:szCs w:val="24"/>
          <w:lang w:eastAsia="zh-CN"/>
        </w:rPr>
        <w:t>:</w:t>
      </w:r>
    </w:p>
    <w:p w14:paraId="2A7F9D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представлять особенности взаимодействия людей в исторических обществах  и современном мире; </w:t>
      </w:r>
    </w:p>
    <w:p w14:paraId="7CC0CD0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0B86A6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излагать и аргументировать свою точку зрения в устном высказывании, письменном тексте; </w:t>
      </w:r>
    </w:p>
    <w:p w14:paraId="47BC48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1D4846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аргументированно вести диалог, уметь смягчать конфликтные ситуации.</w:t>
      </w:r>
    </w:p>
    <w:p w14:paraId="78C0F3D7" w14:textId="4FF2F11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 обучающегося будут сформированы умения совместной деятельности:</w:t>
      </w:r>
    </w:p>
    <w:p w14:paraId="1D5781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412066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31C0E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свое участие в общей работе и координировать свои действия  с другими членами команды; </w:t>
      </w:r>
    </w:p>
    <w:p w14:paraId="36713B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проявлять творчество и инициативу в индивидуальной и командной работе; </w:t>
      </w:r>
    </w:p>
    <w:p w14:paraId="30F21984" w14:textId="77777777" w:rsidR="00AB5A19" w:rsidRPr="0069720F" w:rsidRDefault="00AB5A19" w:rsidP="0069720F">
      <w:pPr>
        <w:widowControl w:val="0"/>
        <w:suppressAutoHyphens/>
        <w:spacing w:after="0" w:line="240" w:lineRule="auto"/>
        <w:ind w:firstLine="709"/>
        <w:jc w:val="both"/>
        <w:rPr>
          <w:rFonts w:eastAsia="Calibri"/>
          <w:sz w:val="24"/>
          <w:szCs w:val="24"/>
          <w:lang w:eastAsia="zh-CN"/>
        </w:rPr>
      </w:pPr>
      <w:r w:rsidRPr="0069720F">
        <w:rPr>
          <w:rFonts w:ascii="Times New Roman" w:eastAsia="SchoolBookSanPin;Cambria" w:hAnsi="Times New Roman"/>
          <w:sz w:val="24"/>
          <w:szCs w:val="24"/>
          <w:lang w:eastAsia="zh-CN"/>
        </w:rPr>
        <w:t>оценивать полученные результаты и свой вклад в общую работу.</w:t>
      </w:r>
    </w:p>
    <w:p w14:paraId="52C9A99B" w14:textId="2DF4D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 обучающегося будут сформированы умения в части </w:t>
      </w:r>
      <w:r w:rsidRPr="0069720F">
        <w:rPr>
          <w:rFonts w:ascii="Times New Roman" w:eastAsia="SchoolBookSanPin;Cambria" w:hAnsi="Times New Roman"/>
          <w:bCs/>
          <w:sz w:val="24"/>
          <w:szCs w:val="24"/>
          <w:lang w:eastAsia="zh-CN"/>
        </w:rPr>
        <w:t>регулятивных универсальных учебных действий</w:t>
      </w:r>
      <w:r w:rsidRPr="0069720F">
        <w:rPr>
          <w:rFonts w:ascii="Times New Roman" w:eastAsia="SchoolBookSanPin;Cambria" w:hAnsi="Times New Roman"/>
          <w:sz w:val="24"/>
          <w:szCs w:val="24"/>
          <w:lang w:eastAsia="zh-CN"/>
        </w:rPr>
        <w:t>:</w:t>
      </w:r>
    </w:p>
    <w:p w14:paraId="1D7C72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4A35248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73C641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18A663DB" w14:textId="77777777" w:rsidR="0069720F" w:rsidRDefault="0069720F" w:rsidP="0069720F">
      <w:pPr>
        <w:widowControl w:val="0"/>
        <w:suppressAutoHyphens/>
        <w:spacing w:after="0" w:line="240" w:lineRule="auto"/>
        <w:ind w:firstLine="709"/>
        <w:jc w:val="both"/>
        <w:rPr>
          <w:rFonts w:ascii="Times New Roman" w:eastAsia="SchoolBookSanPin;Cambria" w:hAnsi="Times New Roman"/>
          <w:b/>
          <w:bCs/>
          <w:sz w:val="24"/>
          <w:szCs w:val="24"/>
          <w:lang w:eastAsia="zh-CN"/>
        </w:rPr>
      </w:pPr>
    </w:p>
    <w:p w14:paraId="17DA267D" w14:textId="0C50F3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bCs/>
          <w:sz w:val="24"/>
          <w:szCs w:val="24"/>
          <w:lang w:eastAsia="zh-CN"/>
        </w:rPr>
        <w:t xml:space="preserve">Предметные результаты освоения программы по истории на уровне </w:t>
      </w:r>
      <w:r w:rsidRPr="0069720F">
        <w:rPr>
          <w:rFonts w:ascii="Times New Roman" w:eastAsia="OfficinaSansBoldITC;Franklin Go" w:hAnsi="Times New Roman"/>
          <w:b/>
          <w:sz w:val="24"/>
          <w:szCs w:val="24"/>
          <w:lang w:eastAsia="zh-CN"/>
        </w:rPr>
        <w:t>среднего</w:t>
      </w:r>
      <w:r w:rsidRPr="0069720F">
        <w:rPr>
          <w:rFonts w:ascii="Times New Roman" w:eastAsia="SchoolBookSanPin;Cambria" w:hAnsi="Times New Roman"/>
          <w:b/>
          <w:bCs/>
          <w:sz w:val="24"/>
          <w:szCs w:val="24"/>
          <w:lang w:eastAsia="zh-CN"/>
        </w:rPr>
        <w:t xml:space="preserve"> общего образования </w:t>
      </w:r>
      <w:r w:rsidR="00CF74D6" w:rsidRPr="0069720F">
        <w:rPr>
          <w:rFonts w:ascii="Times New Roman" w:eastAsia="SchoolBookSanPin;Cambria" w:hAnsi="Times New Roman"/>
          <w:b/>
          <w:sz w:val="24"/>
          <w:szCs w:val="24"/>
          <w:lang w:eastAsia="zh-CN"/>
        </w:rPr>
        <w:t>обеспечивают</w:t>
      </w:r>
      <w:r w:rsidRPr="0069720F">
        <w:rPr>
          <w:rFonts w:ascii="Times New Roman" w:eastAsia="SchoolBookSanPin;Cambria" w:hAnsi="Times New Roman"/>
          <w:b/>
          <w:sz w:val="24"/>
          <w:szCs w:val="24"/>
          <w:lang w:eastAsia="zh-CN"/>
        </w:rPr>
        <w:t>:</w:t>
      </w:r>
    </w:p>
    <w:p w14:paraId="270343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w:t>
      </w:r>
      <w:r w:rsidRPr="0069720F">
        <w:rPr>
          <w:rFonts w:ascii="Times New Roman" w:eastAsia="SchoolBookSanPin;Cambria" w:hAnsi="Times New Roman"/>
          <w:sz w:val="24"/>
          <w:szCs w:val="24"/>
          <w:lang w:eastAsia="zh-CN"/>
        </w:rPr>
        <w:lastRenderedPageBreak/>
        <w:t>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34096C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1FE458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162355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4A2617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448306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71AD78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E1AA4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A4D95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D692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53155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0A93D14" w14:textId="790B46D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5799099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w:t>
      </w:r>
      <w:r w:rsidRPr="0069720F">
        <w:rPr>
          <w:rFonts w:ascii="Times New Roman" w:eastAsia="SchoolBookSanPin;Cambria" w:hAnsi="Times New Roman"/>
          <w:sz w:val="24"/>
          <w:szCs w:val="24"/>
          <w:lang w:eastAsia="zh-CN"/>
        </w:rPr>
        <w:lastRenderedPageBreak/>
        <w:t>исторических личностей России, связанных с актуальным историческим материалом урока.</w:t>
      </w:r>
    </w:p>
    <w:p w14:paraId="6C84823F"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5120A8D" w14:textId="0FC0A4F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«История России»:</w:t>
      </w:r>
    </w:p>
    <w:p w14:paraId="402B802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5FDFB26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23CC04A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64DADEA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3B9C3C5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C33AE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540D8217" w14:textId="77777777" w:rsidR="00860A2D" w:rsidRDefault="00860A2D" w:rsidP="0069720F">
      <w:pPr>
        <w:widowControl w:val="0"/>
        <w:suppressAutoHyphens/>
        <w:spacing w:after="0" w:line="240" w:lineRule="auto"/>
        <w:ind w:firstLine="709"/>
        <w:jc w:val="both"/>
        <w:rPr>
          <w:rFonts w:ascii="Times New Roman" w:eastAsia="SchoolBookSanPin;Cambria" w:hAnsi="Times New Roman"/>
          <w:b/>
          <w:sz w:val="24"/>
          <w:szCs w:val="24"/>
          <w:lang w:eastAsia="zh-CN"/>
        </w:rPr>
      </w:pPr>
    </w:p>
    <w:p w14:paraId="23B8A331" w14:textId="37FBDB0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b/>
          <w:sz w:val="24"/>
          <w:szCs w:val="24"/>
          <w:lang w:eastAsia="zh-CN"/>
        </w:rPr>
        <w:t>Предметные результаты освоения базового учебного курса «Всеобщая история»:</w:t>
      </w:r>
    </w:p>
    <w:p w14:paraId="7D5943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647E6D6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137A0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2E02C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3AD845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14:paraId="5F4A07A7"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06C0D0A" w14:textId="77777777" w:rsidR="00A0320A" w:rsidRDefault="00A0320A" w:rsidP="0069720F">
      <w:pPr>
        <w:widowControl w:val="0"/>
        <w:suppressAutoHyphens/>
        <w:spacing w:after="0" w:line="240" w:lineRule="auto"/>
        <w:ind w:firstLine="709"/>
        <w:jc w:val="both"/>
        <w:rPr>
          <w:rFonts w:ascii="Times New Roman" w:eastAsia="OfficinaSansBoldITC;Franklin Go" w:hAnsi="Times New Roman"/>
          <w:b/>
          <w:sz w:val="24"/>
          <w:szCs w:val="24"/>
          <w:lang w:eastAsia="zh-CN"/>
        </w:rPr>
      </w:pPr>
    </w:p>
    <w:p w14:paraId="15E943A6" w14:textId="2884F9B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CF74D6" w:rsidRPr="0069720F">
        <w:rPr>
          <w:rFonts w:ascii="Times New Roman" w:eastAsia="SchoolBookSanPin;Cambria" w:hAnsi="Times New Roman"/>
          <w:b/>
          <w:bCs/>
          <w:sz w:val="24"/>
          <w:szCs w:val="24"/>
          <w:lang w:eastAsia="zh-CN"/>
        </w:rPr>
        <w:t>10 классе</w:t>
      </w:r>
    </w:p>
    <w:p w14:paraId="30D4E264" w14:textId="2C8CF40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71FDDAC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32C0382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14:paraId="1336FAE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1914–1945 гг., объяснять их особую значимость для истории нашей страны;</w:t>
      </w:r>
    </w:p>
    <w:p w14:paraId="3F431A8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0C5D54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1914–1945 гг., выявлять попытки фальсификации истории;</w:t>
      </w:r>
    </w:p>
    <w:p w14:paraId="7380B4A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2BA057CC" w14:textId="73EBB85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4154E5D5" w14:textId="77777777" w:rsidR="00AB5A19" w:rsidRPr="0069720F" w:rsidRDefault="00AB5A19" w:rsidP="0069720F">
      <w:pPr>
        <w:widowControl w:val="0"/>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w:t>
      </w:r>
      <w:r w:rsidRPr="0069720F">
        <w:rPr>
          <w:rFonts w:ascii="Times New Roman" w:eastAsia="Calibri" w:hAnsi="Times New Roman" w:cs="Calibri"/>
          <w:color w:val="000000"/>
          <w:sz w:val="24"/>
          <w:szCs w:val="24"/>
          <w:lang w:eastAsia="en-US"/>
        </w:rPr>
        <w:t>обучающиеся</w:t>
      </w:r>
      <w:r w:rsidRPr="0069720F">
        <w:rPr>
          <w:rFonts w:ascii="Times New Roman" w:eastAsia="SchoolBookSanPin;Cambria" w:hAnsi="Times New Roman"/>
          <w:sz w:val="24"/>
          <w:szCs w:val="24"/>
          <w:lang w:eastAsia="zh-CN"/>
        </w:rPr>
        <w:t xml:space="preserve"> должны осознать величие личности человека, влияние его деятельности на ход истории.</w:t>
      </w:r>
    </w:p>
    <w:p w14:paraId="7101E31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07294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1914–1945 гг., события, процессы, в которых они участвовали;</w:t>
      </w:r>
    </w:p>
    <w:p w14:paraId="76CABCC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14:paraId="5AB9C6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24119D2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52C6FBAB" w14:textId="79255E9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6B1BD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CAD3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0F10D1A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1346D0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1EC41A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642AB0B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w:t>
      </w:r>
      <w:r w:rsidRPr="0069720F">
        <w:rPr>
          <w:rFonts w:ascii="Times New Roman" w:eastAsia="SchoolBookSanPin;Cambria" w:hAnsi="Times New Roman"/>
          <w:sz w:val="24"/>
          <w:szCs w:val="24"/>
          <w:lang w:eastAsia="zh-CN"/>
        </w:rPr>
        <w:softHyphen/>
        <w:t>тории 1914–1945 гг. в форме сложного плана, конспекта, реферата;</w:t>
      </w:r>
    </w:p>
    <w:p w14:paraId="54CB133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w:t>
      </w:r>
      <w:r w:rsidRPr="0069720F">
        <w:rPr>
          <w:rFonts w:ascii="Times New Roman" w:eastAsia="SchoolBookSanPin;Cambria" w:hAnsi="Times New Roman"/>
          <w:sz w:val="24"/>
          <w:szCs w:val="24"/>
          <w:lang w:eastAsia="zh-CN"/>
        </w:rPr>
        <w:lastRenderedPageBreak/>
        <w:t>1914–1945 гг.;</w:t>
      </w:r>
    </w:p>
    <w:p w14:paraId="0DACBC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36BD22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14:paraId="10F1F0F6" w14:textId="7057200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CB5C17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3CAEF1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1914–1945 гг.;</w:t>
      </w:r>
    </w:p>
    <w:p w14:paraId="2B43BD9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60CD41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D5461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1914–1945 гг.;</w:t>
      </w:r>
    </w:p>
    <w:p w14:paraId="69403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F205E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77D90E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5D0E7AA6" w14:textId="2D7AB9C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0F8422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1A135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12652F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EC8DB8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0A9AC3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6E50AF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1914–1945 гг.;</w:t>
      </w:r>
    </w:p>
    <w:p w14:paraId="287A74F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1914–1945 гг.</w:t>
      </w:r>
    </w:p>
    <w:p w14:paraId="7381A188" w14:textId="77777777" w:rsidR="00860A2D" w:rsidRDefault="00860A2D" w:rsidP="0069720F">
      <w:pPr>
        <w:widowControl w:val="0"/>
        <w:suppressAutoHyphens/>
        <w:spacing w:after="0" w:line="240" w:lineRule="auto"/>
        <w:ind w:firstLine="709"/>
        <w:jc w:val="both"/>
        <w:rPr>
          <w:rFonts w:ascii="Times New Roman" w:eastAsia="OfficinaSansBoldITC;Franklin Go" w:hAnsi="Times New Roman"/>
          <w:sz w:val="24"/>
          <w:szCs w:val="24"/>
          <w:lang w:eastAsia="zh-CN"/>
        </w:rPr>
      </w:pPr>
    </w:p>
    <w:p w14:paraId="7CE5D50F" w14:textId="79775EE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w:t>
      </w:r>
      <w:r w:rsidRPr="0069720F">
        <w:rPr>
          <w:rFonts w:ascii="Times New Roman" w:eastAsia="SchoolBookSanPin;Cambria" w:hAnsi="Times New Roman"/>
          <w:sz w:val="24"/>
          <w:szCs w:val="24"/>
          <w:lang w:eastAsia="zh-CN"/>
        </w:rPr>
        <w:lastRenderedPageBreak/>
        <w:t>работе с историческими источниками.</w:t>
      </w:r>
    </w:p>
    <w:p w14:paraId="182B9C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C20DF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1914–1945 гг.;</w:t>
      </w:r>
    </w:p>
    <w:p w14:paraId="74293B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6CC99BB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D6762D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5246D3B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023469D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2FCC77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520E7E2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110A315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4F14105A" w14:textId="3E115B5B"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4FC431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34ADB46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06EFC15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36DA12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66F48EC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4F16A9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3617255" w14:textId="77A542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3C6BE95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Структура предметного результата включает следующий перечень знаний  и умений:</w:t>
      </w:r>
    </w:p>
    <w:p w14:paraId="12E38CD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9FE77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77F3FE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07C471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164E348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51426A0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7BEA447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655267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254EBA4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584CA44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0F4664D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1A97AF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14:paraId="483E2733" w14:textId="7D5C0CA3"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1372B0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31DDE10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0F91B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8567CE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901F5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4B2191A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1DE0038" w14:textId="312BFE9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1CBB5FE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B5AE8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4998359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14:paraId="6F4C25C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14:paraId="5751901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6F12A67D" w14:textId="136AB422"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14:paraId="3989F036" w14:textId="6477C94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BD1298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Россия накануне Первой мировой войны. Ход военных действий. Власть, общество, экономика, культура. Предпосылки революции;</w:t>
      </w:r>
    </w:p>
    <w:p w14:paraId="2233C93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7BADF1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170CE08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40E61D9" w14:textId="2DBC08A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16CCB4A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Мир накануне Первой мировой войны. Первая мировая война: причины, участники, основные события, результаты. Власть и общество;</w:t>
      </w:r>
    </w:p>
    <w:p w14:paraId="463A1C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3E54808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Вторая мировая война: причины, участники, основные сражения, итоги;</w:t>
      </w:r>
    </w:p>
    <w:p w14:paraId="4AD2F97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4) Власть и общество в годы войны. Решающий вклад СССР в Победу.</w:t>
      </w:r>
    </w:p>
    <w:p w14:paraId="1AB9BFF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предметных результатов включает следующий перечень знаний  и умений:</w:t>
      </w:r>
    </w:p>
    <w:p w14:paraId="63076B1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1914–1945 гг.;</w:t>
      </w:r>
    </w:p>
    <w:p w14:paraId="2EA3EF7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даты важнейших событий и процессов отечественной и всеобщей истории 1914–1945 гг.;</w:t>
      </w:r>
    </w:p>
    <w:p w14:paraId="6226F5E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выявлять синхронность исторических процессов отечественной и всеобщей истории 1914–1945 гг., </w:t>
      </w:r>
    </w:p>
    <w:p w14:paraId="0BB4B64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выводы о тенденциях развития своей страны и других стран в данный период;</w:t>
      </w:r>
    </w:p>
    <w:p w14:paraId="3B297067" w14:textId="3520F5DE" w:rsidR="00270E9D" w:rsidRPr="009436B0" w:rsidRDefault="00AB5A19" w:rsidP="009436B0">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характеризовать место, обстоятельства, участников, результаты и последствия важнейших </w:t>
      </w:r>
      <w:r w:rsidRPr="0069720F">
        <w:rPr>
          <w:rFonts w:ascii="Times New Roman" w:eastAsia="SchoolBookSanPin;Cambria" w:hAnsi="Times New Roman"/>
          <w:sz w:val="24"/>
          <w:szCs w:val="24"/>
          <w:lang w:eastAsia="zh-CN"/>
        </w:rPr>
        <w:lastRenderedPageBreak/>
        <w:t>исторических событий, явлений, процессов истории России  1914–1945 гг.</w:t>
      </w:r>
    </w:p>
    <w:p w14:paraId="289054A4" w14:textId="77777777" w:rsidR="00270E9D" w:rsidRDefault="00270E9D" w:rsidP="0069720F">
      <w:pPr>
        <w:widowControl w:val="0"/>
        <w:suppressAutoHyphens/>
        <w:spacing w:after="0" w:line="240" w:lineRule="auto"/>
        <w:ind w:firstLine="709"/>
        <w:jc w:val="center"/>
        <w:rPr>
          <w:rFonts w:ascii="Times New Roman" w:eastAsia="OfficinaSansBoldITC;Franklin Go" w:hAnsi="Times New Roman"/>
          <w:b/>
          <w:sz w:val="24"/>
          <w:szCs w:val="24"/>
          <w:lang w:eastAsia="zh-CN"/>
        </w:rPr>
      </w:pPr>
    </w:p>
    <w:p w14:paraId="4E3E2F6E" w14:textId="7A2CED16" w:rsidR="00AB5A19" w:rsidRDefault="00AB5A19" w:rsidP="0069720F">
      <w:pPr>
        <w:widowControl w:val="0"/>
        <w:suppressAutoHyphens/>
        <w:spacing w:after="0" w:line="240" w:lineRule="auto"/>
        <w:ind w:firstLine="709"/>
        <w:jc w:val="center"/>
        <w:rPr>
          <w:rFonts w:ascii="Times New Roman" w:eastAsia="SchoolBookSanPin;Cambria" w:hAnsi="Times New Roman"/>
          <w:b/>
          <w:bCs/>
          <w:sz w:val="24"/>
          <w:szCs w:val="24"/>
          <w:lang w:eastAsia="zh-CN"/>
        </w:rPr>
      </w:pPr>
      <w:r w:rsidRPr="0069720F">
        <w:rPr>
          <w:rFonts w:ascii="Times New Roman" w:eastAsia="OfficinaSansBoldITC;Franklin Go" w:hAnsi="Times New Roman"/>
          <w:b/>
          <w:sz w:val="24"/>
          <w:szCs w:val="24"/>
          <w:lang w:eastAsia="zh-CN"/>
        </w:rPr>
        <w:t xml:space="preserve">Предметные результаты изучения истории </w:t>
      </w:r>
      <w:r w:rsidRPr="0069720F">
        <w:rPr>
          <w:rFonts w:ascii="Times New Roman" w:eastAsia="SchoolBookSanPin;Cambria" w:hAnsi="Times New Roman"/>
          <w:b/>
          <w:sz w:val="24"/>
          <w:szCs w:val="24"/>
          <w:lang w:eastAsia="zh-CN"/>
        </w:rPr>
        <w:t xml:space="preserve">в </w:t>
      </w:r>
      <w:r w:rsidR="0069720F" w:rsidRPr="0069720F">
        <w:rPr>
          <w:rFonts w:ascii="Times New Roman" w:eastAsia="SchoolBookSanPin;Cambria" w:hAnsi="Times New Roman"/>
          <w:b/>
          <w:bCs/>
          <w:sz w:val="24"/>
          <w:szCs w:val="24"/>
          <w:lang w:eastAsia="zh-CN"/>
        </w:rPr>
        <w:t>11 классе</w:t>
      </w:r>
    </w:p>
    <w:p w14:paraId="11A38949" w14:textId="77777777" w:rsidR="00860A2D" w:rsidRPr="0069720F" w:rsidRDefault="00860A2D" w:rsidP="0069720F">
      <w:pPr>
        <w:widowControl w:val="0"/>
        <w:suppressAutoHyphens/>
        <w:spacing w:after="0" w:line="240" w:lineRule="auto"/>
        <w:ind w:firstLine="709"/>
        <w:jc w:val="center"/>
        <w:rPr>
          <w:rFonts w:ascii="Times New Roman" w:eastAsia="Calibri" w:hAnsi="Times New Roman"/>
          <w:b/>
          <w:sz w:val="24"/>
          <w:szCs w:val="24"/>
          <w:lang w:eastAsia="zh-CN"/>
        </w:rPr>
      </w:pPr>
    </w:p>
    <w:p w14:paraId="42AE5DDC" w14:textId="514EA15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14:paraId="3653A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1EECAC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0E6B20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наиболее значимые события истории России 1945–2022 гг., объяснять их особую значимость для истории нашей страны;</w:t>
      </w:r>
    </w:p>
    <w:p w14:paraId="2D47853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14:paraId="2BCD5E7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всемирной истории 1945–2022 гг., выявлять попытки фальсификации истории;</w:t>
      </w:r>
    </w:p>
    <w:p w14:paraId="00AD4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14:paraId="12DEA69A" w14:textId="10C2CA0A"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14:paraId="02AA15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51F7BDF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28407A5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имена наиболее выдающихся деятелей истории России  1945–2022 гг., события, процессы, в которых они участвовали;</w:t>
      </w:r>
    </w:p>
    <w:p w14:paraId="4CA1330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14:paraId="5F2F062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значение и последствия событий 1945–2022 гг., в которых участвовали выдающиеся исторические личности, для истории России;</w:t>
      </w:r>
    </w:p>
    <w:p w14:paraId="2A0B0C7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(аргументировать) свое отношение и оценку деятельности исторических личностей.</w:t>
      </w:r>
    </w:p>
    <w:p w14:paraId="04EACB7D" w14:textId="2D72998D"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3E8D371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4A87BF3B" w14:textId="77777777" w:rsidR="00AB5A19" w:rsidRPr="0069720F" w:rsidRDefault="00AB5A19" w:rsidP="0069720F">
      <w:pPr>
        <w:widowControl w:val="0"/>
        <w:suppressAutoHyphens/>
        <w:spacing w:after="0" w:line="240" w:lineRule="auto"/>
        <w:ind w:firstLine="709"/>
        <w:jc w:val="both"/>
        <w:rPr>
          <w:rFonts w:ascii="Times New Roman" w:eastAsia="SchoolBookSanPin;Cambria" w:hAnsi="Times New Roman"/>
          <w:sz w:val="24"/>
          <w:szCs w:val="24"/>
          <w:lang w:eastAsia="zh-CN"/>
        </w:rPr>
      </w:pPr>
      <w:r w:rsidRPr="0069720F">
        <w:rPr>
          <w:rFonts w:ascii="Times New Roman" w:eastAsia="SchoolBookSanPin;Cambria" w:hAnsi="Times New Roman"/>
          <w:sz w:val="24"/>
          <w:szCs w:val="24"/>
          <w:lang w:eastAsia="zh-CN"/>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14:paraId="54C00BA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68C01F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по самостоятельно составленному плану представлять развернутый рассказ (описание) о </w:t>
      </w:r>
      <w:r w:rsidRPr="0069720F">
        <w:rPr>
          <w:rFonts w:ascii="Times New Roman" w:eastAsia="SchoolBookSanPin;Cambria" w:hAnsi="Times New Roman"/>
          <w:sz w:val="24"/>
          <w:szCs w:val="24"/>
          <w:lang w:eastAsia="zh-CN"/>
        </w:rPr>
        <w:lastRenderedPageBreak/>
        <w:t>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43494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102E49A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CC466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14:paraId="69B613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14:paraId="0919915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34E8C2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14:paraId="608D59B2" w14:textId="3B4CE1A0"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9B6F02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2911D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называть характерные, существенные признаки событий, процессов, явлений истории России и всеобщей истории 1945–2022 гг.;</w:t>
      </w:r>
    </w:p>
    <w:p w14:paraId="449E4BF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14:paraId="07D5C51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2EF69BD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обобщать историческую информацию по истории России и зарубежных стран 1945–2022 гг.;</w:t>
      </w:r>
    </w:p>
    <w:p w14:paraId="45C6099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14:paraId="596B727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0A136CC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изучения исторического материала устанавливать исторические аналогии.</w:t>
      </w:r>
    </w:p>
    <w:p w14:paraId="264068C1" w14:textId="7DDAFB54"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14:paraId="0FFF8DE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9F2BB7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14:paraId="500DBB9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w:t>
      </w:r>
      <w:r w:rsidRPr="0069720F">
        <w:rPr>
          <w:rFonts w:ascii="Times New Roman" w:eastAsia="SchoolBookSanPin;Cambria" w:hAnsi="Times New Roman"/>
          <w:sz w:val="24"/>
          <w:szCs w:val="24"/>
          <w:lang w:eastAsia="zh-CN"/>
        </w:rPr>
        <w:lastRenderedPageBreak/>
        <w:t>ситуации/информации из истории России и зарубежных стран  1945–2022 гг.;</w:t>
      </w:r>
    </w:p>
    <w:p w14:paraId="39E1512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14:paraId="13F3878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0A34CF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события истории родного края, истории России и зарубежных стран 1945–2022 гг.;</w:t>
      </w:r>
    </w:p>
    <w:p w14:paraId="13CD64E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современников исторических событий, явлений, процессов истории России и человечества в целом 1945–2022 гг.</w:t>
      </w:r>
    </w:p>
    <w:p w14:paraId="49A57180" w14:textId="0019C2B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6B001094"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7C88F47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различать виды письменных исторических источников по истории России  и всемирной истории 1945–2022 гг.;</w:t>
      </w:r>
    </w:p>
    <w:p w14:paraId="2D16D53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5FFD848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14:paraId="1BD307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09D600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14:paraId="71D252A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14:paraId="2CBAD93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исторические письменные источники при аргументации дискуссионных точек зрения;</w:t>
      </w:r>
    </w:p>
    <w:p w14:paraId="172C04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EB55D1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5EC13D34" w14:textId="14212A06"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3655EBC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1942FCC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 использовать правила информационной безопасности при поиске исторической информации;</w:t>
      </w:r>
    </w:p>
    <w:p w14:paraId="39E701D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14:paraId="6E3EF98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на основе знаний по истории самостоятельно подбирать достоверные визуальные </w:t>
      </w:r>
      <w:r w:rsidRPr="0069720F">
        <w:rPr>
          <w:rFonts w:ascii="Times New Roman" w:eastAsia="SchoolBookSanPin;Cambria" w:hAnsi="Times New Roman"/>
          <w:sz w:val="24"/>
          <w:szCs w:val="24"/>
          <w:lang w:eastAsia="zh-CN"/>
        </w:rPr>
        <w:lastRenderedPageBreak/>
        <w:t>источники исторической информации, иллюстрирующие сущностные признаки исторических событий, явлений, процессов;</w:t>
      </w:r>
    </w:p>
    <w:p w14:paraId="00F8DC5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14:paraId="66298C9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63040D72" w14:textId="09B1922F"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14:paraId="2D84AC6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55D5B02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14:paraId="01D464E6"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14:paraId="4C2F8805"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14:paraId="5682180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57E1EC0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14:paraId="1129076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6E0D2CF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14:paraId="0A81FA7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определять события, явления, процессы, которым посвящены визуальные источники исторической информации;</w:t>
      </w:r>
    </w:p>
    <w:p w14:paraId="377148E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14:paraId="10073BF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14:paraId="0094F98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представлять историческую информацию в виде таблиц, графиков, схем, диаграмм;</w:t>
      </w:r>
    </w:p>
    <w:p w14:paraId="6E34A439"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14:paraId="748D2128" w14:textId="1B133CFC"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53DEA0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Достижение данного предметного результата предполагает использование методов </w:t>
      </w:r>
      <w:r w:rsidRPr="0069720F">
        <w:rPr>
          <w:rFonts w:ascii="Times New Roman" w:eastAsia="SchoolBookSanPin;Cambria" w:hAnsi="Times New Roman"/>
          <w:sz w:val="24"/>
          <w:szCs w:val="24"/>
          <w:lang w:eastAsia="zh-CN"/>
        </w:rPr>
        <w:lastRenderedPageBreak/>
        <w:t>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1348CB9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AB6412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6CEE804F"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14BD3C4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3ABF3B8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555A7C0F" w14:textId="371F2EEE"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B562E2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04348A4C"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14:paraId="6EAA4512"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14:paraId="1528BDF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14:paraId="570CCBCD"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активно участвовать в дискуссиях, не допуская умаления подвига народа  при защите Отечества.</w:t>
      </w:r>
    </w:p>
    <w:p w14:paraId="20F36937" w14:textId="160BB9F1"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14:paraId="3518327B" w14:textId="7AB6CEAC" w:rsidR="00AB5A19" w:rsidRPr="00860A2D"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860A2D">
        <w:rPr>
          <w:rFonts w:ascii="Times New Roman" w:eastAsia="SchoolBookSanPin;Cambria" w:hAnsi="Times New Roman"/>
          <w:b/>
          <w:sz w:val="24"/>
          <w:szCs w:val="24"/>
          <w:lang w:eastAsia="zh-CN"/>
        </w:rPr>
        <w:t>По учебному курсу «История России»:</w:t>
      </w:r>
    </w:p>
    <w:p w14:paraId="7C5567CE"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37C42D8"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011D3FCD" w14:textId="2B8859A8"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По учебному курсу «Всеобщая история»:</w:t>
      </w:r>
    </w:p>
    <w:p w14:paraId="5A253B2B"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615BB41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1618C90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3) Современный мир: глобализация и деглобализация. Геополитический кризис 2022 г. и его влияние на мировую систему.</w:t>
      </w:r>
    </w:p>
    <w:p w14:paraId="4FE3B507"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Структура предметного результата включает следующий перечень знаний  и умений:</w:t>
      </w:r>
    </w:p>
    <w:p w14:paraId="6DA4B7F0"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указывать хронологические рамки основных периодов отечественной  и всеобщей истории 1945–2022 гг.;</w:t>
      </w:r>
    </w:p>
    <w:p w14:paraId="63316FB1"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lastRenderedPageBreak/>
        <w:t>называть даты важнейших событий и процессов отечественной и всеобщей истории 1945–2022 гг.;</w:t>
      </w:r>
    </w:p>
    <w:p w14:paraId="7A96BCBA"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14:paraId="03D32D33" w14:textId="77777777" w:rsidR="00AB5A19" w:rsidRPr="0069720F" w:rsidRDefault="00AB5A19" w:rsidP="0069720F">
      <w:pPr>
        <w:widowControl w:val="0"/>
        <w:suppressAutoHyphens/>
        <w:spacing w:after="0" w:line="240" w:lineRule="auto"/>
        <w:ind w:firstLine="709"/>
        <w:jc w:val="both"/>
        <w:rPr>
          <w:rFonts w:ascii="Times New Roman" w:eastAsia="Calibri" w:hAnsi="Times New Roman"/>
          <w:b/>
          <w:sz w:val="24"/>
          <w:szCs w:val="24"/>
          <w:lang w:eastAsia="zh-CN"/>
        </w:rPr>
      </w:pPr>
      <w:r w:rsidRPr="0069720F">
        <w:rPr>
          <w:rFonts w:ascii="Times New Roman" w:eastAsia="SchoolBookSanPin;Cambria" w:hAnsi="Times New Roman"/>
          <w:sz w:val="24"/>
          <w:szCs w:val="24"/>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14:paraId="64244C2D" w14:textId="068143C8" w:rsidR="00D0069A" w:rsidRDefault="00D0069A" w:rsidP="00AB5A19">
      <w:pPr>
        <w:spacing w:after="0" w:line="240" w:lineRule="auto"/>
        <w:ind w:left="720"/>
        <w:contextualSpacing/>
        <w:jc w:val="center"/>
        <w:rPr>
          <w:rFonts w:ascii="Times New Roman" w:eastAsia="Calibri" w:hAnsi="Times New Roman"/>
          <w:b/>
          <w:sz w:val="24"/>
          <w:szCs w:val="24"/>
          <w:lang w:eastAsia="en-US"/>
        </w:rPr>
      </w:pPr>
    </w:p>
    <w:p w14:paraId="322ADC90" w14:textId="594FC423" w:rsidR="00AB5A19" w:rsidRPr="00AB5A19" w:rsidRDefault="00AB5A19" w:rsidP="00AB5A19">
      <w:pPr>
        <w:spacing w:after="0" w:line="240" w:lineRule="auto"/>
        <w:ind w:left="720"/>
        <w:contextualSpacing/>
        <w:jc w:val="center"/>
        <w:rPr>
          <w:rFonts w:ascii="Times New Roman" w:eastAsia="Calibri" w:hAnsi="Times New Roman"/>
          <w:b/>
          <w:sz w:val="24"/>
          <w:szCs w:val="24"/>
          <w:lang w:eastAsia="en-US"/>
        </w:rPr>
      </w:pPr>
      <w:r w:rsidRPr="00AB5A19">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AB5A19">
        <w:rPr>
          <w:rFonts w:ascii="Times New Roman" w:eastAsia="Calibri" w:hAnsi="Times New Roman"/>
          <w:b/>
          <w:sz w:val="24"/>
          <w:szCs w:val="24"/>
          <w:lang w:eastAsia="en-US"/>
        </w:rPr>
        <w:t>»</w:t>
      </w:r>
    </w:p>
    <w:p w14:paraId="4A1FB8B4" w14:textId="61190584" w:rsidR="00A0320A" w:rsidRDefault="00AB5A19" w:rsidP="00A0320A">
      <w:pPr>
        <w:spacing w:after="0" w:line="240" w:lineRule="auto"/>
        <w:ind w:left="540"/>
        <w:contextualSpacing/>
        <w:jc w:val="center"/>
        <w:rPr>
          <w:rFonts w:ascii="Times New Roman" w:eastAsia="SchoolBookSanPin" w:hAnsi="Times New Roman"/>
          <w:b/>
          <w:sz w:val="24"/>
          <w:szCs w:val="24"/>
          <w:lang w:eastAsia="en-US"/>
        </w:rPr>
      </w:pPr>
      <w:r w:rsidRPr="00AB5A19">
        <w:rPr>
          <w:rFonts w:ascii="Times New Roman" w:eastAsia="SchoolBookSanPin" w:hAnsi="Times New Roman"/>
          <w:b/>
          <w:sz w:val="24"/>
          <w:szCs w:val="24"/>
          <w:lang w:eastAsia="en-US"/>
        </w:rPr>
        <w:t>(базовый уров</w:t>
      </w:r>
      <w:r w:rsidR="00A0320A">
        <w:rPr>
          <w:rFonts w:ascii="Times New Roman" w:eastAsia="SchoolBookSanPin" w:hAnsi="Times New Roman"/>
          <w:b/>
          <w:sz w:val="24"/>
          <w:szCs w:val="24"/>
          <w:lang w:eastAsia="en-US"/>
        </w:rPr>
        <w:t>ень)</w:t>
      </w:r>
    </w:p>
    <w:p w14:paraId="0ED97698" w14:textId="034BDBF7" w:rsidR="00AB5A19" w:rsidRPr="00AB5A19" w:rsidRDefault="00AB5A19" w:rsidP="00AB5A19">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B5A19">
        <w:rPr>
          <w:rFonts w:ascii="Times New Roman" w:eastAsia="SchoolBookSanPin" w:hAnsi="Times New Roman"/>
          <w:b/>
          <w:sz w:val="24"/>
          <w:szCs w:val="24"/>
          <w:lang w:eastAsia="en-US"/>
        </w:rPr>
        <w:t>«рабочей программе учителя»</w:t>
      </w:r>
      <w:r w:rsidRPr="00AB5A19">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105E52E" w14:textId="4551696B" w:rsidR="009436B0" w:rsidRPr="00A0320A" w:rsidRDefault="00AB5A19" w:rsidP="00A0320A">
      <w:pPr>
        <w:widowControl w:val="0"/>
        <w:spacing w:after="0" w:line="240" w:lineRule="auto"/>
        <w:ind w:firstLine="709"/>
        <w:jc w:val="both"/>
        <w:rPr>
          <w:rFonts w:ascii="Times New Roman" w:eastAsia="SchoolBookSanPin" w:hAnsi="Times New Roman"/>
          <w:sz w:val="24"/>
          <w:szCs w:val="24"/>
          <w:lang w:eastAsia="en-US"/>
        </w:rPr>
      </w:pPr>
      <w:r w:rsidRPr="00AB5A19">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412DC074" w14:textId="77777777" w:rsidTr="00BC67EC">
        <w:trPr>
          <w:trHeight w:val="575"/>
        </w:trPr>
        <w:tc>
          <w:tcPr>
            <w:tcW w:w="851" w:type="dxa"/>
          </w:tcPr>
          <w:p w14:paraId="3A35F0E6"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2678391"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182F2D9E"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64F5B500"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25707FCC" w14:textId="77777777" w:rsidTr="00BC67EC">
        <w:trPr>
          <w:trHeight w:val="297"/>
        </w:trPr>
        <w:tc>
          <w:tcPr>
            <w:tcW w:w="10348" w:type="dxa"/>
            <w:gridSpan w:val="3"/>
          </w:tcPr>
          <w:p w14:paraId="133CFADC" w14:textId="77777777"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10 класс</w:t>
            </w:r>
          </w:p>
        </w:tc>
      </w:tr>
      <w:tr w:rsidR="009436B0" w:rsidRPr="009436B0" w14:paraId="687C860F" w14:textId="77777777" w:rsidTr="00BC67EC">
        <w:trPr>
          <w:trHeight w:val="2980"/>
        </w:trPr>
        <w:tc>
          <w:tcPr>
            <w:tcW w:w="851" w:type="dxa"/>
          </w:tcPr>
          <w:p w14:paraId="67E37F96" w14:textId="77777777" w:rsidR="009436B0" w:rsidRPr="009436B0" w:rsidRDefault="009436B0"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331ECE6D"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 Всеобщая история. 1914–1945 гг. </w:t>
            </w:r>
          </w:p>
          <w:p w14:paraId="3FE20B22"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 Ключевые процессы и события Новейшей истории. Место России в мировой истории ХХ – начала </w:t>
            </w:r>
            <w:r w:rsidRPr="00BC67EC">
              <w:rPr>
                <w:rFonts w:ascii="Times New Roman" w:eastAsia="OfficinaSansBoldITC" w:hAnsi="Times New Roman"/>
                <w:szCs w:val="28"/>
                <w:lang w:eastAsia="en-US"/>
              </w:rPr>
              <w:t>XXI</w:t>
            </w:r>
            <w:r w:rsidRPr="00BC67EC">
              <w:rPr>
                <w:rFonts w:ascii="Times New Roman" w:eastAsia="OfficinaSansBoldITC" w:hAnsi="Times New Roman"/>
                <w:szCs w:val="28"/>
                <w:lang w:val="ru-RU" w:eastAsia="en-US"/>
              </w:rPr>
              <w:t xml:space="preserve"> вв.</w:t>
            </w:r>
          </w:p>
          <w:p w14:paraId="5DD1E187"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 Мир накануне и в годы Первой мировой войны.</w:t>
            </w:r>
          </w:p>
          <w:p w14:paraId="57C5F180"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121.3.1.1.1. 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7C18F833" w14:textId="5FCEA632" w:rsidR="009436B0" w:rsidRPr="009436B0"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Мир империй – наследие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C67EC">
              <w:rPr>
                <w:rFonts w:ascii="Times New Roman" w:eastAsia="OfficinaSansBoldITC" w:hAnsi="Times New Roman"/>
                <w:szCs w:val="28"/>
                <w:lang w:eastAsia="en-US"/>
              </w:rPr>
              <w:t>XIX</w:t>
            </w:r>
            <w:r w:rsidRPr="00BC67EC">
              <w:rPr>
                <w:rFonts w:ascii="Times New Roman" w:eastAsia="OfficinaSansBoldITC" w:hAnsi="Times New Roman"/>
                <w:szCs w:val="28"/>
                <w:lang w:val="ru-RU" w:eastAsia="en-US"/>
              </w:rPr>
              <w:t xml:space="preserve"> – начале ХХ вв.</w:t>
            </w:r>
          </w:p>
        </w:tc>
        <w:tc>
          <w:tcPr>
            <w:tcW w:w="2976" w:type="dxa"/>
          </w:tcPr>
          <w:p w14:paraId="64F6BB4E" w14:textId="77777777" w:rsidR="009436B0" w:rsidRPr="009436B0" w:rsidRDefault="009436B0"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C67EC" w:rsidRPr="009436B0" w14:paraId="63F5367E" w14:textId="77777777" w:rsidTr="00A0320A">
        <w:trPr>
          <w:trHeight w:val="276"/>
        </w:trPr>
        <w:tc>
          <w:tcPr>
            <w:tcW w:w="851" w:type="dxa"/>
          </w:tcPr>
          <w:p w14:paraId="56B91EFC" w14:textId="7E35A6F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4AEF7A41"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121.3.1.1.2. 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6031EEC5"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w:t>
            </w:r>
            <w:r w:rsidRPr="00791CB7">
              <w:rPr>
                <w:rFonts w:ascii="Times New Roman" w:eastAsia="OfficinaSansBoldITC" w:hAnsi="Times New Roman"/>
                <w:szCs w:val="28"/>
                <w:lang w:val="ru-RU" w:eastAsia="en-US"/>
              </w:rPr>
              <w:t>Вынужденные переселения, геноцид. Рост антивоенных настроений.</w:t>
            </w:r>
          </w:p>
          <w:p w14:paraId="16E68377" w14:textId="76A1EFA1"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244E1E82" w14:textId="77777777" w:rsidR="00BC67EC" w:rsidRPr="00BC67EC" w:rsidRDefault="00BC67EC" w:rsidP="009436B0">
            <w:pPr>
              <w:jc w:val="center"/>
              <w:rPr>
                <w:rFonts w:ascii="Times New Roman" w:hAnsi="Times New Roman"/>
                <w:i/>
                <w:lang w:val="ru-RU" w:eastAsia="en-US"/>
              </w:rPr>
            </w:pPr>
          </w:p>
        </w:tc>
      </w:tr>
      <w:tr w:rsidR="00BC67EC" w:rsidRPr="009436B0" w14:paraId="75A977CD" w14:textId="77777777" w:rsidTr="00BC67EC">
        <w:trPr>
          <w:trHeight w:val="2402"/>
        </w:trPr>
        <w:tc>
          <w:tcPr>
            <w:tcW w:w="851" w:type="dxa"/>
          </w:tcPr>
          <w:p w14:paraId="5197BAB4" w14:textId="742FE50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3.</w:t>
            </w:r>
          </w:p>
        </w:tc>
        <w:tc>
          <w:tcPr>
            <w:tcW w:w="6521" w:type="dxa"/>
          </w:tcPr>
          <w:p w14:paraId="3E4958A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 Мир в 1918–1939 гг. </w:t>
            </w:r>
          </w:p>
          <w:p w14:paraId="1EDB8BA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121.3.1.2.1. От войны к миру.</w:t>
            </w:r>
          </w:p>
          <w:p w14:paraId="6789AFAE"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w:t>
            </w:r>
            <w:r w:rsidRPr="00791CB7">
              <w:rPr>
                <w:rFonts w:ascii="Times New Roman" w:eastAsia="OfficinaSansBoldITC" w:hAnsi="Times New Roman"/>
                <w:szCs w:val="28"/>
                <w:lang w:val="ru-RU" w:eastAsia="en-US"/>
              </w:rPr>
              <w:t>Лига Наций. Вашингтонская конференция. Версальско-Вашингтонская система.</w:t>
            </w:r>
          </w:p>
          <w:p w14:paraId="44E25DF6" w14:textId="2825858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Революционные события 1918–1919 гг. в Европе. Ноябрьская революция  в Германии. Веймарская республика. </w:t>
            </w:r>
            <w:r w:rsidRPr="00BC67EC">
              <w:rPr>
                <w:rFonts w:ascii="Times New Roman" w:eastAsia="OfficinaSansBoldITC" w:hAnsi="Times New Roman"/>
                <w:szCs w:val="28"/>
                <w:lang w:eastAsia="en-US"/>
              </w:rPr>
              <w:t>Образование Коминтерна. Венгерская советская республика.</w:t>
            </w:r>
          </w:p>
        </w:tc>
        <w:tc>
          <w:tcPr>
            <w:tcW w:w="2976" w:type="dxa"/>
          </w:tcPr>
          <w:p w14:paraId="3B3B86A7" w14:textId="77777777" w:rsidR="00BC67EC" w:rsidRPr="00BC67EC" w:rsidRDefault="00BC67EC" w:rsidP="009436B0">
            <w:pPr>
              <w:jc w:val="center"/>
              <w:rPr>
                <w:rFonts w:ascii="Times New Roman" w:hAnsi="Times New Roman"/>
                <w:i/>
                <w:lang w:eastAsia="en-US"/>
              </w:rPr>
            </w:pPr>
          </w:p>
        </w:tc>
      </w:tr>
      <w:tr w:rsidR="00BC67EC" w:rsidRPr="009436B0" w14:paraId="7913BA57" w14:textId="77777777" w:rsidTr="00BC67EC">
        <w:trPr>
          <w:trHeight w:val="2402"/>
        </w:trPr>
        <w:tc>
          <w:tcPr>
            <w:tcW w:w="851" w:type="dxa"/>
          </w:tcPr>
          <w:p w14:paraId="2D5A71D1" w14:textId="727CEBEA"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19CD3844"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121.3.1.2.2. Страны Европы и Северной Америки в 1920–1930-е гг. </w:t>
            </w:r>
          </w:p>
          <w:p w14:paraId="70F4428C"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65A9D76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3FB8EBC6"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01CD34F3" w14:textId="3439D99B"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C67EC">
              <w:rPr>
                <w:rFonts w:ascii="Times New Roman" w:eastAsia="OfficinaSansBoldITC" w:hAnsi="Times New Roman"/>
                <w:szCs w:val="28"/>
                <w:lang w:eastAsia="en-US"/>
              </w:rPr>
              <w:t>Поражение Испанской Республики.</w:t>
            </w:r>
          </w:p>
        </w:tc>
        <w:tc>
          <w:tcPr>
            <w:tcW w:w="2976" w:type="dxa"/>
          </w:tcPr>
          <w:p w14:paraId="3874EF79" w14:textId="77777777" w:rsidR="00BC67EC" w:rsidRPr="00BC67EC" w:rsidRDefault="00BC67EC" w:rsidP="009436B0">
            <w:pPr>
              <w:jc w:val="center"/>
              <w:rPr>
                <w:rFonts w:ascii="Times New Roman" w:hAnsi="Times New Roman"/>
                <w:i/>
                <w:lang w:eastAsia="en-US"/>
              </w:rPr>
            </w:pPr>
          </w:p>
        </w:tc>
      </w:tr>
      <w:tr w:rsidR="00BC67EC" w:rsidRPr="009436B0" w14:paraId="0D3F2479" w14:textId="77777777" w:rsidTr="00BC67EC">
        <w:trPr>
          <w:trHeight w:val="2402"/>
        </w:trPr>
        <w:tc>
          <w:tcPr>
            <w:tcW w:w="851" w:type="dxa"/>
          </w:tcPr>
          <w:p w14:paraId="5451930E" w14:textId="7AB24287"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370E020A"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121.3.1.2.3. Страны Азии, Латинской Америки в 1918–1930-е гг. </w:t>
            </w:r>
          </w:p>
          <w:p w14:paraId="2F710A7B"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w:t>
            </w:r>
            <w:r w:rsidRPr="00791CB7">
              <w:rPr>
                <w:rFonts w:ascii="Times New Roman" w:eastAsia="OfficinaSansBoldITC" w:hAnsi="Times New Roman"/>
                <w:szCs w:val="28"/>
                <w:lang w:val="ru-RU" w:eastAsia="en-US"/>
              </w:rPr>
              <w:t>Индийский национальный конгресс. М. К. Ганди.</w:t>
            </w:r>
          </w:p>
          <w:p w14:paraId="58835368" w14:textId="1EABEA2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C67EC">
              <w:rPr>
                <w:rFonts w:ascii="Times New Roman" w:eastAsia="OfficinaSansBoldITC" w:hAnsi="Times New Roman"/>
                <w:szCs w:val="28"/>
                <w:lang w:eastAsia="en-US"/>
              </w:rPr>
              <w:t>Народный фронт  в Чили.</w:t>
            </w:r>
          </w:p>
        </w:tc>
        <w:tc>
          <w:tcPr>
            <w:tcW w:w="2976" w:type="dxa"/>
          </w:tcPr>
          <w:p w14:paraId="41239605" w14:textId="77777777" w:rsidR="00BC67EC" w:rsidRPr="00BC67EC" w:rsidRDefault="00BC67EC" w:rsidP="009436B0">
            <w:pPr>
              <w:jc w:val="center"/>
              <w:rPr>
                <w:rFonts w:ascii="Times New Roman" w:hAnsi="Times New Roman"/>
                <w:i/>
                <w:lang w:eastAsia="en-US"/>
              </w:rPr>
            </w:pPr>
          </w:p>
        </w:tc>
      </w:tr>
      <w:tr w:rsidR="00BC67EC" w:rsidRPr="009436B0" w14:paraId="1E8A9402" w14:textId="77777777" w:rsidTr="00CB312F">
        <w:trPr>
          <w:trHeight w:val="1694"/>
        </w:trPr>
        <w:tc>
          <w:tcPr>
            <w:tcW w:w="851" w:type="dxa"/>
          </w:tcPr>
          <w:p w14:paraId="13C60624" w14:textId="160661E4"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1BE5495"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121.3.1.2.4. Международные отношения в 1920–1930-х гг. </w:t>
            </w:r>
          </w:p>
          <w:p w14:paraId="1DBF9B5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w:t>
            </w:r>
            <w:r w:rsidRPr="00791CB7">
              <w:rPr>
                <w:rFonts w:ascii="Times New Roman" w:eastAsia="OfficinaSansBoldITC" w:hAnsi="Times New Roman"/>
                <w:szCs w:val="28"/>
                <w:lang w:val="ru-RU" w:eastAsia="en-US"/>
              </w:rPr>
              <w:t>Пакт Бриана–Келлога. «Эра пацифизма».</w:t>
            </w:r>
          </w:p>
          <w:p w14:paraId="2EE6456E" w14:textId="5AB72FD2"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Нарастание агрессии в мире в 1930-х гг. Агрессия Японии против Китая (1931–1933). Итало-эфиопская война (1935 г.). Инициативы СССР по созданию системы коллективной </w:t>
            </w:r>
            <w:r w:rsidRPr="00BC67EC">
              <w:rPr>
                <w:rFonts w:ascii="Times New Roman" w:eastAsia="OfficinaSansBoldITC" w:hAnsi="Times New Roman"/>
                <w:szCs w:val="28"/>
                <w:lang w:val="ru-RU" w:eastAsia="en-US"/>
              </w:rPr>
              <w:lastRenderedPageBreak/>
              <w:t xml:space="preserve">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w:t>
            </w:r>
            <w:r w:rsidRPr="00BC67EC">
              <w:rPr>
                <w:rFonts w:ascii="Times New Roman" w:eastAsia="OfficinaSansBoldITC" w:hAnsi="Times New Roman"/>
                <w:szCs w:val="28"/>
                <w:lang w:eastAsia="en-US"/>
              </w:rPr>
              <w:t>Советско-германский договор о ненападении и его последствия.</w:t>
            </w:r>
          </w:p>
        </w:tc>
        <w:tc>
          <w:tcPr>
            <w:tcW w:w="2976" w:type="dxa"/>
          </w:tcPr>
          <w:p w14:paraId="53026932" w14:textId="77777777" w:rsidR="00BC67EC" w:rsidRPr="00BC67EC" w:rsidRDefault="00BC67EC" w:rsidP="009436B0">
            <w:pPr>
              <w:jc w:val="center"/>
              <w:rPr>
                <w:rFonts w:ascii="Times New Roman" w:hAnsi="Times New Roman"/>
                <w:i/>
                <w:lang w:eastAsia="en-US"/>
              </w:rPr>
            </w:pPr>
          </w:p>
        </w:tc>
      </w:tr>
      <w:tr w:rsidR="00BC67EC" w:rsidRPr="009436B0" w14:paraId="63CE6039" w14:textId="77777777" w:rsidTr="00BC67EC">
        <w:trPr>
          <w:trHeight w:val="2402"/>
        </w:trPr>
        <w:tc>
          <w:tcPr>
            <w:tcW w:w="851" w:type="dxa"/>
          </w:tcPr>
          <w:p w14:paraId="7802AA96" w14:textId="2E0465D6"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7.</w:t>
            </w:r>
          </w:p>
        </w:tc>
        <w:tc>
          <w:tcPr>
            <w:tcW w:w="6521" w:type="dxa"/>
          </w:tcPr>
          <w:p w14:paraId="6C43BA53" w14:textId="77777777" w:rsidR="00BC67EC" w:rsidRPr="00BC67EC"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121.3.1.2.5. Развитие культуры в 1914–1930-х гг. </w:t>
            </w:r>
          </w:p>
          <w:p w14:paraId="7D4FF517"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Научные открытия первых десятилетий ХХ в. (физика, химия, биология, медицина и другие). </w:t>
            </w:r>
            <w:r w:rsidRPr="00791CB7">
              <w:rPr>
                <w:rFonts w:ascii="Times New Roman" w:eastAsia="OfficinaSansBoldITC" w:hAnsi="Times New Roman"/>
                <w:szCs w:val="28"/>
                <w:lang w:val="ru-RU" w:eastAsia="en-US"/>
              </w:rPr>
              <w:t>Технический прогресс в 1920–1930-х гг. Изменение облика городов.</w:t>
            </w:r>
          </w:p>
          <w:p w14:paraId="195743BE" w14:textId="7F7A65C4"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C67EC">
              <w:rPr>
                <w:rFonts w:ascii="Times New Roman" w:eastAsia="OfficinaSansBoldITC" w:hAnsi="Times New Roman"/>
                <w:szCs w:val="28"/>
                <w:lang w:eastAsia="en-US"/>
              </w:rPr>
              <w:t>Тоталитаризм и культура. Массовая культура. Олимпийское движение.</w:t>
            </w:r>
          </w:p>
        </w:tc>
        <w:tc>
          <w:tcPr>
            <w:tcW w:w="2976" w:type="dxa"/>
          </w:tcPr>
          <w:p w14:paraId="43CE7E41" w14:textId="77777777" w:rsidR="00BC67EC" w:rsidRPr="00BC67EC" w:rsidRDefault="00BC67EC" w:rsidP="009436B0">
            <w:pPr>
              <w:jc w:val="center"/>
              <w:rPr>
                <w:rFonts w:ascii="Times New Roman" w:hAnsi="Times New Roman"/>
                <w:i/>
                <w:lang w:eastAsia="en-US"/>
              </w:rPr>
            </w:pPr>
          </w:p>
        </w:tc>
      </w:tr>
      <w:tr w:rsidR="00BC67EC" w:rsidRPr="009436B0" w14:paraId="7B170DEE" w14:textId="77777777" w:rsidTr="00BC67EC">
        <w:trPr>
          <w:trHeight w:val="2125"/>
        </w:trPr>
        <w:tc>
          <w:tcPr>
            <w:tcW w:w="851" w:type="dxa"/>
          </w:tcPr>
          <w:p w14:paraId="3BEE5520" w14:textId="5BCD30AC"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66E907D"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121.3.1.3. Вторая мировая война. </w:t>
            </w:r>
          </w:p>
          <w:p w14:paraId="414484AA" w14:textId="5AA9C09C"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121.3.1.3.1. 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w:t>
            </w:r>
            <w:r w:rsidRPr="00791CB7">
              <w:rPr>
                <w:rFonts w:ascii="Times New Roman" w:eastAsia="OfficinaSansBoldITC" w:hAnsi="Times New Roman"/>
                <w:szCs w:val="28"/>
                <w:lang w:val="ru-RU" w:eastAsia="en-US"/>
              </w:rPr>
              <w:t>Агрессия Германии и ее союзников на Балканах.</w:t>
            </w:r>
          </w:p>
        </w:tc>
        <w:tc>
          <w:tcPr>
            <w:tcW w:w="2976" w:type="dxa"/>
          </w:tcPr>
          <w:p w14:paraId="7CA25801" w14:textId="77777777" w:rsidR="00BC67EC" w:rsidRPr="00791CB7" w:rsidRDefault="00BC67EC" w:rsidP="009436B0">
            <w:pPr>
              <w:jc w:val="center"/>
              <w:rPr>
                <w:rFonts w:ascii="Times New Roman" w:hAnsi="Times New Roman"/>
                <w:i/>
                <w:lang w:val="ru-RU" w:eastAsia="en-US"/>
              </w:rPr>
            </w:pPr>
          </w:p>
        </w:tc>
      </w:tr>
      <w:tr w:rsidR="00BC67EC" w:rsidRPr="009436B0" w14:paraId="67D58BAB" w14:textId="77777777" w:rsidTr="00BC67EC">
        <w:trPr>
          <w:trHeight w:val="1830"/>
        </w:trPr>
        <w:tc>
          <w:tcPr>
            <w:tcW w:w="851" w:type="dxa"/>
          </w:tcPr>
          <w:p w14:paraId="72A14D63" w14:textId="6EF2C2A2"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122C8CD" w14:textId="0361BB46"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121.3.1.3.2. 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C67EC">
              <w:rPr>
                <w:rFonts w:ascii="Times New Roman" w:eastAsia="OfficinaSansBoldITC" w:hAnsi="Times New Roman"/>
                <w:szCs w:val="28"/>
                <w:lang w:eastAsia="en-US"/>
              </w:rPr>
              <w:t>Формирование Антигитлеровской коалиции. Ленд-лиз.</w:t>
            </w:r>
          </w:p>
        </w:tc>
        <w:tc>
          <w:tcPr>
            <w:tcW w:w="2976" w:type="dxa"/>
          </w:tcPr>
          <w:p w14:paraId="1E7E2170" w14:textId="77777777" w:rsidR="00BC67EC" w:rsidRPr="00BC67EC" w:rsidRDefault="00BC67EC" w:rsidP="009436B0">
            <w:pPr>
              <w:jc w:val="center"/>
              <w:rPr>
                <w:rFonts w:ascii="Times New Roman" w:hAnsi="Times New Roman"/>
                <w:i/>
                <w:lang w:eastAsia="en-US"/>
              </w:rPr>
            </w:pPr>
          </w:p>
        </w:tc>
      </w:tr>
      <w:tr w:rsidR="00BC67EC" w:rsidRPr="009436B0" w14:paraId="386F2AB8" w14:textId="77777777" w:rsidTr="00BC67EC">
        <w:trPr>
          <w:trHeight w:val="1275"/>
        </w:trPr>
        <w:tc>
          <w:tcPr>
            <w:tcW w:w="851" w:type="dxa"/>
          </w:tcPr>
          <w:p w14:paraId="1A005937" w14:textId="325967DF"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1A6B5D16" w14:textId="6950AF4F"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121.3.1.3.3. 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w:t>
            </w:r>
            <w:r w:rsidRPr="00BC67EC">
              <w:rPr>
                <w:rFonts w:ascii="Times New Roman" w:eastAsia="OfficinaSansBoldITC" w:hAnsi="Times New Roman"/>
                <w:szCs w:val="28"/>
                <w:lang w:eastAsia="en-US"/>
              </w:rPr>
              <w:t>Коллаборационизм. Движение Сопротивления. Партизанская война в Югославии.</w:t>
            </w:r>
          </w:p>
        </w:tc>
        <w:tc>
          <w:tcPr>
            <w:tcW w:w="2976" w:type="dxa"/>
          </w:tcPr>
          <w:p w14:paraId="23DEE11F" w14:textId="77777777" w:rsidR="00BC67EC" w:rsidRPr="00BC67EC" w:rsidRDefault="00BC67EC" w:rsidP="009436B0">
            <w:pPr>
              <w:jc w:val="center"/>
              <w:rPr>
                <w:rFonts w:ascii="Times New Roman" w:hAnsi="Times New Roman"/>
                <w:i/>
                <w:lang w:eastAsia="en-US"/>
              </w:rPr>
            </w:pPr>
          </w:p>
        </w:tc>
      </w:tr>
      <w:tr w:rsidR="00BC67EC" w:rsidRPr="009436B0" w14:paraId="7050AB76" w14:textId="77777777" w:rsidTr="00BC67EC">
        <w:trPr>
          <w:trHeight w:val="1110"/>
        </w:trPr>
        <w:tc>
          <w:tcPr>
            <w:tcW w:w="851" w:type="dxa"/>
          </w:tcPr>
          <w:p w14:paraId="0398A77D" w14:textId="3AC1300E"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125E1B03" w14:textId="2929269E"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121.3.1.3.4. 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C67EC">
              <w:rPr>
                <w:rFonts w:ascii="Times New Roman" w:eastAsia="OfficinaSansBoldITC" w:hAnsi="Times New Roman"/>
                <w:szCs w:val="28"/>
                <w:lang w:eastAsia="en-US"/>
              </w:rPr>
              <w:t>Тегеранская конференция. «Большая тройка».</w:t>
            </w:r>
          </w:p>
        </w:tc>
        <w:tc>
          <w:tcPr>
            <w:tcW w:w="2976" w:type="dxa"/>
          </w:tcPr>
          <w:p w14:paraId="3F3F0932" w14:textId="77777777" w:rsidR="00BC67EC" w:rsidRPr="00BC67EC" w:rsidRDefault="00BC67EC" w:rsidP="009436B0">
            <w:pPr>
              <w:jc w:val="center"/>
              <w:rPr>
                <w:rFonts w:ascii="Times New Roman" w:hAnsi="Times New Roman"/>
                <w:i/>
                <w:lang w:eastAsia="en-US"/>
              </w:rPr>
            </w:pPr>
          </w:p>
        </w:tc>
      </w:tr>
      <w:tr w:rsidR="00BC67EC" w:rsidRPr="009436B0" w14:paraId="7AA22D0F" w14:textId="77777777" w:rsidTr="00A0320A">
        <w:trPr>
          <w:trHeight w:val="418"/>
        </w:trPr>
        <w:tc>
          <w:tcPr>
            <w:tcW w:w="851" w:type="dxa"/>
          </w:tcPr>
          <w:p w14:paraId="039157F5" w14:textId="0F49514D"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73F7CD68" w14:textId="77777777" w:rsidR="00BC67EC" w:rsidRPr="00791CB7" w:rsidRDefault="00BC67EC" w:rsidP="00CB312F">
            <w:pPr>
              <w:ind w:left="148" w:right="129" w:firstLine="223"/>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121.3.1.3.5. 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w:t>
            </w:r>
            <w:r w:rsidRPr="00791CB7">
              <w:rPr>
                <w:rFonts w:ascii="Times New Roman" w:eastAsia="OfficinaSansBoldITC" w:hAnsi="Times New Roman"/>
                <w:szCs w:val="28"/>
                <w:lang w:val="ru-RU" w:eastAsia="en-US"/>
              </w:rPr>
              <w:t>Потсдамская конференция. Создание ООН.</w:t>
            </w:r>
          </w:p>
          <w:p w14:paraId="79E7F6B7" w14:textId="048FF895" w:rsidR="00BC67EC" w:rsidRPr="00BC67EC" w:rsidRDefault="00BC67EC" w:rsidP="00CB312F">
            <w:pPr>
              <w:ind w:left="148" w:right="129" w:firstLine="223"/>
              <w:jc w:val="both"/>
              <w:rPr>
                <w:rFonts w:ascii="Times New Roman" w:eastAsia="OfficinaSansBoldITC" w:hAnsi="Times New Roman"/>
                <w:szCs w:val="28"/>
                <w:lang w:eastAsia="en-US"/>
              </w:rPr>
            </w:pPr>
            <w:r w:rsidRPr="00BC67EC">
              <w:rPr>
                <w:rFonts w:ascii="Times New Roman" w:eastAsia="OfficinaSansBoldITC" w:hAnsi="Times New Roman"/>
                <w:szCs w:val="28"/>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w:t>
            </w:r>
            <w:r w:rsidRPr="00BC67EC">
              <w:rPr>
                <w:rFonts w:ascii="Times New Roman" w:eastAsia="OfficinaSansBoldITC" w:hAnsi="Times New Roman"/>
                <w:szCs w:val="28"/>
                <w:lang w:val="ru-RU" w:eastAsia="en-US"/>
              </w:rPr>
              <w:lastRenderedPageBreak/>
              <w:t xml:space="preserve">Токийский процесс над военными преступниками Германии и Японии. </w:t>
            </w:r>
            <w:r w:rsidRPr="00BC67EC">
              <w:rPr>
                <w:rFonts w:ascii="Times New Roman" w:eastAsia="OfficinaSansBoldITC" w:hAnsi="Times New Roman"/>
                <w:szCs w:val="28"/>
                <w:lang w:eastAsia="en-US"/>
              </w:rPr>
              <w:t>Итоги Второй мировой войны.</w:t>
            </w:r>
          </w:p>
        </w:tc>
        <w:tc>
          <w:tcPr>
            <w:tcW w:w="2976" w:type="dxa"/>
          </w:tcPr>
          <w:p w14:paraId="52F0CAD5" w14:textId="77777777" w:rsidR="00BC67EC" w:rsidRPr="00BC67EC" w:rsidRDefault="00BC67EC" w:rsidP="009436B0">
            <w:pPr>
              <w:jc w:val="center"/>
              <w:rPr>
                <w:rFonts w:ascii="Times New Roman" w:hAnsi="Times New Roman"/>
                <w:i/>
                <w:lang w:eastAsia="en-US"/>
              </w:rPr>
            </w:pPr>
          </w:p>
        </w:tc>
      </w:tr>
      <w:tr w:rsidR="00BC67EC" w:rsidRPr="009436B0" w14:paraId="03311467" w14:textId="77777777" w:rsidTr="00BC67EC">
        <w:trPr>
          <w:trHeight w:val="1110"/>
        </w:trPr>
        <w:tc>
          <w:tcPr>
            <w:tcW w:w="851" w:type="dxa"/>
          </w:tcPr>
          <w:p w14:paraId="5FBE5F89" w14:textId="2ED0E985" w:rsidR="00BC67EC" w:rsidRPr="00BC67EC" w:rsidRDefault="00BC67EC" w:rsidP="009436B0">
            <w:pPr>
              <w:ind w:left="142"/>
              <w:rPr>
                <w:rFonts w:ascii="Times New Roman" w:hAnsi="Times New Roman"/>
                <w:lang w:val="ru-RU" w:eastAsia="en-US"/>
              </w:rPr>
            </w:pPr>
            <w:r>
              <w:rPr>
                <w:rFonts w:ascii="Times New Roman" w:hAnsi="Times New Roman"/>
                <w:lang w:val="ru-RU" w:eastAsia="en-US"/>
              </w:rPr>
              <w:lastRenderedPageBreak/>
              <w:t>13.</w:t>
            </w:r>
          </w:p>
        </w:tc>
        <w:tc>
          <w:tcPr>
            <w:tcW w:w="6521" w:type="dxa"/>
          </w:tcPr>
          <w:p w14:paraId="4CC55AD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121.3.1.4. Обобщение.</w:t>
            </w:r>
          </w:p>
          <w:p w14:paraId="4A3B77A9"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 xml:space="preserve">121.3.2. История России. 1914–1945 гг. </w:t>
            </w:r>
          </w:p>
          <w:p w14:paraId="666A665C"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Введение. Россия в начале ХХ в.</w:t>
            </w:r>
          </w:p>
          <w:p w14:paraId="1AE5BAB4" w14:textId="77777777" w:rsidR="00BC67EC" w:rsidRP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 Россия в годы Первой мировой войны и Великой российской революции (1914–1922 гг.).</w:t>
            </w:r>
          </w:p>
          <w:p w14:paraId="719C0032"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121.3.2.1.2. Россия в Первой мировой войне (1914–1918 гг.).</w:t>
            </w:r>
          </w:p>
          <w:p w14:paraId="0954A42C" w14:textId="77777777" w:rsidR="00BC67EC" w:rsidRDefault="00BC67EC" w:rsidP="00CB312F">
            <w:pPr>
              <w:jc w:val="both"/>
              <w:rPr>
                <w:rFonts w:ascii="Times New Roman" w:eastAsia="OfficinaSansBoldITC" w:hAnsi="Times New Roman"/>
                <w:szCs w:val="28"/>
                <w:lang w:val="ru-RU" w:eastAsia="en-US"/>
              </w:rPr>
            </w:pPr>
            <w:r w:rsidRPr="00BC67EC">
              <w:rPr>
                <w:rFonts w:ascii="Times New Roman" w:eastAsia="OfficinaSansBoldITC" w:hAnsi="Times New Roman"/>
                <w:szCs w:val="28"/>
                <w:lang w:val="ru-RU" w:eastAsia="en-US"/>
              </w:rPr>
              <w:t>121.3.2.1.3. Великая российская революция (1917–1922 гг.).</w:t>
            </w:r>
          </w:p>
          <w:p w14:paraId="2563F458" w14:textId="1C2BEDD4"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121.3.2.1.4. Первые революционные преобразования большевиков.</w:t>
            </w:r>
          </w:p>
          <w:p w14:paraId="5C4F91B7" w14:textId="1E002D99"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121.3.2.1.5. Гражданская война и ее последствия.</w:t>
            </w:r>
          </w:p>
          <w:p w14:paraId="4E2F5E44" w14:textId="77777777" w:rsid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121.3.2.1.6. Идеология и культура Советской России периода Гражданской войны.</w:t>
            </w:r>
          </w:p>
          <w:p w14:paraId="07E20E4B" w14:textId="2C7639A9" w:rsidR="00CB312F" w:rsidRPr="00CB312F" w:rsidRDefault="00CB312F" w:rsidP="00CB312F">
            <w:pPr>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121.3.2.1.7. Наш край в 1914–1922 гг.</w:t>
            </w:r>
          </w:p>
        </w:tc>
        <w:tc>
          <w:tcPr>
            <w:tcW w:w="2976" w:type="dxa"/>
          </w:tcPr>
          <w:p w14:paraId="06A1AB30" w14:textId="77777777" w:rsidR="00BC67EC" w:rsidRPr="00BC67EC" w:rsidRDefault="00BC67EC" w:rsidP="009436B0">
            <w:pPr>
              <w:jc w:val="center"/>
              <w:rPr>
                <w:rFonts w:ascii="Times New Roman" w:hAnsi="Times New Roman"/>
                <w:i/>
                <w:lang w:val="ru-RU" w:eastAsia="en-US"/>
              </w:rPr>
            </w:pPr>
          </w:p>
        </w:tc>
      </w:tr>
      <w:tr w:rsidR="00CB312F" w:rsidRPr="009436B0" w14:paraId="66C4A2DF" w14:textId="77777777" w:rsidTr="00BC67EC">
        <w:trPr>
          <w:trHeight w:val="1110"/>
        </w:trPr>
        <w:tc>
          <w:tcPr>
            <w:tcW w:w="851" w:type="dxa"/>
          </w:tcPr>
          <w:p w14:paraId="6E6FAE39" w14:textId="0360896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14.</w:t>
            </w:r>
          </w:p>
        </w:tc>
        <w:tc>
          <w:tcPr>
            <w:tcW w:w="6521" w:type="dxa"/>
          </w:tcPr>
          <w:p w14:paraId="531B3A6A"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 Советский Союз в 1920–1930-е гг. </w:t>
            </w:r>
          </w:p>
          <w:p w14:paraId="4D7BBF69" w14:textId="5C00B93D"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121.3.2.2.1. СССР в годы нэпа (1921–1928 гг.).</w:t>
            </w:r>
          </w:p>
          <w:p w14:paraId="3DC9B746"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121.3.2.2.2. Советский Союз в 1929–1941 гг.</w:t>
            </w:r>
          </w:p>
          <w:p w14:paraId="45890760" w14:textId="77777777" w:rsid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121.3.2.2.3. Культурное пространство советского общества в 1920–1930-е гг.</w:t>
            </w:r>
          </w:p>
          <w:p w14:paraId="22CF4DE7" w14:textId="2538EA8B" w:rsidR="00CB312F" w:rsidRPr="00CB312F" w:rsidRDefault="00CB312F" w:rsidP="00CB312F">
            <w:pPr>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121.3.2.2.4. Внешняя политика СССР в 1920–1930-е гг.</w:t>
            </w:r>
          </w:p>
        </w:tc>
        <w:tc>
          <w:tcPr>
            <w:tcW w:w="2976" w:type="dxa"/>
          </w:tcPr>
          <w:p w14:paraId="1F6AFEFB" w14:textId="77777777" w:rsidR="00CB312F" w:rsidRPr="00CB312F" w:rsidRDefault="00CB312F" w:rsidP="009436B0">
            <w:pPr>
              <w:jc w:val="center"/>
              <w:rPr>
                <w:rFonts w:ascii="Times New Roman" w:hAnsi="Times New Roman"/>
                <w:i/>
                <w:lang w:val="ru-RU" w:eastAsia="en-US"/>
              </w:rPr>
            </w:pPr>
          </w:p>
        </w:tc>
      </w:tr>
      <w:tr w:rsidR="00CB312F" w:rsidRPr="009436B0" w14:paraId="7FC12CE9" w14:textId="77777777" w:rsidTr="00BC67EC">
        <w:trPr>
          <w:trHeight w:val="1110"/>
        </w:trPr>
        <w:tc>
          <w:tcPr>
            <w:tcW w:w="851" w:type="dxa"/>
          </w:tcPr>
          <w:p w14:paraId="38B94E07" w14:textId="585F2538"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15.</w:t>
            </w:r>
          </w:p>
        </w:tc>
        <w:tc>
          <w:tcPr>
            <w:tcW w:w="6521" w:type="dxa"/>
          </w:tcPr>
          <w:p w14:paraId="4E362972" w14:textId="777777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 xml:space="preserve">121.3.2.2.5. Наш край в 1920–1930-е гг. </w:t>
            </w:r>
          </w:p>
          <w:p w14:paraId="0EE0C951" w14:textId="77777777" w:rsidR="00CB312F" w:rsidRPr="00791CB7" w:rsidRDefault="00CB312F" w:rsidP="00CB312F">
            <w:pPr>
              <w:ind w:firstLine="6"/>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 xml:space="preserve">121.3.2.3. Великая Отечественная война (1941–1945 гг.) </w:t>
            </w:r>
          </w:p>
          <w:p w14:paraId="0FB4512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121.3.2.3.1. Первый период войны (июнь 1941 – осень 1942 г.)</w:t>
            </w:r>
          </w:p>
          <w:p w14:paraId="19FD4967"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121.3.2.3.2. Коренной перелом в ходе войны (осень 1942–1943 гг.)</w:t>
            </w:r>
          </w:p>
          <w:p w14:paraId="18EB3AAD"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121.3.2.3.3. Человек и война: единство фронта и тыла.</w:t>
            </w:r>
          </w:p>
          <w:p w14:paraId="12208B81" w14:textId="77777777" w:rsid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121.3.2.3.4. Победа СССР в Великой Отечественной войне. Окончание Второй мировой войны (1944 – сентябрь 1945 гг.)</w:t>
            </w:r>
          </w:p>
          <w:p w14:paraId="37F33BA2" w14:textId="581EF277" w:rsidR="00CB312F" w:rsidRPr="00CB312F" w:rsidRDefault="00CB312F" w:rsidP="00CB312F">
            <w:pPr>
              <w:ind w:firstLine="6"/>
              <w:jc w:val="both"/>
              <w:rPr>
                <w:rFonts w:ascii="Times New Roman" w:eastAsia="OfficinaSansBoldITC" w:hAnsi="Times New Roman"/>
                <w:szCs w:val="28"/>
                <w:lang w:val="ru-RU" w:eastAsia="en-US"/>
              </w:rPr>
            </w:pPr>
            <w:r w:rsidRPr="00CB312F">
              <w:rPr>
                <w:rFonts w:ascii="Times New Roman" w:eastAsia="OfficinaSansBoldITC" w:hAnsi="Times New Roman"/>
                <w:szCs w:val="28"/>
                <w:lang w:val="ru-RU" w:eastAsia="en-US"/>
              </w:rPr>
              <w:t>121.3.2.3.5. Наш край в 1941–1945 гг.</w:t>
            </w:r>
          </w:p>
        </w:tc>
        <w:tc>
          <w:tcPr>
            <w:tcW w:w="2976" w:type="dxa"/>
          </w:tcPr>
          <w:p w14:paraId="09438E92" w14:textId="77777777" w:rsidR="00CB312F" w:rsidRPr="00CB312F" w:rsidRDefault="00CB312F" w:rsidP="009436B0">
            <w:pPr>
              <w:jc w:val="center"/>
              <w:rPr>
                <w:rFonts w:ascii="Times New Roman" w:hAnsi="Times New Roman"/>
                <w:i/>
                <w:lang w:val="ru-RU" w:eastAsia="en-US"/>
              </w:rPr>
            </w:pPr>
          </w:p>
        </w:tc>
      </w:tr>
      <w:tr w:rsidR="00CB312F" w:rsidRPr="009436B0" w14:paraId="0B4E160C" w14:textId="77777777" w:rsidTr="00CB312F">
        <w:trPr>
          <w:trHeight w:val="313"/>
        </w:trPr>
        <w:tc>
          <w:tcPr>
            <w:tcW w:w="851" w:type="dxa"/>
          </w:tcPr>
          <w:p w14:paraId="0021E2D3" w14:textId="36A6FCCB" w:rsidR="00CB312F" w:rsidRPr="00CB312F" w:rsidRDefault="00CB312F" w:rsidP="009436B0">
            <w:pPr>
              <w:ind w:left="142"/>
              <w:rPr>
                <w:rFonts w:ascii="Times New Roman" w:hAnsi="Times New Roman"/>
                <w:lang w:val="ru-RU" w:eastAsia="en-US"/>
              </w:rPr>
            </w:pPr>
            <w:r>
              <w:rPr>
                <w:rFonts w:ascii="Times New Roman" w:hAnsi="Times New Roman"/>
                <w:lang w:val="ru-RU" w:eastAsia="en-US"/>
              </w:rPr>
              <w:t>16.</w:t>
            </w:r>
          </w:p>
        </w:tc>
        <w:tc>
          <w:tcPr>
            <w:tcW w:w="6521" w:type="dxa"/>
          </w:tcPr>
          <w:p w14:paraId="2F0766BC" w14:textId="06FA7044" w:rsidR="00CB312F" w:rsidRPr="00CB312F" w:rsidRDefault="00CB312F" w:rsidP="00CB312F">
            <w:pPr>
              <w:ind w:firstLine="6"/>
              <w:jc w:val="both"/>
              <w:rPr>
                <w:rFonts w:ascii="Times New Roman" w:eastAsia="OfficinaSansBoldITC" w:hAnsi="Times New Roman"/>
                <w:szCs w:val="28"/>
                <w:lang w:eastAsia="en-US"/>
              </w:rPr>
            </w:pPr>
            <w:r w:rsidRPr="00CB312F">
              <w:rPr>
                <w:rFonts w:ascii="Times New Roman" w:eastAsia="OfficinaSansBoldITC" w:hAnsi="Times New Roman"/>
                <w:szCs w:val="28"/>
                <w:lang w:eastAsia="en-US"/>
              </w:rPr>
              <w:t>121.3.2.4. Обобщение.</w:t>
            </w:r>
          </w:p>
        </w:tc>
        <w:tc>
          <w:tcPr>
            <w:tcW w:w="2976" w:type="dxa"/>
          </w:tcPr>
          <w:p w14:paraId="49FD08F9" w14:textId="77777777" w:rsidR="00CB312F" w:rsidRPr="00CB312F" w:rsidRDefault="00CB312F" w:rsidP="009436B0">
            <w:pPr>
              <w:jc w:val="center"/>
              <w:rPr>
                <w:rFonts w:ascii="Times New Roman" w:hAnsi="Times New Roman"/>
                <w:i/>
                <w:lang w:eastAsia="en-US"/>
              </w:rPr>
            </w:pPr>
          </w:p>
        </w:tc>
      </w:tr>
    </w:tbl>
    <w:p w14:paraId="2696CFD8" w14:textId="54CF1C62" w:rsidR="009436B0" w:rsidRPr="009436B0" w:rsidRDefault="009436B0" w:rsidP="009436B0">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9436B0" w14:paraId="5F4829C3" w14:textId="77777777" w:rsidTr="00BC67EC">
        <w:trPr>
          <w:trHeight w:val="575"/>
        </w:trPr>
        <w:tc>
          <w:tcPr>
            <w:tcW w:w="851" w:type="dxa"/>
          </w:tcPr>
          <w:p w14:paraId="02B04A45" w14:textId="77777777" w:rsidR="009436B0" w:rsidRPr="009436B0" w:rsidRDefault="009436B0" w:rsidP="009436B0">
            <w:pPr>
              <w:ind w:left="142" w:right="354" w:firstLine="96"/>
              <w:jc w:val="center"/>
              <w:rPr>
                <w:rFonts w:ascii="Times New Roman" w:hAnsi="Times New Roman"/>
                <w:lang w:eastAsia="en-US"/>
              </w:rPr>
            </w:pPr>
            <w:r w:rsidRPr="009436B0">
              <w:rPr>
                <w:rFonts w:ascii="Times New Roman" w:hAnsi="Times New Roman"/>
                <w:lang w:eastAsia="en-US"/>
              </w:rPr>
              <w:t>№</w:t>
            </w:r>
            <w:r w:rsidRPr="009436B0">
              <w:rPr>
                <w:rFonts w:ascii="Times New Roman" w:hAnsi="Times New Roman"/>
                <w:spacing w:val="-57"/>
                <w:lang w:eastAsia="en-US"/>
              </w:rPr>
              <w:t xml:space="preserve"> </w:t>
            </w:r>
            <w:r w:rsidRPr="009436B0">
              <w:rPr>
                <w:rFonts w:ascii="Times New Roman" w:hAnsi="Times New Roman"/>
                <w:lang w:eastAsia="en-US"/>
              </w:rPr>
              <w:t>п/п</w:t>
            </w:r>
          </w:p>
        </w:tc>
        <w:tc>
          <w:tcPr>
            <w:tcW w:w="6521" w:type="dxa"/>
          </w:tcPr>
          <w:p w14:paraId="401DE067"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Наименование</w:t>
            </w:r>
            <w:r w:rsidRPr="009436B0">
              <w:rPr>
                <w:rFonts w:ascii="Times New Roman" w:hAnsi="Times New Roman"/>
                <w:spacing w:val="-2"/>
                <w:lang w:val="ru-RU" w:eastAsia="en-US"/>
              </w:rPr>
              <w:t xml:space="preserve"> </w:t>
            </w:r>
            <w:r w:rsidRPr="009436B0">
              <w:rPr>
                <w:rFonts w:ascii="Times New Roman" w:hAnsi="Times New Roman"/>
                <w:lang w:val="ru-RU" w:eastAsia="en-US"/>
              </w:rPr>
              <w:t xml:space="preserve">темы </w:t>
            </w:r>
          </w:p>
          <w:p w14:paraId="5536B71F" w14:textId="77777777" w:rsidR="009436B0" w:rsidRPr="009436B0" w:rsidRDefault="009436B0" w:rsidP="009436B0">
            <w:pPr>
              <w:ind w:left="142"/>
              <w:jc w:val="center"/>
              <w:rPr>
                <w:rFonts w:ascii="Times New Roman" w:hAnsi="Times New Roman"/>
                <w:lang w:val="ru-RU" w:eastAsia="en-US"/>
              </w:rPr>
            </w:pPr>
            <w:r w:rsidRPr="009436B0">
              <w:rPr>
                <w:rFonts w:ascii="Times New Roman" w:hAnsi="Times New Roman"/>
                <w:lang w:val="ru-RU" w:eastAsia="en-US"/>
              </w:rPr>
              <w:t>(с учётом рабочей программы воспитания)</w:t>
            </w:r>
          </w:p>
        </w:tc>
        <w:tc>
          <w:tcPr>
            <w:tcW w:w="2976" w:type="dxa"/>
          </w:tcPr>
          <w:p w14:paraId="2F1BF9BA" w14:textId="77777777" w:rsidR="009436B0" w:rsidRPr="009436B0" w:rsidRDefault="009436B0" w:rsidP="009436B0">
            <w:pPr>
              <w:ind w:left="142" w:right="27" w:hanging="72"/>
              <w:jc w:val="center"/>
              <w:rPr>
                <w:rFonts w:ascii="Times New Roman" w:hAnsi="Times New Roman"/>
                <w:lang w:val="ru-RU" w:eastAsia="en-US"/>
              </w:rPr>
            </w:pPr>
            <w:r w:rsidRPr="009436B0">
              <w:rPr>
                <w:rFonts w:ascii="Times New Roman" w:hAnsi="Times New Roman"/>
                <w:spacing w:val="-1"/>
                <w:lang w:val="ru-RU" w:eastAsia="en-US"/>
              </w:rPr>
              <w:t>Количество часов, отводимых на освоение каждой темы</w:t>
            </w:r>
          </w:p>
        </w:tc>
      </w:tr>
      <w:tr w:rsidR="009436B0" w:rsidRPr="009436B0" w14:paraId="680DDD18" w14:textId="77777777" w:rsidTr="00BC67EC">
        <w:trPr>
          <w:trHeight w:val="297"/>
        </w:trPr>
        <w:tc>
          <w:tcPr>
            <w:tcW w:w="10348" w:type="dxa"/>
            <w:gridSpan w:val="3"/>
          </w:tcPr>
          <w:p w14:paraId="6E770BD5" w14:textId="0476B7DB" w:rsidR="009436B0" w:rsidRPr="009436B0" w:rsidRDefault="009436B0" w:rsidP="009436B0">
            <w:pPr>
              <w:ind w:left="142"/>
              <w:jc w:val="center"/>
              <w:rPr>
                <w:rFonts w:ascii="Times New Roman" w:hAnsi="Times New Roman"/>
                <w:b/>
                <w:lang w:eastAsia="en-US"/>
              </w:rPr>
            </w:pPr>
            <w:r w:rsidRPr="009436B0">
              <w:rPr>
                <w:rFonts w:ascii="Times New Roman" w:hAnsi="Times New Roman"/>
                <w:b/>
                <w:lang w:eastAsia="en-US"/>
              </w:rPr>
              <w:t>1</w:t>
            </w:r>
            <w:r>
              <w:rPr>
                <w:rFonts w:ascii="Times New Roman" w:hAnsi="Times New Roman"/>
                <w:b/>
                <w:lang w:val="ru-RU" w:eastAsia="en-US"/>
              </w:rPr>
              <w:t>1</w:t>
            </w:r>
            <w:r w:rsidRPr="009436B0">
              <w:rPr>
                <w:rFonts w:ascii="Times New Roman" w:hAnsi="Times New Roman"/>
                <w:b/>
                <w:lang w:eastAsia="en-US"/>
              </w:rPr>
              <w:t xml:space="preserve"> класс</w:t>
            </w:r>
          </w:p>
        </w:tc>
      </w:tr>
      <w:tr w:rsidR="00511D2F" w:rsidRPr="009436B0" w14:paraId="4953F7F6" w14:textId="77777777" w:rsidTr="004C0FA4">
        <w:trPr>
          <w:trHeight w:val="822"/>
        </w:trPr>
        <w:tc>
          <w:tcPr>
            <w:tcW w:w="851" w:type="dxa"/>
          </w:tcPr>
          <w:p w14:paraId="76E7BF27" w14:textId="77777777" w:rsidR="00511D2F" w:rsidRPr="009436B0" w:rsidRDefault="00511D2F" w:rsidP="009436B0">
            <w:pPr>
              <w:ind w:left="142"/>
              <w:rPr>
                <w:rFonts w:ascii="Times New Roman" w:hAnsi="Times New Roman"/>
                <w:lang w:eastAsia="en-US"/>
              </w:rPr>
            </w:pPr>
            <w:r w:rsidRPr="009436B0">
              <w:rPr>
                <w:rFonts w:ascii="Times New Roman" w:hAnsi="Times New Roman"/>
                <w:lang w:eastAsia="en-US"/>
              </w:rPr>
              <w:t>1.</w:t>
            </w:r>
          </w:p>
        </w:tc>
        <w:tc>
          <w:tcPr>
            <w:tcW w:w="6521" w:type="dxa"/>
          </w:tcPr>
          <w:p w14:paraId="4270B947" w14:textId="77777777"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 Всеобщая история. 1945–2022 гг. </w:t>
            </w:r>
          </w:p>
          <w:p w14:paraId="17493F5D" w14:textId="7980AE48" w:rsidR="00511D2F" w:rsidRPr="009436B0"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121.4.1.1. Введение. Мир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 Научно-технический прогресс.</w:t>
            </w:r>
          </w:p>
        </w:tc>
        <w:tc>
          <w:tcPr>
            <w:tcW w:w="2976" w:type="dxa"/>
            <w:vMerge w:val="restart"/>
          </w:tcPr>
          <w:p w14:paraId="7010A341" w14:textId="77777777" w:rsidR="00511D2F" w:rsidRPr="009436B0" w:rsidRDefault="00511D2F" w:rsidP="009436B0">
            <w:pPr>
              <w:jc w:val="center"/>
              <w:rPr>
                <w:rFonts w:ascii="Times New Roman" w:hAnsi="Times New Roman"/>
                <w:i/>
                <w:lang w:val="ru-RU" w:eastAsia="en-US"/>
              </w:rPr>
            </w:pPr>
            <w:r w:rsidRPr="009436B0">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9436B0" w14:paraId="13DAC0E9" w14:textId="77777777" w:rsidTr="004C0FA4">
        <w:trPr>
          <w:trHeight w:val="550"/>
        </w:trPr>
        <w:tc>
          <w:tcPr>
            <w:tcW w:w="851" w:type="dxa"/>
          </w:tcPr>
          <w:p w14:paraId="19098B63" w14:textId="64DAC417"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2.</w:t>
            </w:r>
          </w:p>
        </w:tc>
        <w:tc>
          <w:tcPr>
            <w:tcW w:w="6521" w:type="dxa"/>
          </w:tcPr>
          <w:p w14:paraId="1E3523A4" w14:textId="69B05999"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 xml:space="preserve">121.4.1.2. Страны Северной Америки и Европы во второй половине ХХ – начале </w:t>
            </w:r>
            <w:r w:rsidRPr="004C0FA4">
              <w:rPr>
                <w:rFonts w:ascii="Times New Roman" w:eastAsia="OfficinaSansBoldITC" w:hAnsi="Times New Roman"/>
                <w:szCs w:val="28"/>
                <w:lang w:eastAsia="en-US"/>
              </w:rPr>
              <w:t>XXI</w:t>
            </w:r>
            <w:r w:rsidRPr="004C0FA4">
              <w:rPr>
                <w:rFonts w:ascii="Times New Roman" w:eastAsia="OfficinaSansBoldITC" w:hAnsi="Times New Roman"/>
                <w:szCs w:val="28"/>
                <w:lang w:val="ru-RU" w:eastAsia="en-US"/>
              </w:rPr>
              <w:t xml:space="preserve"> в.</w:t>
            </w:r>
          </w:p>
        </w:tc>
        <w:tc>
          <w:tcPr>
            <w:tcW w:w="2976" w:type="dxa"/>
            <w:vMerge/>
          </w:tcPr>
          <w:p w14:paraId="77A519C6" w14:textId="77777777" w:rsidR="00511D2F" w:rsidRPr="004C0FA4" w:rsidRDefault="00511D2F" w:rsidP="009436B0">
            <w:pPr>
              <w:jc w:val="center"/>
              <w:rPr>
                <w:rFonts w:ascii="Times New Roman" w:hAnsi="Times New Roman"/>
                <w:i/>
                <w:lang w:val="ru-RU" w:eastAsia="en-US"/>
              </w:rPr>
            </w:pPr>
          </w:p>
        </w:tc>
      </w:tr>
      <w:tr w:rsidR="00511D2F" w:rsidRPr="009436B0" w14:paraId="284B3812" w14:textId="77777777" w:rsidTr="004C0FA4">
        <w:trPr>
          <w:trHeight w:val="572"/>
        </w:trPr>
        <w:tc>
          <w:tcPr>
            <w:tcW w:w="851" w:type="dxa"/>
          </w:tcPr>
          <w:p w14:paraId="5ED22AE2" w14:textId="5A5A6DE5"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3.</w:t>
            </w:r>
          </w:p>
        </w:tc>
        <w:tc>
          <w:tcPr>
            <w:tcW w:w="6521" w:type="dxa"/>
          </w:tcPr>
          <w:p w14:paraId="3FC4022F" w14:textId="427C409E" w:rsidR="00511D2F" w:rsidRPr="004C0FA4" w:rsidRDefault="00511D2F" w:rsidP="004C0FA4">
            <w:pPr>
              <w:ind w:firstLine="223"/>
              <w:jc w:val="both"/>
              <w:rPr>
                <w:rFonts w:ascii="Times New Roman" w:eastAsia="OfficinaSansBoldITC" w:hAnsi="Times New Roman"/>
                <w:szCs w:val="28"/>
                <w:lang w:val="ru-RU" w:eastAsia="en-US"/>
              </w:rPr>
            </w:pPr>
            <w:r w:rsidRPr="004C0FA4">
              <w:rPr>
                <w:rFonts w:ascii="Times New Roman" w:eastAsia="OfficinaSansBoldITC" w:hAnsi="Times New Roman"/>
                <w:szCs w:val="28"/>
                <w:lang w:val="ru-RU" w:eastAsia="en-US"/>
              </w:rPr>
              <w:t>121.4.1.2.1. Соединенные Штаты Америки. Послевоенный экономический подъем. Развитие постиндустриального общества.</w:t>
            </w:r>
          </w:p>
        </w:tc>
        <w:tc>
          <w:tcPr>
            <w:tcW w:w="2976" w:type="dxa"/>
            <w:vMerge/>
          </w:tcPr>
          <w:p w14:paraId="5D9495FF" w14:textId="77777777" w:rsidR="00511D2F" w:rsidRPr="004C0FA4" w:rsidRDefault="00511D2F" w:rsidP="009436B0">
            <w:pPr>
              <w:jc w:val="center"/>
              <w:rPr>
                <w:rFonts w:ascii="Times New Roman" w:hAnsi="Times New Roman"/>
                <w:i/>
                <w:lang w:val="ru-RU" w:eastAsia="en-US"/>
              </w:rPr>
            </w:pPr>
          </w:p>
        </w:tc>
      </w:tr>
      <w:tr w:rsidR="00511D2F" w:rsidRPr="009436B0" w14:paraId="767AF554" w14:textId="77777777" w:rsidTr="004C0FA4">
        <w:trPr>
          <w:trHeight w:val="572"/>
        </w:trPr>
        <w:tc>
          <w:tcPr>
            <w:tcW w:w="851" w:type="dxa"/>
          </w:tcPr>
          <w:p w14:paraId="360E3710" w14:textId="7C244E69" w:rsidR="00511D2F" w:rsidRPr="004C0FA4" w:rsidRDefault="00511D2F" w:rsidP="009436B0">
            <w:pPr>
              <w:ind w:left="142"/>
              <w:rPr>
                <w:rFonts w:ascii="Times New Roman" w:hAnsi="Times New Roman"/>
                <w:lang w:val="ru-RU" w:eastAsia="en-US"/>
              </w:rPr>
            </w:pPr>
            <w:r>
              <w:rPr>
                <w:rFonts w:ascii="Times New Roman" w:hAnsi="Times New Roman"/>
                <w:lang w:val="ru-RU" w:eastAsia="en-US"/>
              </w:rPr>
              <w:t>4.</w:t>
            </w:r>
          </w:p>
        </w:tc>
        <w:tc>
          <w:tcPr>
            <w:tcW w:w="6521" w:type="dxa"/>
          </w:tcPr>
          <w:p w14:paraId="5A632CB7" w14:textId="326AED47" w:rsidR="00511D2F" w:rsidRPr="004C0FA4" w:rsidRDefault="00511D2F" w:rsidP="004C0FA4">
            <w:pPr>
              <w:ind w:firstLine="223"/>
              <w:jc w:val="both"/>
              <w:rPr>
                <w:rFonts w:ascii="Times New Roman" w:eastAsia="OfficinaSansBoldITC" w:hAnsi="Times New Roman"/>
                <w:szCs w:val="28"/>
                <w:lang w:eastAsia="en-US"/>
              </w:rPr>
            </w:pPr>
            <w:r w:rsidRPr="004C0FA4">
              <w:rPr>
                <w:rFonts w:ascii="Times New Roman" w:eastAsia="OfficinaSansBoldITC" w:hAnsi="Times New Roman"/>
                <w:szCs w:val="28"/>
                <w:lang w:val="ru-RU" w:eastAsia="en-US"/>
              </w:rPr>
              <w:t xml:space="preserve">121.4.1.2.2. Страны Западной Европы. Экономическая и полити-ческая ситуация в первые послевоенные годы. </w:t>
            </w:r>
            <w:r w:rsidRPr="004C0FA4">
              <w:rPr>
                <w:rFonts w:ascii="Times New Roman" w:eastAsia="OfficinaSansBoldITC" w:hAnsi="Times New Roman"/>
                <w:szCs w:val="28"/>
                <w:lang w:eastAsia="en-US"/>
              </w:rPr>
              <w:t>Научно-техническая революция.</w:t>
            </w:r>
          </w:p>
        </w:tc>
        <w:tc>
          <w:tcPr>
            <w:tcW w:w="2976" w:type="dxa"/>
            <w:vMerge/>
          </w:tcPr>
          <w:p w14:paraId="29B74265" w14:textId="77777777" w:rsidR="00511D2F" w:rsidRPr="004C0FA4" w:rsidRDefault="00511D2F" w:rsidP="009436B0">
            <w:pPr>
              <w:jc w:val="center"/>
              <w:rPr>
                <w:rFonts w:ascii="Times New Roman" w:hAnsi="Times New Roman"/>
                <w:i/>
                <w:lang w:eastAsia="en-US"/>
              </w:rPr>
            </w:pPr>
          </w:p>
        </w:tc>
      </w:tr>
      <w:tr w:rsidR="00511D2F" w:rsidRPr="009436B0" w14:paraId="33EEE3FC" w14:textId="77777777" w:rsidTr="004C0FA4">
        <w:trPr>
          <w:trHeight w:val="572"/>
        </w:trPr>
        <w:tc>
          <w:tcPr>
            <w:tcW w:w="851" w:type="dxa"/>
          </w:tcPr>
          <w:p w14:paraId="0B2D3361" w14:textId="1C34E426" w:rsidR="00511D2F" w:rsidRPr="003F245C" w:rsidRDefault="00511D2F" w:rsidP="009436B0">
            <w:pPr>
              <w:ind w:left="142"/>
              <w:rPr>
                <w:rFonts w:ascii="Times New Roman" w:hAnsi="Times New Roman"/>
                <w:lang w:val="ru-RU" w:eastAsia="en-US"/>
              </w:rPr>
            </w:pPr>
            <w:r>
              <w:rPr>
                <w:rFonts w:ascii="Times New Roman" w:hAnsi="Times New Roman"/>
                <w:lang w:val="ru-RU" w:eastAsia="en-US"/>
              </w:rPr>
              <w:t>5.</w:t>
            </w:r>
          </w:p>
        </w:tc>
        <w:tc>
          <w:tcPr>
            <w:tcW w:w="6521" w:type="dxa"/>
          </w:tcPr>
          <w:p w14:paraId="112BD065"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 xml:space="preserve">121.4.1.3. Страны Азии, Африки во второй половине ХХ – начале </w:t>
            </w:r>
            <w:r w:rsidRPr="003F245C">
              <w:rPr>
                <w:rFonts w:ascii="Times New Roman" w:eastAsia="OfficinaSansBoldITC" w:hAnsi="Times New Roman"/>
                <w:szCs w:val="28"/>
                <w:lang w:eastAsia="en-US"/>
              </w:rPr>
              <w:t>XXI</w:t>
            </w:r>
            <w:r w:rsidRPr="003F245C">
              <w:rPr>
                <w:rFonts w:ascii="Times New Roman" w:eastAsia="OfficinaSansBoldITC" w:hAnsi="Times New Roman"/>
                <w:szCs w:val="28"/>
                <w:lang w:val="ru-RU" w:eastAsia="en-US"/>
              </w:rPr>
              <w:t xml:space="preserve"> вв.: проблемы и пути модернизации.</w:t>
            </w:r>
          </w:p>
          <w:p w14:paraId="58E6771A" w14:textId="77777777"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Обретение независимости и выбор путей развития странами Азии и Африки.</w:t>
            </w:r>
          </w:p>
          <w:p w14:paraId="6018CC54" w14:textId="1C73F411" w:rsidR="00511D2F" w:rsidRPr="003F245C" w:rsidRDefault="00511D2F" w:rsidP="003F245C">
            <w:pPr>
              <w:ind w:firstLine="223"/>
              <w:jc w:val="both"/>
              <w:rPr>
                <w:rFonts w:ascii="Times New Roman" w:eastAsia="OfficinaSansBoldITC" w:hAnsi="Times New Roman"/>
                <w:szCs w:val="28"/>
                <w:lang w:val="ru-RU" w:eastAsia="en-US"/>
              </w:rPr>
            </w:pPr>
            <w:r w:rsidRPr="003F245C">
              <w:rPr>
                <w:rFonts w:ascii="Times New Roman" w:eastAsia="OfficinaSansBoldITC" w:hAnsi="Times New Roman"/>
                <w:szCs w:val="28"/>
                <w:lang w:val="ru-RU" w:eastAsia="en-US"/>
              </w:rPr>
              <w:t>121.4.1.3.1. Страны Восточной, Юго-Восточной и Южной Азии.</w:t>
            </w:r>
          </w:p>
        </w:tc>
        <w:tc>
          <w:tcPr>
            <w:tcW w:w="2976" w:type="dxa"/>
            <w:vMerge/>
          </w:tcPr>
          <w:p w14:paraId="3263A648" w14:textId="77777777" w:rsidR="00511D2F" w:rsidRPr="003F245C" w:rsidRDefault="00511D2F" w:rsidP="009436B0">
            <w:pPr>
              <w:jc w:val="center"/>
              <w:rPr>
                <w:rFonts w:ascii="Times New Roman" w:hAnsi="Times New Roman"/>
                <w:i/>
                <w:lang w:val="ru-RU" w:eastAsia="en-US"/>
              </w:rPr>
            </w:pPr>
          </w:p>
        </w:tc>
      </w:tr>
      <w:tr w:rsidR="00511D2F" w:rsidRPr="009436B0" w14:paraId="0FE6104B" w14:textId="77777777" w:rsidTr="004C0FA4">
        <w:trPr>
          <w:trHeight w:val="572"/>
        </w:trPr>
        <w:tc>
          <w:tcPr>
            <w:tcW w:w="851" w:type="dxa"/>
          </w:tcPr>
          <w:p w14:paraId="283E1BE1" w14:textId="70414AD4"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6.</w:t>
            </w:r>
          </w:p>
        </w:tc>
        <w:tc>
          <w:tcPr>
            <w:tcW w:w="6521" w:type="dxa"/>
          </w:tcPr>
          <w:p w14:paraId="287887D1" w14:textId="77777777" w:rsid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121.4.1.3.2. 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1C05E7A" w14:textId="1AE25781"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121.4.1.3.3. Страны Тропической и Южной Африки. Этапы провозглашения независимости («год Африки», 1970–1980-е гг.). Выбор путей развития. Попытки утверждения демократических </w:t>
            </w:r>
            <w:r w:rsidRPr="00511D2F">
              <w:rPr>
                <w:rFonts w:ascii="Times New Roman" w:eastAsia="OfficinaSansBoldITC" w:hAnsi="Times New Roman"/>
                <w:szCs w:val="28"/>
                <w:lang w:val="ru-RU" w:eastAsia="en-US"/>
              </w:rPr>
              <w:lastRenderedPageBreak/>
              <w:t>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7BF5630E" w14:textId="77777777" w:rsidR="00511D2F" w:rsidRPr="00511D2F" w:rsidRDefault="00511D2F" w:rsidP="009436B0">
            <w:pPr>
              <w:jc w:val="center"/>
              <w:rPr>
                <w:rFonts w:ascii="Times New Roman" w:hAnsi="Times New Roman"/>
                <w:i/>
                <w:lang w:val="ru-RU" w:eastAsia="en-US"/>
              </w:rPr>
            </w:pPr>
          </w:p>
        </w:tc>
      </w:tr>
      <w:tr w:rsidR="00511D2F" w:rsidRPr="009436B0" w14:paraId="1F02FC2F" w14:textId="77777777" w:rsidTr="004C0FA4">
        <w:trPr>
          <w:trHeight w:val="572"/>
        </w:trPr>
        <w:tc>
          <w:tcPr>
            <w:tcW w:w="851" w:type="dxa"/>
          </w:tcPr>
          <w:p w14:paraId="1515FF31" w14:textId="625A335E"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lastRenderedPageBreak/>
              <w:t>7.</w:t>
            </w:r>
          </w:p>
        </w:tc>
        <w:tc>
          <w:tcPr>
            <w:tcW w:w="6521" w:type="dxa"/>
          </w:tcPr>
          <w:p w14:paraId="07EBA9C9" w14:textId="74DA2879"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 xml:space="preserve">121.4.1.4. Страны Латинской Америки во второй половине ХХ – начале </w:t>
            </w:r>
            <w:r w:rsidRPr="00511D2F">
              <w:rPr>
                <w:rFonts w:ascii="Times New Roman" w:eastAsia="OfficinaSansBoldITC" w:hAnsi="Times New Roman"/>
                <w:szCs w:val="28"/>
                <w:lang w:eastAsia="en-US"/>
              </w:rPr>
              <w:t>XXI</w:t>
            </w:r>
            <w:r w:rsidRPr="00511D2F">
              <w:rPr>
                <w:rFonts w:ascii="Times New Roman" w:eastAsia="OfficinaSansBoldITC" w:hAnsi="Times New Roman"/>
                <w:szCs w:val="28"/>
                <w:lang w:val="ru-RU" w:eastAsia="en-US"/>
              </w:rPr>
              <w:t xml:space="preserve"> вв.</w:t>
            </w:r>
          </w:p>
        </w:tc>
        <w:tc>
          <w:tcPr>
            <w:tcW w:w="2976" w:type="dxa"/>
          </w:tcPr>
          <w:p w14:paraId="76DD3339" w14:textId="77777777" w:rsidR="00511D2F" w:rsidRPr="00511D2F" w:rsidRDefault="00511D2F" w:rsidP="009436B0">
            <w:pPr>
              <w:jc w:val="center"/>
              <w:rPr>
                <w:rFonts w:ascii="Times New Roman" w:hAnsi="Times New Roman"/>
                <w:i/>
                <w:lang w:val="ru-RU" w:eastAsia="en-US"/>
              </w:rPr>
            </w:pPr>
          </w:p>
        </w:tc>
      </w:tr>
      <w:tr w:rsidR="00511D2F" w:rsidRPr="009436B0" w14:paraId="44A7E42D" w14:textId="77777777" w:rsidTr="004C0FA4">
        <w:trPr>
          <w:trHeight w:val="572"/>
        </w:trPr>
        <w:tc>
          <w:tcPr>
            <w:tcW w:w="851" w:type="dxa"/>
          </w:tcPr>
          <w:p w14:paraId="0BF9C9CA" w14:textId="029225E6"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8.</w:t>
            </w:r>
          </w:p>
        </w:tc>
        <w:tc>
          <w:tcPr>
            <w:tcW w:w="6521" w:type="dxa"/>
          </w:tcPr>
          <w:p w14:paraId="08BF07C1" w14:textId="76245484" w:rsidR="00511D2F" w:rsidRPr="00511D2F" w:rsidRDefault="00511D2F" w:rsidP="003F245C">
            <w:pPr>
              <w:ind w:firstLine="223"/>
              <w:jc w:val="both"/>
              <w:rPr>
                <w:rFonts w:ascii="Times New Roman" w:eastAsia="OfficinaSansBoldITC" w:hAnsi="Times New Roman"/>
                <w:szCs w:val="28"/>
                <w:lang w:val="ru-RU" w:eastAsia="en-US"/>
              </w:rPr>
            </w:pPr>
            <w:r w:rsidRPr="00511D2F">
              <w:rPr>
                <w:rFonts w:ascii="Times New Roman" w:eastAsia="OfficinaSansBoldITC" w:hAnsi="Times New Roman"/>
                <w:szCs w:val="28"/>
                <w:lang w:val="ru-RU" w:eastAsia="en-US"/>
              </w:rPr>
              <w:t>121.4.1.5. 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23992186" w14:textId="77777777" w:rsidR="00511D2F" w:rsidRPr="00511D2F" w:rsidRDefault="00511D2F" w:rsidP="009436B0">
            <w:pPr>
              <w:jc w:val="center"/>
              <w:rPr>
                <w:rFonts w:ascii="Times New Roman" w:hAnsi="Times New Roman"/>
                <w:i/>
                <w:lang w:val="ru-RU" w:eastAsia="en-US"/>
              </w:rPr>
            </w:pPr>
          </w:p>
        </w:tc>
      </w:tr>
      <w:tr w:rsidR="00511D2F" w:rsidRPr="009436B0" w14:paraId="7D12C47A" w14:textId="77777777" w:rsidTr="004C0FA4">
        <w:trPr>
          <w:trHeight w:val="572"/>
        </w:trPr>
        <w:tc>
          <w:tcPr>
            <w:tcW w:w="851" w:type="dxa"/>
          </w:tcPr>
          <w:p w14:paraId="562DC789" w14:textId="6A8C1EED" w:rsidR="00511D2F" w:rsidRPr="00511D2F" w:rsidRDefault="00511D2F" w:rsidP="009436B0">
            <w:pPr>
              <w:ind w:left="142"/>
              <w:rPr>
                <w:rFonts w:ascii="Times New Roman" w:hAnsi="Times New Roman"/>
                <w:lang w:val="ru-RU" w:eastAsia="en-US"/>
              </w:rPr>
            </w:pPr>
            <w:r>
              <w:rPr>
                <w:rFonts w:ascii="Times New Roman" w:hAnsi="Times New Roman"/>
                <w:lang w:val="ru-RU" w:eastAsia="en-US"/>
              </w:rPr>
              <w:t>9.</w:t>
            </w:r>
          </w:p>
        </w:tc>
        <w:tc>
          <w:tcPr>
            <w:tcW w:w="6521" w:type="dxa"/>
          </w:tcPr>
          <w:p w14:paraId="354CA532" w14:textId="35FC026B" w:rsidR="00511D2F"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121.4.1.6. Развитие науки и культуры во второй половине ХХ – начале </w:t>
            </w:r>
            <w:r w:rsidRPr="00DA7C43">
              <w:rPr>
                <w:rFonts w:ascii="Times New Roman" w:eastAsia="OfficinaSansBoldITC" w:hAnsi="Times New Roman"/>
                <w:szCs w:val="28"/>
                <w:lang w:eastAsia="en-US"/>
              </w:rPr>
              <w:t>XXI</w:t>
            </w:r>
            <w:r w:rsidRPr="00DA7C43">
              <w:rPr>
                <w:rFonts w:ascii="Times New Roman" w:eastAsia="OfficinaSansBoldITC" w:hAnsi="Times New Roman"/>
                <w:szCs w:val="28"/>
                <w:lang w:val="ru-RU" w:eastAsia="en-US"/>
              </w:rPr>
              <w:t xml:space="preserve"> вв.</w:t>
            </w:r>
          </w:p>
        </w:tc>
        <w:tc>
          <w:tcPr>
            <w:tcW w:w="2976" w:type="dxa"/>
          </w:tcPr>
          <w:p w14:paraId="586A3226" w14:textId="77777777" w:rsidR="00511D2F" w:rsidRPr="00DA7C43" w:rsidRDefault="00511D2F" w:rsidP="009436B0">
            <w:pPr>
              <w:jc w:val="center"/>
              <w:rPr>
                <w:rFonts w:ascii="Times New Roman" w:hAnsi="Times New Roman"/>
                <w:i/>
                <w:lang w:val="ru-RU" w:eastAsia="en-US"/>
              </w:rPr>
            </w:pPr>
          </w:p>
        </w:tc>
      </w:tr>
      <w:tr w:rsidR="00DA7C43" w:rsidRPr="009436B0" w14:paraId="6EF4659C" w14:textId="77777777" w:rsidTr="004C0FA4">
        <w:trPr>
          <w:trHeight w:val="572"/>
        </w:trPr>
        <w:tc>
          <w:tcPr>
            <w:tcW w:w="851" w:type="dxa"/>
          </w:tcPr>
          <w:p w14:paraId="6F10B516" w14:textId="50A0D79B"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10.</w:t>
            </w:r>
          </w:p>
        </w:tc>
        <w:tc>
          <w:tcPr>
            <w:tcW w:w="6521" w:type="dxa"/>
          </w:tcPr>
          <w:p w14:paraId="0EDE0DD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121.4.1.7. Современный мир. </w:t>
            </w:r>
          </w:p>
          <w:p w14:paraId="77C6D264"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EFFFF08" w14:textId="218230E1" w:rsidR="00DA7C43" w:rsidRPr="00DA7C43" w:rsidRDefault="00DA7C43" w:rsidP="00DA7C43">
            <w:pPr>
              <w:ind w:firstLine="148"/>
              <w:jc w:val="both"/>
              <w:rPr>
                <w:rFonts w:ascii="Times New Roman" w:eastAsia="OfficinaSansBoldITC" w:hAnsi="Times New Roman"/>
                <w:szCs w:val="28"/>
                <w:lang w:eastAsia="en-US"/>
              </w:rPr>
            </w:pPr>
            <w:r w:rsidRPr="00DA7C43">
              <w:rPr>
                <w:rFonts w:ascii="Times New Roman" w:eastAsia="OfficinaSansBoldITC" w:hAnsi="Times New Roman"/>
                <w:szCs w:val="28"/>
                <w:lang w:eastAsia="en-US"/>
              </w:rPr>
              <w:t>121.4.1.8. Обобщение.</w:t>
            </w:r>
          </w:p>
        </w:tc>
        <w:tc>
          <w:tcPr>
            <w:tcW w:w="2976" w:type="dxa"/>
          </w:tcPr>
          <w:p w14:paraId="6DE7C16D" w14:textId="77777777" w:rsidR="00DA7C43" w:rsidRPr="00DA7C43" w:rsidRDefault="00DA7C43" w:rsidP="009436B0">
            <w:pPr>
              <w:jc w:val="center"/>
              <w:rPr>
                <w:rFonts w:ascii="Times New Roman" w:hAnsi="Times New Roman"/>
                <w:i/>
                <w:lang w:eastAsia="en-US"/>
              </w:rPr>
            </w:pPr>
          </w:p>
        </w:tc>
      </w:tr>
      <w:tr w:rsidR="00DA7C43" w:rsidRPr="009436B0" w14:paraId="0A4E6E35" w14:textId="77777777" w:rsidTr="004C0FA4">
        <w:trPr>
          <w:trHeight w:val="572"/>
        </w:trPr>
        <w:tc>
          <w:tcPr>
            <w:tcW w:w="851" w:type="dxa"/>
          </w:tcPr>
          <w:p w14:paraId="36958A04" w14:textId="1714F3AA"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11.</w:t>
            </w:r>
          </w:p>
        </w:tc>
        <w:tc>
          <w:tcPr>
            <w:tcW w:w="6521" w:type="dxa"/>
          </w:tcPr>
          <w:p w14:paraId="2CFFC85F"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 История России. 1945–2022 гг. </w:t>
            </w:r>
          </w:p>
          <w:p w14:paraId="6BB6A1BA"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Введение.</w:t>
            </w:r>
          </w:p>
          <w:p w14:paraId="586745C5"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 СССР в 1945–1991 гг. </w:t>
            </w:r>
          </w:p>
          <w:p w14:paraId="36623336"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121.4.2.1.1. СССР в 1945–1953 гг.</w:t>
            </w:r>
          </w:p>
          <w:p w14:paraId="7E02022F"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121.4.2.1.2. СССР в середине 1950-х – первой половине 1960-х гг.</w:t>
            </w:r>
          </w:p>
          <w:p w14:paraId="193EA868"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121.4.2.1.3. Советское государство и общество в середине 1960-х – начале 1980-х гг.</w:t>
            </w:r>
          </w:p>
          <w:p w14:paraId="66F3EDF6"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121.4.2.1.4. Политика перестройки. Распад СССР (1985–1991 гг.).</w:t>
            </w:r>
          </w:p>
          <w:p w14:paraId="5084E072"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121.4.2.1.5. Наш край в 1945–1991 гг. </w:t>
            </w:r>
          </w:p>
          <w:p w14:paraId="21DC9E96" w14:textId="14A34451"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121.4.2.1.6. Обобщение.</w:t>
            </w:r>
          </w:p>
        </w:tc>
        <w:tc>
          <w:tcPr>
            <w:tcW w:w="2976" w:type="dxa"/>
          </w:tcPr>
          <w:p w14:paraId="27BC9FE2" w14:textId="77777777" w:rsidR="00DA7C43" w:rsidRPr="00DA7C43" w:rsidRDefault="00DA7C43" w:rsidP="009436B0">
            <w:pPr>
              <w:jc w:val="center"/>
              <w:rPr>
                <w:rFonts w:ascii="Times New Roman" w:hAnsi="Times New Roman"/>
                <w:i/>
                <w:lang w:val="ru-RU" w:eastAsia="en-US"/>
              </w:rPr>
            </w:pPr>
          </w:p>
        </w:tc>
      </w:tr>
      <w:tr w:rsidR="00DA7C43" w:rsidRPr="009436B0" w14:paraId="0EBCF340" w14:textId="77777777" w:rsidTr="004C0FA4">
        <w:trPr>
          <w:trHeight w:val="572"/>
        </w:trPr>
        <w:tc>
          <w:tcPr>
            <w:tcW w:w="851" w:type="dxa"/>
          </w:tcPr>
          <w:p w14:paraId="2135473A" w14:textId="1C739955" w:rsidR="00DA7C43" w:rsidRPr="00DA7C43" w:rsidRDefault="00DA7C43" w:rsidP="009436B0">
            <w:pPr>
              <w:ind w:left="142"/>
              <w:rPr>
                <w:rFonts w:ascii="Times New Roman" w:hAnsi="Times New Roman"/>
                <w:lang w:val="ru-RU" w:eastAsia="en-US"/>
              </w:rPr>
            </w:pPr>
            <w:r>
              <w:rPr>
                <w:rFonts w:ascii="Times New Roman" w:hAnsi="Times New Roman"/>
                <w:lang w:val="ru-RU" w:eastAsia="en-US"/>
              </w:rPr>
              <w:t>12.</w:t>
            </w:r>
          </w:p>
        </w:tc>
        <w:tc>
          <w:tcPr>
            <w:tcW w:w="6521" w:type="dxa"/>
          </w:tcPr>
          <w:p w14:paraId="574DC171"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 Российская Федерация в 1992–2022 гг.</w:t>
            </w:r>
          </w:p>
          <w:p w14:paraId="7A657230" w14:textId="77777777" w:rsidR="00DA7C43" w:rsidRPr="00791CB7" w:rsidRDefault="00DA7C43" w:rsidP="00DA7C43">
            <w:pPr>
              <w:ind w:firstLine="148"/>
              <w:jc w:val="both"/>
              <w:rPr>
                <w:rFonts w:ascii="Times New Roman" w:eastAsia="OfficinaSansBoldITC" w:hAnsi="Times New Roman"/>
                <w:szCs w:val="28"/>
                <w:lang w:val="ru-RU" w:eastAsia="en-US"/>
              </w:rPr>
            </w:pPr>
            <w:r w:rsidRPr="00791CB7">
              <w:rPr>
                <w:rFonts w:ascii="Times New Roman" w:eastAsia="OfficinaSansBoldITC" w:hAnsi="Times New Roman"/>
                <w:szCs w:val="28"/>
                <w:lang w:val="ru-RU" w:eastAsia="en-US"/>
              </w:rPr>
              <w:t>121.4.2.2.1. Становление новой России (1992–1999 гг.).</w:t>
            </w:r>
          </w:p>
          <w:p w14:paraId="749BCF39" w14:textId="77777777" w:rsid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121.4.2.2.2. Россия в ХХ</w:t>
            </w:r>
            <w:r w:rsidRPr="00DA7C43">
              <w:rPr>
                <w:rFonts w:ascii="Times New Roman" w:eastAsia="OfficinaSansBoldITC" w:hAnsi="Times New Roman"/>
                <w:szCs w:val="28"/>
                <w:lang w:eastAsia="en-US"/>
              </w:rPr>
              <w:t>I</w:t>
            </w:r>
            <w:r w:rsidRPr="00DA7C43">
              <w:rPr>
                <w:rFonts w:ascii="Times New Roman" w:eastAsia="OfficinaSansBoldITC" w:hAnsi="Times New Roman"/>
                <w:szCs w:val="28"/>
                <w:lang w:val="ru-RU" w:eastAsia="en-US"/>
              </w:rPr>
              <w:t xml:space="preserve"> в.: вызовы времени и задачи модернизации.</w:t>
            </w:r>
          </w:p>
          <w:p w14:paraId="2D9724D7" w14:textId="77777777"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 xml:space="preserve">121.4.2.2.3. Наш край в 1992–2022 гг. </w:t>
            </w:r>
          </w:p>
          <w:p w14:paraId="13FA473A" w14:textId="1A6D195C" w:rsidR="00DA7C43" w:rsidRPr="00DA7C43" w:rsidRDefault="00DA7C43" w:rsidP="00DA7C43">
            <w:pPr>
              <w:ind w:firstLine="148"/>
              <w:jc w:val="both"/>
              <w:rPr>
                <w:rFonts w:ascii="Times New Roman" w:eastAsia="OfficinaSansBoldITC" w:hAnsi="Times New Roman"/>
                <w:szCs w:val="28"/>
                <w:lang w:val="ru-RU" w:eastAsia="en-US"/>
              </w:rPr>
            </w:pPr>
            <w:r w:rsidRPr="00DA7C43">
              <w:rPr>
                <w:rFonts w:ascii="Times New Roman" w:eastAsia="OfficinaSansBoldITC" w:hAnsi="Times New Roman"/>
                <w:szCs w:val="28"/>
                <w:lang w:val="ru-RU" w:eastAsia="en-US"/>
              </w:rPr>
              <w:t>121.4.2.3. Итоговое обобщение.</w:t>
            </w:r>
          </w:p>
        </w:tc>
        <w:tc>
          <w:tcPr>
            <w:tcW w:w="2976" w:type="dxa"/>
          </w:tcPr>
          <w:p w14:paraId="038B36AB" w14:textId="77777777" w:rsidR="00DA7C43" w:rsidRPr="00DA7C43" w:rsidRDefault="00DA7C43" w:rsidP="009436B0">
            <w:pPr>
              <w:jc w:val="center"/>
              <w:rPr>
                <w:rFonts w:ascii="Times New Roman" w:hAnsi="Times New Roman"/>
                <w:i/>
                <w:lang w:val="ru-RU" w:eastAsia="en-US"/>
              </w:rPr>
            </w:pPr>
          </w:p>
        </w:tc>
      </w:tr>
      <w:tr w:rsidR="00D0069A" w:rsidRPr="009436B0" w14:paraId="3D6AE085" w14:textId="77777777" w:rsidTr="00BC67EC">
        <w:trPr>
          <w:trHeight w:val="443"/>
        </w:trPr>
        <w:tc>
          <w:tcPr>
            <w:tcW w:w="7372" w:type="dxa"/>
            <w:gridSpan w:val="2"/>
          </w:tcPr>
          <w:p w14:paraId="24DC71F1" w14:textId="7681D881" w:rsidR="00D0069A" w:rsidRPr="00D0069A" w:rsidRDefault="00D0069A" w:rsidP="009436B0">
            <w:pPr>
              <w:ind w:firstLine="223"/>
              <w:rPr>
                <w:rFonts w:ascii="Times New Roman" w:eastAsia="OfficinaSansBoldITC" w:hAnsi="Times New Roman"/>
                <w:szCs w:val="28"/>
                <w:lang w:val="ru-RU" w:eastAsia="en-US"/>
              </w:rPr>
            </w:pPr>
            <w:r>
              <w:rPr>
                <w:rFonts w:ascii="Times New Roman" w:eastAsia="OfficinaSansBoldITC" w:hAnsi="Times New Roman"/>
                <w:szCs w:val="28"/>
                <w:lang w:val="ru-RU" w:eastAsia="en-US"/>
              </w:rPr>
              <w:t>Итого за 11 класс</w:t>
            </w:r>
          </w:p>
        </w:tc>
        <w:tc>
          <w:tcPr>
            <w:tcW w:w="2976" w:type="dxa"/>
          </w:tcPr>
          <w:p w14:paraId="380BF2B5" w14:textId="77777777" w:rsidR="00D0069A" w:rsidRPr="009436B0" w:rsidRDefault="00D0069A" w:rsidP="009436B0">
            <w:pPr>
              <w:jc w:val="center"/>
              <w:rPr>
                <w:rFonts w:ascii="Times New Roman" w:hAnsi="Times New Roman"/>
                <w:i/>
                <w:lang w:eastAsia="en-US"/>
              </w:rPr>
            </w:pPr>
          </w:p>
        </w:tc>
      </w:tr>
    </w:tbl>
    <w:p w14:paraId="3BE239AB" w14:textId="2E974991" w:rsidR="00817E4B" w:rsidRPr="00384715" w:rsidRDefault="00817E4B" w:rsidP="00384715">
      <w:pPr>
        <w:pStyle w:val="aa"/>
        <w:ind w:firstLine="709"/>
        <w:jc w:val="both"/>
        <w:rPr>
          <w:rFonts w:ascii="Times New Roman" w:hAnsi="Times New Roman"/>
          <w:szCs w:val="24"/>
        </w:rPr>
      </w:pPr>
    </w:p>
    <w:p w14:paraId="5C265985" w14:textId="48BA9B34" w:rsidR="00860A2D" w:rsidRPr="00270E9D" w:rsidRDefault="00D61280" w:rsidP="00384715">
      <w:pPr>
        <w:widowControl w:val="0"/>
        <w:suppressAutoHyphens/>
        <w:spacing w:after="0" w:line="240" w:lineRule="auto"/>
        <w:ind w:firstLine="709"/>
        <w:jc w:val="center"/>
        <w:rPr>
          <w:rFonts w:ascii="Times New Roman" w:eastAsia="SchoolBookSanPin;Cambria" w:hAnsi="Times New Roman"/>
          <w:b/>
          <w:sz w:val="24"/>
          <w:szCs w:val="24"/>
          <w:lang w:eastAsia="zh-CN"/>
        </w:rPr>
      </w:pPr>
      <w:r>
        <w:rPr>
          <w:rFonts w:ascii="Times New Roman" w:eastAsia="SchoolBookSanPin;Cambria" w:hAnsi="Times New Roman"/>
          <w:b/>
          <w:sz w:val="24"/>
          <w:szCs w:val="28"/>
          <w:lang w:eastAsia="zh-CN"/>
        </w:rPr>
        <w:t>2.2.2</w:t>
      </w:r>
      <w:r w:rsidR="00212123">
        <w:rPr>
          <w:rFonts w:ascii="Times New Roman" w:eastAsia="SchoolBookSanPin;Cambria" w:hAnsi="Times New Roman"/>
          <w:b/>
          <w:sz w:val="24"/>
          <w:szCs w:val="28"/>
          <w:lang w:eastAsia="zh-CN"/>
        </w:rPr>
        <w:t>4</w:t>
      </w:r>
      <w:r>
        <w:rPr>
          <w:rFonts w:ascii="Times New Roman" w:eastAsia="SchoolBookSanPin;Cambria" w:hAnsi="Times New Roman"/>
          <w:b/>
          <w:sz w:val="24"/>
          <w:szCs w:val="28"/>
          <w:lang w:eastAsia="zh-CN"/>
        </w:rPr>
        <w:t xml:space="preserve">. </w:t>
      </w:r>
      <w:r w:rsidR="00860A2D" w:rsidRPr="00270E9D">
        <w:rPr>
          <w:rFonts w:ascii="Times New Roman" w:eastAsia="SchoolBookSanPin;Cambria" w:hAnsi="Times New Roman"/>
          <w:b/>
          <w:sz w:val="24"/>
          <w:szCs w:val="28"/>
          <w:lang w:eastAsia="zh-CN"/>
        </w:rPr>
        <w:t xml:space="preserve">Рабочая </w:t>
      </w:r>
      <w:r w:rsidR="00860A2D" w:rsidRPr="00270E9D">
        <w:rPr>
          <w:rFonts w:ascii="Times New Roman" w:eastAsia="SchoolBookSanPin;Cambria" w:hAnsi="Times New Roman"/>
          <w:b/>
          <w:sz w:val="24"/>
          <w:szCs w:val="24"/>
          <w:lang w:eastAsia="zh-CN"/>
        </w:rPr>
        <w:t>программа по учебному предмету «История» (углублённый уровень)</w:t>
      </w:r>
    </w:p>
    <w:p w14:paraId="7E2572BD" w14:textId="77777777" w:rsidR="00D61280" w:rsidRPr="009C0C03" w:rsidRDefault="00860A2D" w:rsidP="00D61280">
      <w:pPr>
        <w:spacing w:after="0" w:line="240" w:lineRule="auto"/>
        <w:ind w:firstLine="709"/>
        <w:jc w:val="both"/>
        <w:rPr>
          <w:rFonts w:ascii="Times New Roman" w:hAnsi="Times New Roman"/>
          <w:sz w:val="24"/>
          <w:szCs w:val="24"/>
          <w:lang w:eastAsia="en-US"/>
        </w:rPr>
      </w:pPr>
      <w:r w:rsidRPr="00270E9D">
        <w:rPr>
          <w:rFonts w:ascii="Times New Roman" w:eastAsia="Calibri" w:hAnsi="Times New Roman"/>
          <w:sz w:val="24"/>
          <w:szCs w:val="24"/>
          <w:lang w:eastAsia="en-US"/>
        </w:rPr>
        <w:t xml:space="preserve">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Pr="00270E9D">
        <w:rPr>
          <w:rFonts w:ascii="Times New Roman" w:eastAsia="SchoolBookSanPin" w:hAnsi="Times New Roman"/>
          <w:sz w:val="24"/>
          <w:szCs w:val="24"/>
          <w:lang w:eastAsia="en-US"/>
        </w:rPr>
        <w:t>включает пояснительную записку, содержание обучения, планируемые результаты освоения программы  по истории</w:t>
      </w:r>
      <w:r w:rsidR="00DA7C43">
        <w:rPr>
          <w:rFonts w:ascii="Times New Roman" w:eastAsia="SchoolBookSanPin" w:hAnsi="Times New Roman"/>
          <w:sz w:val="24"/>
          <w:szCs w:val="24"/>
          <w:lang w:eastAsia="en-US"/>
        </w:rPr>
        <w:t xml:space="preserve"> </w:t>
      </w:r>
      <w:r w:rsidR="00D61280" w:rsidRPr="009C0C03">
        <w:rPr>
          <w:rFonts w:ascii="Times New Roman" w:eastAsia="Calibri" w:hAnsi="Times New Roman"/>
          <w:sz w:val="24"/>
          <w:szCs w:val="28"/>
          <w:lang w:eastAsia="en-US"/>
        </w:rPr>
        <w:t xml:space="preserve">и </w:t>
      </w:r>
      <w:r w:rsidR="00D61280"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D61280" w:rsidRPr="00D61280">
        <w:rPr>
          <w:rFonts w:ascii="Times New Roman" w:hAnsi="Times New Roman"/>
          <w:sz w:val="24"/>
          <w:szCs w:val="24"/>
          <w:lang w:eastAsia="en-US"/>
        </w:rPr>
        <w:t>оответствие с требованием ФГОС С</w:t>
      </w:r>
      <w:r w:rsidR="00D61280" w:rsidRPr="009C0C03">
        <w:rPr>
          <w:rFonts w:ascii="Times New Roman" w:hAnsi="Times New Roman"/>
          <w:sz w:val="24"/>
          <w:szCs w:val="24"/>
          <w:lang w:eastAsia="en-US"/>
        </w:rPr>
        <w:t xml:space="preserve">ОО. </w:t>
      </w:r>
    </w:p>
    <w:p w14:paraId="7DAFB478" w14:textId="51595857" w:rsidR="00D61280" w:rsidRPr="00D61280" w:rsidRDefault="00D61280" w:rsidP="00D61280">
      <w:pPr>
        <w:spacing w:after="0" w:line="240" w:lineRule="auto"/>
        <w:ind w:firstLine="709"/>
        <w:jc w:val="both"/>
        <w:rPr>
          <w:rFonts w:ascii="Times New Roman" w:hAnsi="Times New Roman"/>
          <w:sz w:val="24"/>
          <w:szCs w:val="24"/>
          <w:lang w:eastAsia="en-US"/>
        </w:rPr>
      </w:pPr>
      <w:r w:rsidRPr="00D61280">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истории </w:t>
      </w:r>
      <w:r w:rsidRPr="00D61280">
        <w:rPr>
          <w:rFonts w:ascii="Times New Roman" w:hAnsi="Times New Roman"/>
          <w:sz w:val="24"/>
          <w:szCs w:val="24"/>
          <w:lang w:eastAsia="en-US"/>
        </w:rPr>
        <w:t>углубленного уровня.</w:t>
      </w:r>
    </w:p>
    <w:p w14:paraId="410BA89D" w14:textId="7112ED45" w:rsidR="00860A2D" w:rsidRPr="00384715" w:rsidRDefault="00860A2D" w:rsidP="00384715">
      <w:pPr>
        <w:widowControl w:val="0"/>
        <w:spacing w:after="0" w:line="240" w:lineRule="auto"/>
        <w:ind w:firstLine="709"/>
        <w:contextualSpacing/>
        <w:jc w:val="both"/>
        <w:rPr>
          <w:rFonts w:ascii="Times New Roman" w:eastAsia="SchoolBookSanPin" w:hAnsi="Times New Roman"/>
          <w:sz w:val="24"/>
          <w:szCs w:val="28"/>
          <w:lang w:eastAsia="en-US"/>
        </w:rPr>
      </w:pPr>
    </w:p>
    <w:p w14:paraId="21A9B641" w14:textId="2E743BCD" w:rsidR="00860A2D" w:rsidRDefault="00860A2D" w:rsidP="00384715">
      <w:pPr>
        <w:widowControl w:val="0"/>
        <w:spacing w:after="0" w:line="240" w:lineRule="auto"/>
        <w:ind w:firstLine="709"/>
        <w:contextualSpacing/>
        <w:jc w:val="center"/>
        <w:rPr>
          <w:rFonts w:ascii="Times New Roman" w:eastAsia="Calibri" w:hAnsi="Times New Roman"/>
          <w:b/>
          <w:sz w:val="24"/>
          <w:szCs w:val="28"/>
          <w:lang w:eastAsia="en-US"/>
        </w:rPr>
      </w:pPr>
      <w:r w:rsidRPr="00384715">
        <w:rPr>
          <w:rFonts w:ascii="Times New Roman" w:eastAsia="Calibri" w:hAnsi="Times New Roman"/>
          <w:b/>
          <w:sz w:val="24"/>
          <w:szCs w:val="28"/>
          <w:lang w:eastAsia="en-US"/>
        </w:rPr>
        <w:t>Пояснительная записка</w:t>
      </w:r>
    </w:p>
    <w:p w14:paraId="3C26EBE2" w14:textId="77777777" w:rsidR="00270E9D" w:rsidRPr="00384715" w:rsidRDefault="00270E9D" w:rsidP="00384715">
      <w:pPr>
        <w:widowControl w:val="0"/>
        <w:spacing w:after="0" w:line="240" w:lineRule="auto"/>
        <w:ind w:firstLine="709"/>
        <w:contextualSpacing/>
        <w:jc w:val="center"/>
        <w:rPr>
          <w:rFonts w:ascii="Times New Roman" w:eastAsia="Calibri" w:hAnsi="Times New Roman"/>
          <w:b/>
          <w:sz w:val="24"/>
          <w:szCs w:val="28"/>
          <w:lang w:eastAsia="en-US"/>
        </w:rPr>
      </w:pPr>
    </w:p>
    <w:p w14:paraId="06C1A75F" w14:textId="0529FE41" w:rsidR="00860A2D" w:rsidRPr="00384715" w:rsidRDefault="00860A2D" w:rsidP="00384715">
      <w:pPr>
        <w:widowControl w:val="0"/>
        <w:spacing w:after="0" w:line="240" w:lineRule="auto"/>
        <w:ind w:firstLine="709"/>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w:t>
      </w:r>
      <w:r w:rsidRPr="00384715">
        <w:rPr>
          <w:rFonts w:ascii="Times New Roman" w:eastAsia="Calibri" w:hAnsi="Times New Roman" w:cs="Calibri"/>
          <w:color w:val="000000"/>
          <w:sz w:val="24"/>
          <w:szCs w:val="28"/>
          <w:lang w:eastAsia="en-US"/>
        </w:rPr>
        <w:t>рабочей</w:t>
      </w:r>
      <w:r w:rsidRPr="00384715">
        <w:rPr>
          <w:rFonts w:ascii="Times New Roman" w:eastAsia="Calibri" w:hAnsi="Times New Roman"/>
          <w:sz w:val="24"/>
          <w:szCs w:val="28"/>
          <w:lang w:eastAsia="en-US"/>
        </w:rPr>
        <w:t xml:space="preserve"> программы воспитания.</w:t>
      </w:r>
    </w:p>
    <w:p w14:paraId="50B8E582" w14:textId="15CE746B"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 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604980BE" w14:textId="66C65AF4"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Общей целью школьного исторического образования является формирование и развитие </w:t>
      </w:r>
      <w:r w:rsidRPr="00384715">
        <w:rPr>
          <w:rFonts w:ascii="Times New Roman" w:eastAsia="Calibri" w:hAnsi="Times New Roman"/>
          <w:sz w:val="24"/>
          <w:szCs w:val="28"/>
          <w:lang w:eastAsia="en-US"/>
        </w:rPr>
        <w:lastRenderedPageBreak/>
        <w:t>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EDCF507" w14:textId="664188FC" w:rsidR="00860A2D" w:rsidRPr="00384715" w:rsidRDefault="00860A2D" w:rsidP="00384715">
      <w:pPr>
        <w:widowControl w:val="0"/>
        <w:spacing w:after="0" w:line="240" w:lineRule="auto"/>
        <w:ind w:firstLine="709"/>
        <w:jc w:val="both"/>
        <w:rPr>
          <w:rFonts w:ascii="Times New Roman" w:eastAsia="SchoolBookSanPin" w:hAnsi="Times New Roman"/>
          <w:sz w:val="24"/>
          <w:szCs w:val="28"/>
          <w:lang w:eastAsia="en-US"/>
        </w:rPr>
      </w:pPr>
      <w:r w:rsidRPr="00384715">
        <w:rPr>
          <w:rFonts w:ascii="Times New Roman" w:eastAsia="SchoolBookSanPin" w:hAnsi="Times New Roman"/>
          <w:sz w:val="24"/>
          <w:szCs w:val="28"/>
          <w:lang w:eastAsia="en-US"/>
        </w:rPr>
        <w:t>При разработке рабочей программы по истории учитель может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7DB0FEFB" w14:textId="39421E55"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Задачи изучения истории на всех уровнях общего образования определяются федеральными государственными образовательными стандартами.</w:t>
      </w:r>
    </w:p>
    <w:p w14:paraId="0A32E3B0" w14:textId="1F018663"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5D559E31"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углубление социализации обучающихся, формирование гражданской ответственности и социальной культуры, </w:t>
      </w:r>
      <w:r w:rsidRPr="00384715">
        <w:rPr>
          <w:rFonts w:ascii="Times New Roman" w:eastAsia="SchoolBookSanPin" w:hAnsi="Times New Roman"/>
          <w:position w:val="1"/>
          <w:sz w:val="24"/>
          <w:szCs w:val="28"/>
          <w:lang w:eastAsia="en-US"/>
        </w:rPr>
        <w:t>соответствующей</w:t>
      </w:r>
      <w:r w:rsidRPr="00384715">
        <w:rPr>
          <w:rFonts w:ascii="Times New Roman" w:eastAsia="Calibri" w:hAnsi="Times New Roman"/>
          <w:sz w:val="24"/>
          <w:szCs w:val="28"/>
          <w:lang w:eastAsia="en-US"/>
        </w:rPr>
        <w:t xml:space="preserve"> условиям современного мира;</w:t>
      </w:r>
    </w:p>
    <w:p w14:paraId="38A2B40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освоение систематических знаний об истории России и всеобщей истории XX–XXI вв.;</w:t>
      </w:r>
    </w:p>
    <w:p w14:paraId="54E1AF3C"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710C753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формирование исторического мышления, то есть способности расс</w:t>
      </w:r>
    </w:p>
    <w:p w14:paraId="05F90EA8"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EB3F083"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81EB53F"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D1BFBB0"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развитие практики применения знаний и умений в социальной среде, общественной деятельности, межкультурном общении;</w:t>
      </w:r>
    </w:p>
    <w:p w14:paraId="65938BEA" w14:textId="77777777" w:rsidR="00860A2D" w:rsidRPr="00384715" w:rsidRDefault="00860A2D" w:rsidP="00384715">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14:paraId="447700D2" w14:textId="42818D2F" w:rsidR="00384715" w:rsidRPr="006C01F6" w:rsidRDefault="00860A2D" w:rsidP="00A0320A">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890F50" w14:textId="52AAA78C" w:rsidR="00384715" w:rsidRDefault="00860A2D" w:rsidP="00A0320A">
      <w:pPr>
        <w:widowControl w:val="0"/>
        <w:spacing w:after="0" w:line="240" w:lineRule="auto"/>
        <w:ind w:firstLine="709"/>
        <w:contextualSpacing/>
        <w:jc w:val="both"/>
        <w:rPr>
          <w:rFonts w:ascii="Times New Roman" w:eastAsia="Calibri" w:hAnsi="Times New Roman"/>
          <w:sz w:val="24"/>
          <w:szCs w:val="28"/>
          <w:lang w:eastAsia="en-US"/>
        </w:rPr>
      </w:pPr>
      <w:r w:rsidRPr="00384715">
        <w:rPr>
          <w:rFonts w:ascii="Times New Roman" w:eastAsia="Calibri" w:hAnsi="Times New Roman"/>
          <w:sz w:val="24"/>
          <w:szCs w:val="28"/>
          <w:lang w:eastAsia="en-US"/>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w:t>
      </w:r>
      <w:r w:rsidR="00A0320A">
        <w:rPr>
          <w:rFonts w:ascii="Times New Roman" w:eastAsia="Calibri" w:hAnsi="Times New Roman"/>
          <w:sz w:val="24"/>
          <w:szCs w:val="28"/>
          <w:lang w:eastAsia="en-US"/>
        </w:rPr>
        <w:t>14 г. представлено в таблице 1.</w:t>
      </w:r>
    </w:p>
    <w:p w14:paraId="36BDAE96" w14:textId="0DEB5784" w:rsidR="00860A2D" w:rsidRPr="00384715" w:rsidRDefault="00860A2D" w:rsidP="00384715">
      <w:pPr>
        <w:widowControl w:val="0"/>
        <w:spacing w:after="0" w:line="240" w:lineRule="auto"/>
        <w:contextualSpacing/>
        <w:jc w:val="right"/>
        <w:rPr>
          <w:rFonts w:ascii="Times New Roman" w:eastAsia="Calibri" w:hAnsi="Times New Roman"/>
          <w:sz w:val="24"/>
          <w:szCs w:val="28"/>
          <w:lang w:eastAsia="en-US"/>
        </w:rPr>
      </w:pPr>
      <w:r w:rsidRPr="00384715">
        <w:rPr>
          <w:rFonts w:ascii="Times New Roman" w:eastAsia="Calibri" w:hAnsi="Times New Roman"/>
          <w:sz w:val="24"/>
          <w:szCs w:val="28"/>
          <w:lang w:eastAsia="en-US"/>
        </w:rPr>
        <w:t>Таблица 1</w:t>
      </w:r>
    </w:p>
    <w:p w14:paraId="25DF7A3A"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 xml:space="preserve">Распределение учебных часов по учебным курсам отечественной </w:t>
      </w:r>
    </w:p>
    <w:p w14:paraId="0960B7D3" w14:textId="77777777" w:rsidR="00860A2D" w:rsidRPr="00384715" w:rsidRDefault="00860A2D" w:rsidP="00384715">
      <w:pPr>
        <w:widowControl w:val="0"/>
        <w:spacing w:after="0" w:line="240" w:lineRule="auto"/>
        <w:jc w:val="center"/>
        <w:rPr>
          <w:rFonts w:ascii="Times New Roman" w:eastAsia="SchoolBookSanPin" w:hAnsi="Times New Roman"/>
          <w:bCs/>
          <w:sz w:val="24"/>
          <w:szCs w:val="28"/>
          <w:lang w:eastAsia="en-US"/>
        </w:rPr>
      </w:pPr>
      <w:r w:rsidRPr="00384715">
        <w:rPr>
          <w:rFonts w:ascii="Times New Roman" w:eastAsia="SchoolBookSanPin" w:hAnsi="Times New Roman"/>
          <w:bCs/>
          <w:sz w:val="24"/>
          <w:szCs w:val="28"/>
          <w:lang w:eastAsia="en-US"/>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860A2D" w:rsidRPr="00384715" w14:paraId="7FE63605"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E78C855"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AAA44F0"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1237FC8"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9F844" w14:textId="77777777" w:rsidR="00860A2D" w:rsidRPr="00384715" w:rsidRDefault="00860A2D" w:rsidP="00384715">
            <w:pPr>
              <w:widowControl w:val="0"/>
              <w:spacing w:after="0" w:line="240" w:lineRule="auto"/>
              <w:jc w:val="center"/>
              <w:rPr>
                <w:rFonts w:ascii="Times New Roman" w:eastAsia="SchoolBookSanPin" w:hAnsi="Times New Roman"/>
                <w:bCs/>
                <w:sz w:val="24"/>
                <w:szCs w:val="26"/>
                <w:lang w:eastAsia="en-US"/>
              </w:rPr>
            </w:pPr>
            <w:r w:rsidRPr="00384715">
              <w:rPr>
                <w:rFonts w:ascii="Times New Roman" w:eastAsia="SchoolBookSanPin" w:hAnsi="Times New Roman"/>
                <w:bCs/>
                <w:sz w:val="24"/>
                <w:szCs w:val="26"/>
                <w:lang w:eastAsia="en-US"/>
              </w:rPr>
              <w:t>Обобщающее повторение  по курсу «История России с древнейших времен до 1914 г.» (ч)</w:t>
            </w:r>
          </w:p>
        </w:tc>
      </w:tr>
      <w:tr w:rsidR="00860A2D" w:rsidRPr="00384715" w14:paraId="1AB697D9" w14:textId="77777777" w:rsidTr="000D1635">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3DB35E8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ED6BC"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6C0B4C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9E3FEE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w:t>
            </w:r>
          </w:p>
        </w:tc>
      </w:tr>
      <w:tr w:rsidR="00860A2D" w:rsidRPr="00384715" w14:paraId="6D9FDAF2" w14:textId="77777777" w:rsidTr="000D1635">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9EC0E96"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lastRenderedPageBreak/>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FF87785"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A0DF9CB"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2534975F" w14:textId="77777777" w:rsidR="00860A2D" w:rsidRPr="00384715" w:rsidRDefault="00860A2D" w:rsidP="00384715">
            <w:pPr>
              <w:widowControl w:val="0"/>
              <w:spacing w:after="0" w:line="240" w:lineRule="auto"/>
              <w:jc w:val="center"/>
              <w:rPr>
                <w:rFonts w:ascii="Times New Roman" w:eastAsia="SchoolBookSanPin" w:hAnsi="Times New Roman"/>
                <w:sz w:val="24"/>
                <w:szCs w:val="26"/>
                <w:lang w:eastAsia="en-US"/>
              </w:rPr>
            </w:pPr>
            <w:r w:rsidRPr="00384715">
              <w:rPr>
                <w:rFonts w:ascii="Times New Roman" w:eastAsia="SchoolBookSanPin" w:hAnsi="Times New Roman"/>
                <w:sz w:val="24"/>
                <w:szCs w:val="26"/>
                <w:lang w:eastAsia="en-US"/>
              </w:rPr>
              <w:t>34</w:t>
            </w:r>
          </w:p>
        </w:tc>
      </w:tr>
    </w:tbl>
    <w:p w14:paraId="00343489" w14:textId="39CAB805" w:rsidR="00270E9D" w:rsidRDefault="00270E9D" w:rsidP="00DA7C43">
      <w:pPr>
        <w:widowControl w:val="0"/>
        <w:suppressAutoHyphens/>
        <w:spacing w:after="0" w:line="240" w:lineRule="auto"/>
        <w:contextualSpacing/>
        <w:rPr>
          <w:rFonts w:ascii="Times New Roman" w:eastAsia="Calibri" w:hAnsi="Times New Roman"/>
          <w:b/>
          <w:sz w:val="24"/>
          <w:szCs w:val="28"/>
          <w:lang w:eastAsia="zh-CN"/>
        </w:rPr>
      </w:pPr>
    </w:p>
    <w:p w14:paraId="0580D14F" w14:textId="54F2C31E"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10 классе</w:t>
      </w:r>
    </w:p>
    <w:p w14:paraId="2184785A" w14:textId="77777777" w:rsidR="00860A2D" w:rsidRPr="00384715" w:rsidRDefault="00860A2D" w:rsidP="00384715">
      <w:pPr>
        <w:widowControl w:val="0"/>
        <w:suppressAutoHyphens/>
        <w:spacing w:after="0" w:line="240" w:lineRule="auto"/>
        <w:ind w:firstLine="709"/>
        <w:jc w:val="both"/>
        <w:rPr>
          <w:rFonts w:ascii="Times New Roman" w:eastAsia="Calibri" w:hAnsi="Times New Roman"/>
          <w:sz w:val="24"/>
          <w:szCs w:val="28"/>
          <w:lang w:eastAsia="zh-CN"/>
        </w:rPr>
      </w:pPr>
    </w:p>
    <w:p w14:paraId="39EA759A" w14:textId="0669BD01"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1914–1945 гг. </w:t>
      </w:r>
    </w:p>
    <w:p w14:paraId="72AE6DBC" w14:textId="1D78060D" w:rsidR="00860A2D" w:rsidRPr="00384715" w:rsidRDefault="00860A2D" w:rsidP="00384715">
      <w:pPr>
        <w:widowControl w:val="0"/>
        <w:suppressAutoHyphens/>
        <w:spacing w:after="0" w:line="240" w:lineRule="auto"/>
        <w:ind w:firstLine="709"/>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28B4A881" w14:textId="3C76F7C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14:paraId="35B1233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14:paraId="67A10AA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2823D8A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023A786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829A7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1113D5FA" w14:textId="6130206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 1918–1939 гг.</w:t>
      </w:r>
    </w:p>
    <w:p w14:paraId="41048EAB" w14:textId="2B13733B"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войны к миру. </w:t>
      </w:r>
    </w:p>
    <w:p w14:paraId="66E20E7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0951A4A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1C256D36" w14:textId="424589A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Европы и Северной Америки в 1920–1930</w:t>
      </w:r>
      <w:r w:rsidRPr="00384715">
        <w:rPr>
          <w:rFonts w:ascii="Times New Roman" w:eastAsia="Calibri" w:hAnsi="Times New Roman"/>
          <w:sz w:val="24"/>
          <w:szCs w:val="28"/>
          <w:lang w:eastAsia="zh-CN"/>
        </w:rPr>
        <w:noBreakHyphen/>
        <w:t>е гг.</w:t>
      </w:r>
    </w:p>
    <w:p w14:paraId="62DB77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14:paraId="187E7D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4794299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w:t>
      </w:r>
      <w:r w:rsidRPr="00384715">
        <w:rPr>
          <w:rFonts w:ascii="Times New Roman" w:eastAsia="Calibri" w:hAnsi="Times New Roman"/>
          <w:sz w:val="24"/>
          <w:szCs w:val="28"/>
          <w:lang w:eastAsia="zh-CN"/>
        </w:rPr>
        <w:lastRenderedPageBreak/>
        <w:t xml:space="preserve">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1A0D742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112EE420" w14:textId="03ABFA5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Азии в 1918–1930-х гг. </w:t>
      </w:r>
    </w:p>
    <w:p w14:paraId="4EF26A2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14:paraId="44E03649" w14:textId="1F0F4C2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Латинской Америки в первой трети ХХ в. </w:t>
      </w:r>
    </w:p>
    <w:p w14:paraId="688F64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Мексиканская революция. Реформы и революционные движения  в латиноамериканских странах. Народный фронт в Чили.</w:t>
      </w:r>
    </w:p>
    <w:p w14:paraId="6013A98F" w14:textId="24C913D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1920–1930-х гг. </w:t>
      </w:r>
    </w:p>
    <w:p w14:paraId="6D5CBA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Версальская система и реалии 1920-х гг. Планы Дауэса и Юнга. Советское государство в международных отношениях в 1920</w:t>
      </w:r>
      <w:r w:rsidRPr="00384715">
        <w:rPr>
          <w:rFonts w:ascii="Times New Roman" w:eastAsia="Calibri" w:hAnsi="Times New Roman"/>
          <w:sz w:val="24"/>
          <w:szCs w:val="28"/>
          <w:lang w:eastAsia="zh-CN"/>
        </w:rPr>
        <w:noBreakHyphen/>
        <w:t xml:space="preserve">х гг. Пакт Бриана–Келлога.  «Эра пацифизма». </w:t>
      </w:r>
    </w:p>
    <w:p w14:paraId="196E7B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14:paraId="3E7B7582" w14:textId="565CC33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культуры в 1914–1930-х гг. </w:t>
      </w:r>
    </w:p>
    <w:p w14:paraId="2157D0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40EA45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7670FB33" w14:textId="7F7CD28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(рекомендуется изучать данную тему объединенно с темой «Великая Отечественная война (1941–1945)» курса истории России).</w:t>
      </w:r>
    </w:p>
    <w:p w14:paraId="6761D32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2EED7F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14:paraId="68496A7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63855E8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Коренной перелом в войне. Сталинградская битва. Курская битва. Война  в Северной </w:t>
      </w:r>
      <w:r w:rsidRPr="00384715">
        <w:rPr>
          <w:rFonts w:ascii="Times New Roman" w:eastAsia="Calibri" w:hAnsi="Times New Roman"/>
          <w:sz w:val="24"/>
          <w:szCs w:val="28"/>
          <w:lang w:eastAsia="zh-CN"/>
        </w:rPr>
        <w:lastRenderedPageBreak/>
        <w:t xml:space="preserve">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14:paraId="0E87FC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11F30D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44FE72E" w14:textId="30D5DDB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78649983" w14:textId="1999E653"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1914–1945 гг. </w:t>
      </w:r>
    </w:p>
    <w:p w14:paraId="46623392" w14:textId="5337C83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Введение. Периодизация и общая характеристика истории России 1914–1945 гг.</w:t>
      </w:r>
    </w:p>
    <w:p w14:paraId="406140FB" w14:textId="5EF861E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годы Первой мировой войны и Великой российской революции.</w:t>
      </w:r>
    </w:p>
    <w:p w14:paraId="6E06A7F6" w14:textId="1705886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Первой мировой войне (1914–1918).</w:t>
      </w:r>
    </w:p>
    <w:p w14:paraId="10666CD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446A8A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14:paraId="465565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14:paraId="553075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F119591" w14:textId="1474B77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российская революция 1917–1922 гг. 1917 год: от Февраля  к Октябрю.</w:t>
      </w:r>
    </w:p>
    <w:p w14:paraId="20A3C02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450F884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7FEB41F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w:t>
      </w:r>
      <w:r w:rsidRPr="00384715">
        <w:rPr>
          <w:rFonts w:ascii="Times New Roman" w:eastAsia="Calibri" w:hAnsi="Times New Roman"/>
          <w:sz w:val="24"/>
          <w:szCs w:val="28"/>
          <w:lang w:eastAsia="zh-CN"/>
        </w:rPr>
        <w:lastRenderedPageBreak/>
        <w:t xml:space="preserve">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7F4F63F8" w14:textId="5EE59E7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Первые революционные преобразования большевиков.</w:t>
      </w:r>
    </w:p>
    <w:p w14:paraId="23BB120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5AAECCB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Созыв и разгон Учредительного собрания. </w:t>
      </w:r>
    </w:p>
    <w:p w14:paraId="7EF14B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09F2C29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Первая Конституция РСФСР 1918 г. </w:t>
      </w:r>
    </w:p>
    <w:p w14:paraId="4120C2BF" w14:textId="419E19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и ее последствия.</w:t>
      </w:r>
    </w:p>
    <w:p w14:paraId="20DBFE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2C695F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384715">
        <w:rPr>
          <w:rFonts w:ascii="Times New Roman" w:eastAsia="Calibri" w:hAnsi="Times New Roman"/>
          <w:sz w:val="24"/>
          <w:szCs w:val="28"/>
          <w:lang w:eastAsia="zh-CN"/>
        </w:rPr>
        <w:softHyphen/>
        <w:t xml:space="preserve">отряды и белые реквизиции. </w:t>
      </w:r>
    </w:p>
    <w:p w14:paraId="0773A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79E83A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14:paraId="5D22EE8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14:paraId="2024B663" w14:textId="3B6554F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Идеология и культура Советской России периода Гражданской войны.</w:t>
      </w:r>
    </w:p>
    <w:p w14:paraId="3B75C0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2F686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524702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Проблема массовой детской беспризорности. Влияние военной обстановки  на психологию населения.</w:t>
      </w:r>
    </w:p>
    <w:p w14:paraId="0949BCBD" w14:textId="115817F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Наш край в 1914–1922 гг.</w:t>
      </w:r>
    </w:p>
    <w:p w14:paraId="6CDA4D90" w14:textId="1E83E9DE"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1920–1930-е гг. </w:t>
      </w:r>
    </w:p>
    <w:p w14:paraId="0DDE8247" w14:textId="26C377C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годы нэпа (1921–1928).</w:t>
      </w:r>
    </w:p>
    <w:p w14:paraId="2C38A6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14:paraId="1448F1C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4D708AA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384715">
        <w:rPr>
          <w:rFonts w:ascii="Times New Roman" w:eastAsia="Calibri" w:hAnsi="Times New Roman"/>
          <w:sz w:val="24"/>
          <w:szCs w:val="28"/>
          <w:lang w:eastAsia="zh-CN"/>
        </w:rPr>
        <w:noBreakHyphen/>
        <w:t xml:space="preserve">х гг. </w:t>
      </w:r>
    </w:p>
    <w:p w14:paraId="718412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384715">
        <w:rPr>
          <w:rFonts w:ascii="Times New Roman" w:eastAsia="Calibri" w:hAnsi="Times New Roman"/>
          <w:sz w:val="24"/>
          <w:szCs w:val="28"/>
          <w:lang w:eastAsia="zh-CN"/>
        </w:rPr>
        <w:noBreakHyphen/>
        <w:t xml:space="preserve">х гг. </w:t>
      </w:r>
    </w:p>
    <w:p w14:paraId="72BF8B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395BC5F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14:paraId="10C5D2DF" w14:textId="563F165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Советский Союз в 1929–1941 гг. </w:t>
      </w:r>
    </w:p>
    <w:p w14:paraId="1037757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3AA19E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65526F1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14:paraId="267D21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296C72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074B38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Массовые политические репрессии 1937–1938 гг. «Враг народа». Национальные операции </w:t>
      </w:r>
      <w:r w:rsidRPr="00384715">
        <w:rPr>
          <w:rFonts w:ascii="Times New Roman" w:eastAsia="Calibri" w:hAnsi="Times New Roman"/>
          <w:sz w:val="24"/>
          <w:szCs w:val="28"/>
          <w:lang w:eastAsia="zh-CN"/>
        </w:rPr>
        <w:lastRenderedPageBreak/>
        <w:t>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5818A72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Советская социальная и национальная политика 1930-х гг. Пропаганда  и реальные достижения. Конституция СССР 1936 г.</w:t>
      </w:r>
    </w:p>
    <w:p w14:paraId="44D22E5B" w14:textId="3AB23F2C"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советского общества  в 1920–1930-е гг. </w:t>
      </w:r>
    </w:p>
    <w:p w14:paraId="4E493E1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6ADEBF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14:paraId="7E76F3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345B987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38F4804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16E9A0A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Литература и кинематограф 1930-х гг. Культура русского зарубежья. </w:t>
      </w:r>
    </w:p>
    <w:p w14:paraId="1BC4C20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6653F8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3E7AF4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Возвращение к традиционным ценностям в середине 1930</w:t>
      </w:r>
      <w:r w:rsidRPr="00384715">
        <w:rPr>
          <w:rFonts w:ascii="Times New Roman" w:eastAsia="Calibri" w:hAnsi="Times New Roman"/>
          <w:sz w:val="24"/>
          <w:szCs w:val="28"/>
          <w:lang w:eastAsia="zh-CN"/>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384715">
        <w:rPr>
          <w:rFonts w:ascii="Times New Roman" w:eastAsia="Calibri" w:hAnsi="Times New Roman"/>
          <w:sz w:val="24"/>
          <w:szCs w:val="28"/>
          <w:lang w:eastAsia="zh-CN"/>
        </w:rPr>
        <w:noBreakHyphen/>
        <w:t>е гг. Жизнь в деревне. Трудодни. Единоличники. Личные подсобные хозяйства колхозников.</w:t>
      </w:r>
    </w:p>
    <w:p w14:paraId="0DF48509" w14:textId="15F086A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СССР в 1920–1930-е гг. </w:t>
      </w:r>
    </w:p>
    <w:p w14:paraId="78A0651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3C52ED6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5469B4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762FFC33" w14:textId="2A6E824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1920–1930-х гг. </w:t>
      </w:r>
    </w:p>
    <w:p w14:paraId="29EB22CB" w14:textId="68CB6B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Великая Отечественная война (1941–1945). </w:t>
      </w:r>
    </w:p>
    <w:p w14:paraId="3CA29FBC" w14:textId="3A2E5D4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Первый период войны (июнь 1941 – осень 1942 г.).</w:t>
      </w:r>
    </w:p>
    <w:p w14:paraId="45D6C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5CCC6B6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294229F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Блокада Ленинграда. Героизм и трагедия гражданского населения. Эвакуация ленинградцев. Дорога жизни.</w:t>
      </w:r>
    </w:p>
    <w:p w14:paraId="6A4FA0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0BDC60B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2075FE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69A5E88E" w14:textId="20BF315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Коренной перелом в ходе войны (осень 1942 – 1943 г.).</w:t>
      </w:r>
    </w:p>
    <w:p w14:paraId="1CD77D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11F0E9D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Прорыв блокады Ленинграда в январе 1943 г. Значение героического сопротивления Ленинграда.</w:t>
      </w:r>
    </w:p>
    <w:p w14:paraId="6248D3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1EE1C8A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56DC03D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14:paraId="518C2007" w14:textId="7319CB9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Человек и война: единство фронта и тыла.</w:t>
      </w:r>
    </w:p>
    <w:p w14:paraId="07B58CF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5AEE2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7CE3D03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14:paraId="4AB6FD5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69227B2D" w14:textId="75B20A16"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Победа СССР в Великой Отечественной войне. Окончание Второй мировой войны (1944 – сентябрь 1945 г.).</w:t>
      </w:r>
    </w:p>
    <w:p w14:paraId="6ADC55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21C8D56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0AFE2C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14:paraId="669AD6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5D15D64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29C957C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2C3930CE"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29121B90" w14:textId="59899E99" w:rsidR="00860A2D" w:rsidRPr="00384715" w:rsidRDefault="00384715"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   </w:t>
      </w:r>
      <w:r w:rsidR="00860A2D" w:rsidRPr="00384715">
        <w:rPr>
          <w:rFonts w:ascii="Times New Roman" w:eastAsia="Calibri" w:hAnsi="Times New Roman"/>
          <w:sz w:val="24"/>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14:paraId="36B83D27" w14:textId="2C44188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1941–1945 гг. </w:t>
      </w:r>
    </w:p>
    <w:p w14:paraId="76AC3350" w14:textId="20309B43" w:rsidR="00FD35CC"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29627B78" w14:textId="77777777" w:rsidR="00257E9E" w:rsidRDefault="00257E9E"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p>
    <w:p w14:paraId="34BB5B7F" w14:textId="68E16166" w:rsidR="00860A2D" w:rsidRPr="00384715" w:rsidRDefault="00FD35CC" w:rsidP="00384715">
      <w:pPr>
        <w:widowControl w:val="0"/>
        <w:suppressAutoHyphens/>
        <w:spacing w:after="20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Содержание обучения в 11 классе</w:t>
      </w:r>
    </w:p>
    <w:p w14:paraId="6817EFB6" w14:textId="77777777"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2B1E55D" w14:textId="7C1260C9"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Всеобщая история. 1945–2022 гг. </w:t>
      </w:r>
    </w:p>
    <w:p w14:paraId="4DB8EC8A" w14:textId="048D80F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w:t>
      </w:r>
    </w:p>
    <w:p w14:paraId="4A57361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384715">
        <w:rPr>
          <w:rFonts w:ascii="Times New Roman" w:eastAsia="Calibri" w:hAnsi="Times New Roman"/>
          <w:sz w:val="24"/>
          <w:szCs w:val="28"/>
          <w:lang w:eastAsia="zh-CN"/>
        </w:rPr>
        <w:noBreakHyphen/>
        <w:t>х – начала 1990-х гг. в СССР и странах Центральной  и Восточной Европы. Концепции нового миропорядка.</w:t>
      </w:r>
    </w:p>
    <w:p w14:paraId="0EC3B10F" w14:textId="6757D21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Северной Америки и Европы во второй половине ХХ – начале XXI в. </w:t>
      </w:r>
    </w:p>
    <w:p w14:paraId="046C3A9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 мира к холодной войне. Речь У. Черчилля в Фултоне. Доктрина Трумэна. План </w:t>
      </w:r>
      <w:r w:rsidRPr="00384715">
        <w:rPr>
          <w:rFonts w:ascii="Times New Roman" w:eastAsia="Calibri" w:hAnsi="Times New Roman"/>
          <w:sz w:val="24"/>
          <w:szCs w:val="28"/>
          <w:lang w:eastAsia="zh-CN"/>
        </w:rPr>
        <w:lastRenderedPageBreak/>
        <w:t>Маршалла. Раскол Германии и образование двух германских государств. Формирование двух блоков (НАТО и ЕС, СЭВ и ОВД). Биполярный мир.</w:t>
      </w:r>
    </w:p>
    <w:p w14:paraId="471121F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14:paraId="775058B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384715">
        <w:rPr>
          <w:rFonts w:ascii="Times New Roman" w:eastAsia="Calibri" w:hAnsi="Times New Roman"/>
          <w:sz w:val="24"/>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606864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384715">
        <w:rPr>
          <w:rFonts w:ascii="Times New Roman" w:eastAsia="Calibri" w:hAnsi="Times New Roman"/>
          <w:sz w:val="24"/>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FF11F11" w14:textId="336847E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Азии, Африки во второй половине ХХ – начале XXI в.: проблемы и пути модернизации.</w:t>
      </w:r>
    </w:p>
    <w:p w14:paraId="004180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384715">
        <w:rPr>
          <w:rFonts w:ascii="Times New Roman" w:eastAsia="Calibri" w:hAnsi="Times New Roman"/>
          <w:sz w:val="24"/>
          <w:szCs w:val="28"/>
          <w:lang w:eastAsia="zh-CN"/>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6BFBF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3BFEE98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3D511A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6B75B7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1E15F5C6" w14:textId="5093886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Страны Латинской Америки во второй половине ХХ – начале XXI в. </w:t>
      </w:r>
    </w:p>
    <w:p w14:paraId="4B825E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14:paraId="635D4B97" w14:textId="7C61C36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во второй половине ХХ – начале XXI в. </w:t>
      </w:r>
    </w:p>
    <w:p w14:paraId="0D29CA0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17385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14:paraId="6773EF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384715">
        <w:rPr>
          <w:rFonts w:ascii="Times New Roman" w:eastAsia="Calibri" w:hAnsi="Times New Roman"/>
          <w:sz w:val="24"/>
          <w:szCs w:val="28"/>
          <w:lang w:eastAsia="zh-CN"/>
        </w:rPr>
        <w:noBreakHyphen/>
        <w:t xml:space="preserve">х гг. Революции 1989–1991 гг. в странах Восточной Европы. Распад СССР  и восточного блока. </w:t>
      </w:r>
    </w:p>
    <w:p w14:paraId="65C338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0D52ED76" w14:textId="09054620"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и культуры во второй половине ХХ – начале XXI в. </w:t>
      </w:r>
    </w:p>
    <w:p w14:paraId="416C906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14:paraId="7CEC6C4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1503983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14:paraId="45F46D72" w14:textId="608DBB6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w:t>
      </w:r>
    </w:p>
    <w:p w14:paraId="4D178F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1BFB09F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Глобализация, интеграция и проблемы национальных интересов.</w:t>
      </w:r>
    </w:p>
    <w:p w14:paraId="08BA1FA7" w14:textId="1831AEBF"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Обобщение. </w:t>
      </w:r>
    </w:p>
    <w:p w14:paraId="675CF1C1" w14:textId="3377B3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История России. 1945–2022 гг. </w:t>
      </w:r>
    </w:p>
    <w:p w14:paraId="73B359C5" w14:textId="6BD7B5D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Периодизация и общая характеристика истории СССР, России 1945 – начала 2020-х гг. </w:t>
      </w:r>
    </w:p>
    <w:p w14:paraId="4287C08B" w14:textId="7E1D4C78"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1945–1991 гг. </w:t>
      </w:r>
    </w:p>
    <w:p w14:paraId="6CF27693" w14:textId="58D41B0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1945–1953 гг. </w:t>
      </w:r>
    </w:p>
    <w:p w14:paraId="2CBBDCB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w:t>
      </w:r>
      <w:r w:rsidRPr="00384715">
        <w:rPr>
          <w:rFonts w:ascii="Times New Roman" w:eastAsia="Calibri" w:hAnsi="Times New Roman"/>
          <w:sz w:val="24"/>
          <w:szCs w:val="28"/>
          <w:lang w:eastAsia="zh-CN"/>
        </w:rPr>
        <w:lastRenderedPageBreak/>
        <w:t xml:space="preserve">беспризорности и решение проблем послевоенного детства. Рост преступности. </w:t>
      </w:r>
    </w:p>
    <w:p w14:paraId="3E0E2C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0C9099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14:paraId="7B81877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333802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06BE3F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14:paraId="4B9C12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Организация Североатлантического договора (НАТО). Создание  по инициативе СССР Организации Варшавского договора. Война в Корее. </w:t>
      </w:r>
    </w:p>
    <w:p w14:paraId="3D6B764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1945 – начале 1950-х гг. </w:t>
      </w:r>
    </w:p>
    <w:p w14:paraId="5EA520F6" w14:textId="4E5CD37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СССР в середине 1950-х – первой половине 1960-х гг. </w:t>
      </w:r>
    </w:p>
    <w:p w14:paraId="7FEE6CC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14:paraId="78D038A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71B472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14:paraId="1C8551D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41A1D1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77FDEC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Реформы в промышленности. Переход от отраслевой системы управления  к совнархозам. Расширение прав союзных республик. </w:t>
      </w:r>
    </w:p>
    <w:p w14:paraId="6363C7D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14:paraId="05F696C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60039DB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05C7847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5231F8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6225072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1953–1964 гг. </w:t>
      </w:r>
    </w:p>
    <w:p w14:paraId="418F7CD1" w14:textId="41EB5791"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Советское государство и общество в середине 1960-х – начале  1980-х гг. </w:t>
      </w:r>
    </w:p>
    <w:p w14:paraId="38B433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7419F3E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22AE64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175405E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14:paraId="0D7468B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14:paraId="45E1BB2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7FD581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3CC3329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 Брежнев в оценках современников и историков. </w:t>
      </w:r>
    </w:p>
    <w:p w14:paraId="2779D23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Наш край в 1964–1985 гг. (1 час в рамках общего количества часов данной темы).</w:t>
      </w:r>
    </w:p>
    <w:p w14:paraId="078209EF" w14:textId="0896B415"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Политика перестройки. Распад СССР (1985–1991).</w:t>
      </w:r>
    </w:p>
    <w:p w14:paraId="22C3BEA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14:paraId="4A763302"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14:paraId="338FB6D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14:paraId="2B66D55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14:paraId="23122B2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B0EC094"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14:paraId="4FFEAAD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14:paraId="77EC88A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14:paraId="4842DE8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4860EBD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4944736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14:paraId="620CA1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w:t>
      </w:r>
      <w:r w:rsidRPr="00384715">
        <w:rPr>
          <w:rFonts w:ascii="Times New Roman" w:eastAsia="Calibri" w:hAnsi="Times New Roman"/>
          <w:sz w:val="24"/>
          <w:szCs w:val="28"/>
          <w:lang w:eastAsia="zh-CN"/>
        </w:rPr>
        <w:lastRenderedPageBreak/>
        <w:t>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19958B47"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1985–1991 гг. </w:t>
      </w:r>
    </w:p>
    <w:p w14:paraId="190CD705" w14:textId="759960D2"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Обобщение.</w:t>
      </w:r>
    </w:p>
    <w:p w14:paraId="1CA1A573" w14:textId="3324ED8A"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Федерация в 1992–2023 гг. </w:t>
      </w:r>
    </w:p>
    <w:p w14:paraId="0054DCF6" w14:textId="5A2F253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новой России (1992–1999 гг.).</w:t>
      </w:r>
    </w:p>
    <w:p w14:paraId="52AD74F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636D69B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14:paraId="777DAA5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2AFC6DB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14:paraId="3109386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49C4BE9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14:paraId="1BD0D9D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642A47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Проблемы русскоязычного населения в бывших республиках СССР. </w:t>
      </w:r>
    </w:p>
    <w:p w14:paraId="35AB3C86"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14:paraId="053DA05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Российская многопартийность и строительство гражданского общества. Основные </w:t>
      </w:r>
      <w:r w:rsidRPr="00384715">
        <w:rPr>
          <w:rFonts w:ascii="Times New Roman" w:eastAsia="Calibri" w:hAnsi="Times New Roman"/>
          <w:sz w:val="24"/>
          <w:szCs w:val="28"/>
          <w:lang w:eastAsia="zh-CN"/>
        </w:rPr>
        <w:lastRenderedPageBreak/>
        <w:t>политические партии и движения 1990</w:t>
      </w:r>
      <w:r w:rsidRPr="00384715">
        <w:rPr>
          <w:rFonts w:ascii="Times New Roman" w:eastAsia="Calibri" w:hAnsi="Times New Roman"/>
          <w:sz w:val="24"/>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14:paraId="283E1F2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Наш край в 1992–1999 гг. </w:t>
      </w:r>
    </w:p>
    <w:p w14:paraId="723CD475" w14:textId="34B9FB44"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Россия в ХХI в.: вызовы времени и задачи модернизации.</w:t>
      </w:r>
    </w:p>
    <w:p w14:paraId="22AF716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14:paraId="3F9F7C93"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14:paraId="647AF7A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14:paraId="5C7BC33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12FD175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14:paraId="1275DA00"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14:paraId="4E38E09B"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14:paraId="770D736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Внешняя политика в конце XX – начале XXI вв. </w:t>
      </w:r>
    </w:p>
    <w:p w14:paraId="5A10E8C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14:paraId="55BEA9CD"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Центробежные и партнерские тенденции в СНГ. Союзное государство России и Беларуси. </w:t>
      </w:r>
      <w:r w:rsidRPr="00384715">
        <w:rPr>
          <w:rFonts w:ascii="Times New Roman" w:eastAsia="Calibri" w:hAnsi="Times New Roman"/>
          <w:sz w:val="24"/>
          <w:szCs w:val="28"/>
          <w:lang w:eastAsia="zh-CN"/>
        </w:rPr>
        <w:lastRenderedPageBreak/>
        <w:t xml:space="preserve">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14:paraId="0E850E51"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2183020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14:paraId="39F1C71F"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14:paraId="0B70BE6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Религия, наука и культура России в конце XX – начале XXI вв. </w:t>
      </w:r>
    </w:p>
    <w:p w14:paraId="7F45AD4A"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2F15E659"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14:paraId="76329E8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14:paraId="0EF9663C"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Наш край в 2000 – начале 2020-х гг. (2 ч в рамках общего количества часов данной темы).</w:t>
      </w:r>
    </w:p>
    <w:p w14:paraId="10D3CB90" w14:textId="5708FA3D"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Обобщающее повторение по курсу «История России с древнейших времен до 1914 г.».</w:t>
      </w:r>
    </w:p>
    <w:p w14:paraId="28351CE5"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данного учебного курса предназначено  для систематизации, обобщения и углубления знаний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xml:space="preserve"> по истории России и истории зарубежных стран с древнейших времен до 1914 г., а также  формирования и развитие у обучающихся умений, представленных в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14:paraId="18A23EE8" w14:textId="77777777" w:rsidR="00860A2D" w:rsidRPr="00384715" w:rsidRDefault="00860A2D"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w:t>
      </w:r>
      <w:r w:rsidRPr="00384715">
        <w:rPr>
          <w:rFonts w:ascii="Times New Roman" w:eastAsia="SchoolBookSanPin" w:hAnsi="Times New Roman"/>
          <w:sz w:val="24"/>
          <w:szCs w:val="28"/>
          <w:lang w:eastAsia="en-US"/>
        </w:rPr>
        <w:t>на уровне основного общего образования, что</w:t>
      </w:r>
      <w:r w:rsidRPr="00384715">
        <w:rPr>
          <w:rFonts w:ascii="Times New Roman" w:eastAsia="Calibri" w:hAnsi="Times New Roman"/>
          <w:sz w:val="24"/>
          <w:szCs w:val="28"/>
          <w:lang w:eastAsia="zh-CN"/>
        </w:rPr>
        <w:t xml:space="preserve">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w:t>
      </w:r>
      <w:r w:rsidRPr="00384715">
        <w:rPr>
          <w:rFonts w:ascii="Times New Roman" w:eastAsia="SchoolBookSanPin" w:hAnsi="Times New Roman"/>
          <w:sz w:val="24"/>
          <w:szCs w:val="28"/>
          <w:lang w:eastAsia="en-US"/>
        </w:rPr>
        <w:t>обучающихся</w:t>
      </w:r>
      <w:r w:rsidRPr="00384715">
        <w:rPr>
          <w:rFonts w:ascii="Times New Roman" w:eastAsia="Calibri" w:hAnsi="Times New Roman"/>
          <w:sz w:val="24"/>
          <w:szCs w:val="28"/>
          <w:lang w:eastAsia="zh-CN"/>
        </w:rPr>
        <w:t>,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1AA3FAEA" w14:textId="1E4034FE" w:rsidR="00FB2DD0"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23540939" w14:textId="61294C53" w:rsidR="00860A2D"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r>
        <w:rPr>
          <w:rFonts w:ascii="Times New Roman" w:eastAsia="Calibri" w:hAnsi="Times New Roman"/>
          <w:sz w:val="24"/>
          <w:szCs w:val="28"/>
          <w:lang w:eastAsia="zh-CN"/>
        </w:rPr>
        <w:t>Федеральной рабочей программой р</w:t>
      </w:r>
      <w:r w:rsidR="00860A2D" w:rsidRPr="00384715">
        <w:rPr>
          <w:rFonts w:ascii="Times New Roman" w:eastAsia="Calibri" w:hAnsi="Times New Roman"/>
          <w:sz w:val="24"/>
          <w:szCs w:val="28"/>
          <w:lang w:eastAsia="zh-CN"/>
        </w:rPr>
        <w:t>екоменд</w:t>
      </w:r>
      <w:r>
        <w:rPr>
          <w:rFonts w:ascii="Times New Roman" w:eastAsia="Calibri" w:hAnsi="Times New Roman"/>
          <w:sz w:val="24"/>
          <w:szCs w:val="28"/>
          <w:lang w:eastAsia="zh-CN"/>
        </w:rPr>
        <w:t>овано следующее</w:t>
      </w:r>
      <w:r w:rsidR="00860A2D" w:rsidRPr="00384715">
        <w:rPr>
          <w:rFonts w:ascii="Times New Roman" w:eastAsia="Calibri" w:hAnsi="Times New Roman"/>
          <w:sz w:val="24"/>
          <w:szCs w:val="28"/>
          <w:lang w:eastAsia="zh-CN"/>
        </w:rPr>
        <w:t xml:space="preserve">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9"/>
        <w:gridCol w:w="4644"/>
      </w:tblGrid>
      <w:tr w:rsidR="00860A2D" w:rsidRPr="00384715" w14:paraId="5C92AF69" w14:textId="77777777" w:rsidTr="000D1635">
        <w:tc>
          <w:tcPr>
            <w:tcW w:w="5778" w:type="dxa"/>
            <w:shd w:val="clear" w:color="auto" w:fill="auto"/>
          </w:tcPr>
          <w:p w14:paraId="69F2995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Разделы</w:t>
            </w:r>
          </w:p>
        </w:tc>
        <w:tc>
          <w:tcPr>
            <w:tcW w:w="4644" w:type="dxa"/>
            <w:shd w:val="clear" w:color="auto" w:fill="auto"/>
          </w:tcPr>
          <w:p w14:paraId="1AF24D78"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Количество часов</w:t>
            </w:r>
          </w:p>
        </w:tc>
      </w:tr>
      <w:tr w:rsidR="00860A2D" w:rsidRPr="00384715" w14:paraId="5A6547D3" w14:textId="77777777" w:rsidTr="000D1635">
        <w:tc>
          <w:tcPr>
            <w:tcW w:w="5778" w:type="dxa"/>
            <w:shd w:val="clear" w:color="auto" w:fill="auto"/>
          </w:tcPr>
          <w:p w14:paraId="02603F8B"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 От Руси к Российскому государству</w:t>
            </w:r>
          </w:p>
        </w:tc>
        <w:tc>
          <w:tcPr>
            <w:tcW w:w="4644" w:type="dxa"/>
            <w:shd w:val="clear" w:color="auto" w:fill="auto"/>
          </w:tcPr>
          <w:p w14:paraId="4172564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7</w:t>
            </w:r>
          </w:p>
        </w:tc>
      </w:tr>
      <w:tr w:rsidR="00860A2D" w:rsidRPr="00384715" w14:paraId="64709DA6" w14:textId="77777777" w:rsidTr="000D1635">
        <w:tc>
          <w:tcPr>
            <w:tcW w:w="5778" w:type="dxa"/>
            <w:shd w:val="clear" w:color="auto" w:fill="auto"/>
          </w:tcPr>
          <w:p w14:paraId="7A814C8E"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II Россия в XVI–XVII вв.: от великого княжества к царству</w:t>
            </w:r>
          </w:p>
        </w:tc>
        <w:tc>
          <w:tcPr>
            <w:tcW w:w="4644" w:type="dxa"/>
            <w:shd w:val="clear" w:color="auto" w:fill="auto"/>
          </w:tcPr>
          <w:p w14:paraId="4D62DACC"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8</w:t>
            </w:r>
          </w:p>
        </w:tc>
      </w:tr>
      <w:tr w:rsidR="00860A2D" w:rsidRPr="00384715" w14:paraId="4DDDE889" w14:textId="77777777" w:rsidTr="000D1635">
        <w:tc>
          <w:tcPr>
            <w:tcW w:w="5778" w:type="dxa"/>
            <w:shd w:val="clear" w:color="auto" w:fill="auto"/>
          </w:tcPr>
          <w:p w14:paraId="4F5CC577"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lastRenderedPageBreak/>
              <w:t>III Россия в конце XVII–XVIII вв.:  от царства к империи</w:t>
            </w:r>
          </w:p>
        </w:tc>
        <w:tc>
          <w:tcPr>
            <w:tcW w:w="4644" w:type="dxa"/>
            <w:shd w:val="clear" w:color="auto" w:fill="auto"/>
          </w:tcPr>
          <w:p w14:paraId="3510501B"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9</w:t>
            </w:r>
          </w:p>
        </w:tc>
      </w:tr>
      <w:tr w:rsidR="00860A2D" w:rsidRPr="00384715" w14:paraId="4213E45C" w14:textId="77777777" w:rsidTr="000D1635">
        <w:trPr>
          <w:trHeight w:val="95"/>
        </w:trPr>
        <w:tc>
          <w:tcPr>
            <w:tcW w:w="5778" w:type="dxa"/>
            <w:shd w:val="clear" w:color="auto" w:fill="auto"/>
          </w:tcPr>
          <w:p w14:paraId="552EA99C" w14:textId="77777777" w:rsidR="00860A2D" w:rsidRPr="00384715" w:rsidRDefault="00860A2D" w:rsidP="00384715">
            <w:pPr>
              <w:widowControl w:val="0"/>
              <w:suppressAutoHyphens/>
              <w:spacing w:after="0" w:line="240" w:lineRule="auto"/>
              <w:contextualSpacing/>
              <w:rPr>
                <w:rFonts w:ascii="Times New Roman" w:eastAsia="Calibri" w:hAnsi="Times New Roman"/>
                <w:sz w:val="24"/>
                <w:szCs w:val="28"/>
                <w:lang w:eastAsia="zh-CN"/>
              </w:rPr>
            </w:pPr>
            <w:r w:rsidRPr="00384715">
              <w:rPr>
                <w:rFonts w:ascii="Times New Roman" w:eastAsia="Calibri" w:hAnsi="Times New Roman"/>
                <w:sz w:val="24"/>
                <w:szCs w:val="28"/>
                <w:lang w:eastAsia="zh-CN"/>
              </w:rPr>
              <w:t>IV Российская империя в XIX – начале ХХ вв.</w:t>
            </w:r>
          </w:p>
        </w:tc>
        <w:tc>
          <w:tcPr>
            <w:tcW w:w="4644" w:type="dxa"/>
            <w:shd w:val="clear" w:color="auto" w:fill="auto"/>
          </w:tcPr>
          <w:p w14:paraId="7A2D9757" w14:textId="77777777" w:rsidR="00860A2D" w:rsidRPr="00384715" w:rsidRDefault="00860A2D" w:rsidP="00384715">
            <w:pPr>
              <w:widowControl w:val="0"/>
              <w:suppressAutoHyphens/>
              <w:spacing w:after="0" w:line="240" w:lineRule="auto"/>
              <w:contextualSpacing/>
              <w:jc w:val="center"/>
              <w:rPr>
                <w:rFonts w:ascii="Times New Roman" w:eastAsia="Calibri" w:hAnsi="Times New Roman"/>
                <w:sz w:val="24"/>
                <w:szCs w:val="28"/>
                <w:lang w:eastAsia="zh-CN"/>
              </w:rPr>
            </w:pPr>
            <w:r w:rsidRPr="00384715">
              <w:rPr>
                <w:rFonts w:ascii="Times New Roman" w:eastAsia="Calibri" w:hAnsi="Times New Roman"/>
                <w:sz w:val="24"/>
                <w:szCs w:val="28"/>
                <w:lang w:eastAsia="zh-CN"/>
              </w:rPr>
              <w:t>10</w:t>
            </w:r>
          </w:p>
        </w:tc>
      </w:tr>
    </w:tbl>
    <w:p w14:paraId="3DA4CCA9" w14:textId="1BEAD3ED" w:rsidR="00FB2DD0" w:rsidRPr="00FB2DD0" w:rsidRDefault="00FB2DD0" w:rsidP="004D1E2F">
      <w:pPr>
        <w:widowControl w:val="0"/>
        <w:suppressAutoHyphens/>
        <w:spacing w:after="200" w:line="240" w:lineRule="auto"/>
        <w:contextualSpacing/>
        <w:jc w:val="both"/>
        <w:rPr>
          <w:rFonts w:ascii="Times New Roman" w:eastAsia="Calibri" w:hAnsi="Times New Roman"/>
          <w:i/>
          <w:sz w:val="24"/>
          <w:szCs w:val="28"/>
          <w:lang w:eastAsia="zh-CN"/>
        </w:rPr>
      </w:pPr>
    </w:p>
    <w:p w14:paraId="113E73EB" w14:textId="77777777" w:rsidR="00FB2DD0" w:rsidRPr="00384715" w:rsidRDefault="00FB2DD0" w:rsidP="00384715">
      <w:pPr>
        <w:widowControl w:val="0"/>
        <w:suppressAutoHyphens/>
        <w:spacing w:after="200" w:line="240" w:lineRule="auto"/>
        <w:ind w:firstLine="709"/>
        <w:contextualSpacing/>
        <w:jc w:val="both"/>
        <w:rPr>
          <w:rFonts w:ascii="Times New Roman" w:eastAsia="Calibri" w:hAnsi="Times New Roman"/>
          <w:sz w:val="24"/>
          <w:szCs w:val="28"/>
          <w:lang w:eastAsia="zh-CN"/>
        </w:rPr>
      </w:pPr>
    </w:p>
    <w:p w14:paraId="132D6A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Систематизация.</w:t>
      </w:r>
    </w:p>
    <w:p w14:paraId="506BF45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14:paraId="5888A8A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Русь и соседние племена, государства, народы: характер отношений, политика первых русских князей. </w:t>
      </w:r>
    </w:p>
    <w:p w14:paraId="0DBC12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Внешние угрозы русским землям в XIII в., противостояние агрессии.</w:t>
      </w:r>
    </w:p>
    <w:p w14:paraId="032152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Борьба русских земель против зависимости от Орды (XIV–XV вв.).</w:t>
      </w:r>
    </w:p>
    <w:p w14:paraId="3064860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Объединение русских земель вокруг Москвы (XV–XVI вв.).</w:t>
      </w:r>
    </w:p>
    <w:p w14:paraId="1B759C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Развитие законодательства в едином Русском (Российском) государстве  (XV–XVII вв.). </w:t>
      </w:r>
    </w:p>
    <w:p w14:paraId="0A0B27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Становление и укрепление российского самодержавия (XV–XVIII вв.).</w:t>
      </w:r>
    </w:p>
    <w:p w14:paraId="68FECF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Земские соборы, их роль в истории России (XVI–XVII вв.).</w:t>
      </w:r>
    </w:p>
    <w:p w14:paraId="126A3F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Процесс закрепощения крестьян (XV–XVII вв.). </w:t>
      </w:r>
    </w:p>
    <w:p w14:paraId="111E9C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Социальные выступления в России в XVII – начале XХ в.</w:t>
      </w:r>
    </w:p>
    <w:p w14:paraId="5E63CC3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Черты Нового времени в экономическом развитии России в XVII–XVIII вв. </w:t>
      </w:r>
    </w:p>
    <w:p w14:paraId="359EA39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Внешняя политика России в XVIII–XIX вв. Борьба России за выход  к Балтийскому и Черному морям. Русско-турецкие войны (XVIII–XIX вв.).</w:t>
      </w:r>
    </w:p>
    <w:p w14:paraId="21F7900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Крестьянский вопрос и попытки его решения в России в XIX в.</w:t>
      </w:r>
    </w:p>
    <w:p w14:paraId="315C6BA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Власть и общество в России в XVIII – начале XX в.: самодержавная монархия, эволюция отношений. </w:t>
      </w:r>
    </w:p>
    <w:p w14:paraId="4199BD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Великие реформы 1860–1870-х гг.: новые перспективы. </w:t>
      </w:r>
    </w:p>
    <w:p w14:paraId="41FD4DA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Индустриальное развитие и модернизационные процессы и России  в XIX – начале XX в. </w:t>
      </w:r>
    </w:p>
    <w:p w14:paraId="2D9A16D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Российские первооткрыватели, ученые, изобретатели XVII – начала ХХ в.: место в истории России и всемирной истории. </w:t>
      </w:r>
    </w:p>
    <w:p w14:paraId="0B6A9E3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64B38494"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4440CE8" w14:textId="4D5151FC" w:rsidR="00860A2D" w:rsidRPr="00384715" w:rsidRDefault="00860A2D"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Планируемые результаты освоения программы по истории на уро</w:t>
      </w:r>
      <w:r w:rsidR="00767933" w:rsidRPr="00384715">
        <w:rPr>
          <w:rFonts w:ascii="Times New Roman" w:eastAsia="Calibri" w:hAnsi="Times New Roman"/>
          <w:b/>
          <w:sz w:val="24"/>
          <w:szCs w:val="28"/>
          <w:lang w:eastAsia="zh-CN"/>
        </w:rPr>
        <w:t>вне среднего общего образования</w:t>
      </w:r>
    </w:p>
    <w:p w14:paraId="43C30870" w14:textId="77777777" w:rsidR="00767933" w:rsidRPr="00384715" w:rsidRDefault="00767933" w:rsidP="00384715">
      <w:pPr>
        <w:widowControl w:val="0"/>
        <w:suppressAutoHyphens/>
        <w:spacing w:after="0" w:line="240" w:lineRule="auto"/>
        <w:ind w:firstLine="709"/>
        <w:contextualSpacing/>
        <w:jc w:val="center"/>
        <w:rPr>
          <w:rFonts w:ascii="Times New Roman" w:eastAsia="Calibri" w:hAnsi="Times New Roman"/>
          <w:b/>
          <w:sz w:val="24"/>
          <w:szCs w:val="28"/>
          <w:lang w:eastAsia="zh-CN"/>
        </w:rPr>
      </w:pPr>
    </w:p>
    <w:p w14:paraId="11AFD5DC" w14:textId="1501961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положениях </w:t>
      </w:r>
      <w:r w:rsidRPr="00384715">
        <w:rPr>
          <w:rFonts w:ascii="Times New Roman" w:eastAsia="SchoolBookSanPin" w:hAnsi="Times New Roman"/>
          <w:sz w:val="24"/>
          <w:szCs w:val="28"/>
          <w:lang w:eastAsia="en-US"/>
        </w:rPr>
        <w:t>ФГОС СОО</w:t>
      </w:r>
      <w:r w:rsidRPr="00384715">
        <w:rPr>
          <w:rFonts w:ascii="Times New Roman" w:eastAsia="Calibri" w:hAnsi="Times New Roman"/>
          <w:sz w:val="24"/>
          <w:szCs w:val="28"/>
          <w:lang w:eastAsia="zh-CN"/>
        </w:rP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14:paraId="21AC0788" w14:textId="7D3765C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следующие личностные результаты: </w:t>
      </w:r>
    </w:p>
    <w:p w14:paraId="5FA99F2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 гражданского воспитания: </w:t>
      </w:r>
    </w:p>
    <w:p w14:paraId="094AB4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сложившихся в российской истории традиций гражданского служения Отечеству; </w:t>
      </w:r>
    </w:p>
    <w:p w14:paraId="11EACC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77B0C8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принятие традиционных национальных, общечеловеческих гуманистических  и демократических ценностей; </w:t>
      </w:r>
    </w:p>
    <w:p w14:paraId="541B5A8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386C54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вести совместную деятельность в интересах гражданского общества, </w:t>
      </w:r>
      <w:r w:rsidRPr="00384715">
        <w:rPr>
          <w:rFonts w:ascii="Times New Roman" w:eastAsia="Calibri" w:hAnsi="Times New Roman"/>
          <w:sz w:val="24"/>
          <w:szCs w:val="28"/>
          <w:lang w:eastAsia="zh-CN"/>
        </w:rPr>
        <w:lastRenderedPageBreak/>
        <w:t xml:space="preserve">участвовать в самоуправлении в образовательной организации; </w:t>
      </w:r>
    </w:p>
    <w:p w14:paraId="2EE8A3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взаимодействовать с социальными институтами в соответствии  с их функциями и назначением; </w:t>
      </w:r>
    </w:p>
    <w:p w14:paraId="2DDAB19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к гуманитарной и волонтерской деятельности; </w:t>
      </w:r>
    </w:p>
    <w:p w14:paraId="39DC57C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2) патриотического воспитания: </w:t>
      </w:r>
    </w:p>
    <w:p w14:paraId="552070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588E2D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14:paraId="616FA7F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идейная убежденность, готовность к служению Отечеству и его защите, ответственность за его судьбу;</w:t>
      </w:r>
    </w:p>
    <w:p w14:paraId="138CBF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3) духовно-нравственного воспитания: </w:t>
      </w:r>
    </w:p>
    <w:p w14:paraId="199F21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08E391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нравственного сознания, этического поведения;</w:t>
      </w:r>
    </w:p>
    <w:p w14:paraId="1D57702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3E75B8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значения личного вклада в построение устойчивого будущего;</w:t>
      </w:r>
    </w:p>
    <w:p w14:paraId="45377CC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7CBBBFA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4) эстетического воспитания: </w:t>
      </w:r>
    </w:p>
    <w:p w14:paraId="49B45B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исторически сложившемся культурном многообразии своей страны и мира; </w:t>
      </w:r>
    </w:p>
    <w:p w14:paraId="271AFB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51201D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80F87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14:paraId="66BEE2A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44095A2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5) физического воспитания: </w:t>
      </w:r>
    </w:p>
    <w:p w14:paraId="35D4B3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формирование ценностного отношения к жизни и здоровью; </w:t>
      </w:r>
    </w:p>
    <w:p w14:paraId="3BFD08E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осознание ценности жизни и необходимости ее сохранения; </w:t>
      </w:r>
    </w:p>
    <w:p w14:paraId="754C3E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08FBC7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ответственное отношение к своему здоровью и установка на здоровый образ жизни; </w:t>
      </w:r>
    </w:p>
    <w:p w14:paraId="3E150B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6) трудового воспитания: </w:t>
      </w:r>
    </w:p>
    <w:p w14:paraId="486CB4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понимание на основе знания истории значения трудовой деятельности  как источника развития человека и общества; </w:t>
      </w:r>
    </w:p>
    <w:p w14:paraId="0D4CBA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уважение к труду и результатам трудовой деятельности человека;</w:t>
      </w:r>
    </w:p>
    <w:p w14:paraId="539C590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представление о разнообразии существовавших в прошлом и современных профессий; </w:t>
      </w:r>
    </w:p>
    <w:p w14:paraId="3010642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формирование интереса к различным сферам профессиональной деятельности;</w:t>
      </w:r>
    </w:p>
    <w:p w14:paraId="7FDEA9E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готовность совершать осознанный выбор будущей профессии и реализовывать собственные жизненные планы; </w:t>
      </w:r>
    </w:p>
    <w:p w14:paraId="1C298B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мотивация и способность к самообразованию на протяжении всей жизни; </w:t>
      </w:r>
    </w:p>
    <w:p w14:paraId="00D362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7) экологического воспитания: </w:t>
      </w:r>
    </w:p>
    <w:p w14:paraId="4885C0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исторического опыта взаимодействия людей с природной средой, его позитивных и негативных проявлений; </w:t>
      </w:r>
    </w:p>
    <w:p w14:paraId="4E2F7D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экологической культуры, понимание влияния социально</w:t>
      </w:r>
      <w:r w:rsidRPr="00384715">
        <w:rPr>
          <w:rFonts w:ascii="Times New Roman" w:eastAsia="Calibri" w:hAnsi="Times New Roman"/>
          <w:sz w:val="24"/>
          <w:szCs w:val="28"/>
          <w:lang w:eastAsia="zh-CN"/>
        </w:rPr>
        <w:softHyphen/>
        <w:t xml:space="preserve">экономических </w:t>
      </w:r>
      <w:r w:rsidRPr="00384715">
        <w:rPr>
          <w:rFonts w:ascii="Times New Roman" w:eastAsia="Calibri" w:hAnsi="Times New Roman"/>
          <w:sz w:val="24"/>
          <w:szCs w:val="28"/>
          <w:lang w:eastAsia="zh-CN"/>
        </w:rPr>
        <w:lastRenderedPageBreak/>
        <w:t xml:space="preserve">процессов на состояние природной и социальной среды, осознание глобального характера экологических проблем; </w:t>
      </w:r>
    </w:p>
    <w:p w14:paraId="0EF7248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активное неприятие действий, приносящих вред окружающей природной  и социальной среде; </w:t>
      </w:r>
    </w:p>
    <w:p w14:paraId="3A4064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8) ценности научного познания: </w:t>
      </w:r>
    </w:p>
    <w:p w14:paraId="5350AB4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8C6B5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14:paraId="5A2733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14:paraId="2CF93D9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мотивация к дальнейшему, в том числе профессиональному, изучению истории.</w:t>
      </w:r>
    </w:p>
    <w:p w14:paraId="70BCB8D2" w14:textId="72711D5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14:paraId="130B50DE" w14:textId="533AB528"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42A22CD" w14:textId="08FDC6A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4F85D7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формулировать проблему, вопрос, требующий решения; </w:t>
      </w:r>
    </w:p>
    <w:p w14:paraId="5C9FCF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разрабатывать план решения проблемы с учетом анализа имеющихся материальных и нематериальных ресурсов; </w:t>
      </w:r>
    </w:p>
    <w:p w14:paraId="79D7EC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систематизировать и обобщать исторические факты (в форме таблиц, схем, диаграмм и других); </w:t>
      </w:r>
    </w:p>
    <w:p w14:paraId="6B9550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характерные признаки исторических явлений; </w:t>
      </w:r>
    </w:p>
    <w:p w14:paraId="5A32056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раскрывать причинно-следственные связи событий прошлого и настоящего;</w:t>
      </w:r>
    </w:p>
    <w:p w14:paraId="4C05EA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сравнивать события, ситуации, определяя основания для сравнения, выявляя общие черты и различия; </w:t>
      </w:r>
    </w:p>
    <w:p w14:paraId="19FA7A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формулировать и обосновывать выводы.</w:t>
      </w:r>
    </w:p>
    <w:p w14:paraId="39372AAC" w14:textId="639BC70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46CCD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14:paraId="2D05E06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владеть ключевыми научными понятиями и методами работы с исторической информацией; </w:t>
      </w:r>
    </w:p>
    <w:p w14:paraId="557F77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14:paraId="162AD5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045A640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создавать тексты в различных форматах с учетом назначения информации  и целевой аудитории; </w:t>
      </w:r>
    </w:p>
    <w:p w14:paraId="1ABC795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4B8726A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1AE231F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объяснять сферу применения и значение проведенного учебного исследования в </w:t>
      </w:r>
      <w:r w:rsidRPr="00384715">
        <w:rPr>
          <w:rFonts w:ascii="Times New Roman" w:eastAsia="Calibri" w:hAnsi="Times New Roman"/>
          <w:sz w:val="24"/>
          <w:szCs w:val="28"/>
          <w:lang w:eastAsia="zh-CN"/>
        </w:rPr>
        <w:lastRenderedPageBreak/>
        <w:t xml:space="preserve">современном общественном контексте; </w:t>
      </w:r>
    </w:p>
    <w:p w14:paraId="72A419D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1C8014AA" w14:textId="5934690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8A583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00A7BD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14:paraId="3E1B06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рассматривать комплексы источников, выявляя совпадения и различия  их свидетельств; </w:t>
      </w:r>
    </w:p>
    <w:p w14:paraId="2DE4422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28CBAC7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28A4FFB8" w14:textId="7C8E81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общения как часть коммуникативных универсальных учебных действий: </w:t>
      </w:r>
    </w:p>
    <w:p w14:paraId="5CF2F42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представлять особенности взаимодействия людей в исторических обществах  и современном мире; </w:t>
      </w:r>
    </w:p>
    <w:p w14:paraId="6F8E8D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14:paraId="4ADF42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выражать и аргументировать свою точку зрения в устном высказывании, письменном тексте; </w:t>
      </w:r>
    </w:p>
    <w:p w14:paraId="720347C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владеть способами общения и конструктивного взаимодействия,  в том числе межкультурного, в школе и социальном окружении.</w:t>
      </w:r>
    </w:p>
    <w:p w14:paraId="02E484E5" w14:textId="26CEEB09"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совместной деятельности: </w:t>
      </w:r>
    </w:p>
    <w:p w14:paraId="13CAE749"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6A17A7CC"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288D2A8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 xml:space="preserve">определять свое участие в общей работе и координировать свои действия  с другими членами команды; </w:t>
      </w:r>
    </w:p>
    <w:p w14:paraId="4AA47832" w14:textId="77777777" w:rsidR="00860A2D" w:rsidRPr="00384715" w:rsidRDefault="00860A2D" w:rsidP="00384715">
      <w:pPr>
        <w:widowControl w:val="0"/>
        <w:suppressAutoHyphens/>
        <w:spacing w:after="0" w:line="240" w:lineRule="auto"/>
        <w:ind w:firstLine="709"/>
        <w:contextualSpacing/>
        <w:jc w:val="both"/>
        <w:rPr>
          <w:rFonts w:eastAsia="Calibri"/>
          <w:sz w:val="24"/>
          <w:szCs w:val="28"/>
          <w:lang w:eastAsia="zh-CN"/>
        </w:rPr>
      </w:pPr>
      <w:r w:rsidRPr="00384715">
        <w:rPr>
          <w:rFonts w:ascii="Times New Roman" w:eastAsia="Calibri" w:hAnsi="Times New Roman"/>
          <w:sz w:val="24"/>
          <w:szCs w:val="28"/>
          <w:lang w:eastAsia="zh-CN"/>
        </w:rPr>
        <w:t>оценивать полученные результаты и свой вклад в общую работу.</w:t>
      </w:r>
    </w:p>
    <w:p w14:paraId="22A3EE22" w14:textId="0DAA972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 обучающегося будут сформированы умения самоорганизации  как части регулятивных универсальных учебных действий:</w:t>
      </w:r>
    </w:p>
    <w:p w14:paraId="05F34B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выявлять проблему, задачи, требующие решения; </w:t>
      </w:r>
    </w:p>
    <w:p w14:paraId="619B63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план действий, определять способ решения; </w:t>
      </w:r>
    </w:p>
    <w:p w14:paraId="2140DE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последовательно реализовывать намеченный план действий. </w:t>
      </w:r>
    </w:p>
    <w:p w14:paraId="50A69E4A" w14:textId="261CD46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14:paraId="2313594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осуществлять самоконтроль, рефлексию и самооценку полученных результатов; </w:t>
      </w:r>
    </w:p>
    <w:p w14:paraId="3854847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коррективы в свою работу с учетом установленных ошибок, возникших трудностей; </w:t>
      </w:r>
    </w:p>
    <w:p w14:paraId="1D6B49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осознавать свои достижения и слабые стороны в учении, в общении, сотрудничестве со сверстниками и людьми старших поколений; </w:t>
      </w:r>
    </w:p>
    <w:p w14:paraId="37EC1C1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признавать свое право и право других на ошибки; </w:t>
      </w:r>
    </w:p>
    <w:p w14:paraId="77FF254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вносить конструктивные предложения для совместного решения учебных задач, проблем. </w:t>
      </w:r>
    </w:p>
    <w:p w14:paraId="1245FD19" w14:textId="40571C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Предметные результаты изучения предмета «</w:t>
      </w:r>
      <w:r w:rsidR="00FB2DD0" w:rsidRPr="00384715">
        <w:rPr>
          <w:rFonts w:ascii="Times New Roman" w:eastAsia="Calibri" w:hAnsi="Times New Roman"/>
          <w:sz w:val="24"/>
          <w:szCs w:val="28"/>
          <w:lang w:eastAsia="zh-CN"/>
        </w:rPr>
        <w:t>История» на</w:t>
      </w:r>
      <w:r w:rsidRPr="00384715">
        <w:rPr>
          <w:rFonts w:ascii="Times New Roman" w:eastAsia="Calibri" w:hAnsi="Times New Roman"/>
          <w:sz w:val="24"/>
          <w:szCs w:val="28"/>
          <w:lang w:eastAsia="zh-CN"/>
        </w:rPr>
        <w:t xml:space="preserve"> углубленном уровне согласно требованиям </w:t>
      </w:r>
      <w:r w:rsidRPr="00384715">
        <w:rPr>
          <w:rFonts w:ascii="Times New Roman" w:eastAsia="Calibri" w:hAnsi="Times New Roman"/>
          <w:sz w:val="24"/>
          <w:szCs w:val="28"/>
          <w:lang w:eastAsia="en-US"/>
        </w:rPr>
        <w:t>ФГОС СОО</w:t>
      </w:r>
      <w:r w:rsidRPr="00384715">
        <w:rPr>
          <w:rFonts w:ascii="Times New Roman" w:eastAsia="Calibri" w:hAnsi="Times New Roman"/>
          <w:sz w:val="24"/>
          <w:szCs w:val="28"/>
          <w:lang w:eastAsia="zh-CN"/>
        </w:rPr>
        <w:t xml:space="preserve"> должны отражать: требования к результатам освоения базового курса и дополнительные </w:t>
      </w:r>
      <w:r w:rsidR="00FB2DD0" w:rsidRPr="00384715">
        <w:rPr>
          <w:rFonts w:ascii="Times New Roman" w:eastAsia="Calibri" w:hAnsi="Times New Roman"/>
          <w:sz w:val="24"/>
          <w:szCs w:val="28"/>
          <w:lang w:eastAsia="zh-CN"/>
        </w:rPr>
        <w:t>требования к</w:t>
      </w:r>
      <w:r w:rsidRPr="00384715">
        <w:rPr>
          <w:rFonts w:ascii="Times New Roman" w:eastAsia="Calibri" w:hAnsi="Times New Roman"/>
          <w:sz w:val="24"/>
          <w:szCs w:val="28"/>
          <w:lang w:eastAsia="zh-CN"/>
        </w:rPr>
        <w:t xml:space="preserve"> результатам освоения углубленного курса.</w:t>
      </w:r>
    </w:p>
    <w:p w14:paraId="220B5591" w14:textId="33B9663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Требования к предметным результатам освоения базового курса истории отража</w:t>
      </w:r>
      <w:r w:rsidR="00384715" w:rsidRPr="00384715">
        <w:rPr>
          <w:rFonts w:ascii="Times New Roman" w:eastAsia="Calibri" w:hAnsi="Times New Roman"/>
          <w:sz w:val="24"/>
          <w:szCs w:val="28"/>
          <w:lang w:eastAsia="zh-CN"/>
        </w:rPr>
        <w:t>ют</w:t>
      </w:r>
      <w:r w:rsidRPr="00384715">
        <w:rPr>
          <w:rFonts w:ascii="Times New Roman" w:eastAsia="Calibri" w:hAnsi="Times New Roman"/>
          <w:sz w:val="24"/>
          <w:szCs w:val="28"/>
          <w:lang w:eastAsia="zh-CN"/>
        </w:rPr>
        <w:t>:</w:t>
      </w:r>
    </w:p>
    <w:p w14:paraId="27DE58F8" w14:textId="42AA47E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14:paraId="1807EBE7" w14:textId="433CC09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14:paraId="02F1AD2D" w14:textId="6BE25B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C8D49ED" w14:textId="7FFDD57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2359D3E1" w14:textId="1BD4C36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sz w:val="24"/>
          <w:szCs w:val="28"/>
          <w:lang w:eastAsia="zh-CN"/>
        </w:rPr>
      </w:pPr>
      <w:r w:rsidRPr="00384715">
        <w:rPr>
          <w:rFonts w:ascii="Times New Roman" w:eastAsia="Calibri" w:hAnsi="Times New Roman"/>
          <w:sz w:val="24"/>
          <w:szCs w:val="28"/>
          <w:lang w:eastAsia="zh-CN"/>
        </w:rPr>
        <w:t>Умение устанавливать причинно-следственные,</w:t>
      </w:r>
    </w:p>
    <w:p w14:paraId="482233D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632BE39C" w14:textId="6F0833A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25C7BCAD" w14:textId="4DEF11CA"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A9E0CFD" w14:textId="37E372C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1C654571" w14:textId="728AA27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425B98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664B095E" w14:textId="058B798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67B344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1) по учебному курсу «История России»:</w:t>
      </w:r>
    </w:p>
    <w:p w14:paraId="634F053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Россия накануне Первой мировой войны. Ход военных действий. Власть, общество, </w:t>
      </w:r>
      <w:r w:rsidRPr="00384715">
        <w:rPr>
          <w:rFonts w:ascii="Times New Roman" w:eastAsia="Calibri" w:hAnsi="Times New Roman"/>
          <w:sz w:val="24"/>
          <w:szCs w:val="28"/>
          <w:lang w:eastAsia="zh-CN"/>
        </w:rPr>
        <w:lastRenderedPageBreak/>
        <w:t>экономика, культура. Предпосылки революции.</w:t>
      </w:r>
    </w:p>
    <w:p w14:paraId="6987523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769D5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023FFB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6BA120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1F5AE47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7CFB7C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2) по учебному курсу «Всеобщая история»:</w:t>
      </w:r>
    </w:p>
    <w:p w14:paraId="56E3269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Мир накануне Первой мировой войны. Первая мировая война: причины, участники, основные события, результаты. Власть и общество.</w:t>
      </w:r>
    </w:p>
    <w:p w14:paraId="634C59C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14:paraId="031D08D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Вторая мировая война: причины, участники, основные сражения, итоги.</w:t>
      </w:r>
    </w:p>
    <w:p w14:paraId="0BE959B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Власть и общество в годы войны. Решающий вклад СССР в Победу.</w:t>
      </w:r>
    </w:p>
    <w:p w14:paraId="1223255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695B2D2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Современный мир: глобализация и деглобализация. Геополитический кризис 2022 г. и его влияние на мировую систему.</w:t>
      </w:r>
    </w:p>
    <w:p w14:paraId="69DFACC8" w14:textId="23970C9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14:paraId="44F46FFD" w14:textId="36FA16D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с древнейших времен до настоящего времени.</w:t>
      </w:r>
    </w:p>
    <w:p w14:paraId="707915FF" w14:textId="10B7B645"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704DD6B6" w14:textId="535D954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753306B7" w14:textId="610CB5F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41958B66" w14:textId="6C4A135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настоящего времени.</w:t>
      </w:r>
    </w:p>
    <w:p w14:paraId="211197B5" w14:textId="3084C03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3AF5B174" w14:textId="0075F72C"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w:t>
      </w:r>
      <w:r w:rsidRPr="00384715">
        <w:rPr>
          <w:rFonts w:ascii="Times New Roman" w:eastAsia="Calibri" w:hAnsi="Times New Roman"/>
          <w:sz w:val="24"/>
          <w:szCs w:val="28"/>
          <w:lang w:eastAsia="zh-CN"/>
        </w:rPr>
        <w:lastRenderedPageBreak/>
        <w:t>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7EA5798A" w14:textId="2A0C10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 xml:space="preserve">К концу обучения в 10 классе обучающийся получит </w:t>
      </w:r>
      <w:r w:rsidRPr="00384715">
        <w:rPr>
          <w:rFonts w:ascii="Times New Roman" w:eastAsia="Calibri" w:hAnsi="Times New Roman"/>
          <w:sz w:val="24"/>
          <w:szCs w:val="28"/>
          <w:lang w:eastAsia="zh-CN"/>
        </w:rPr>
        <w:t xml:space="preserve">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2D34B17F" w14:textId="4B8E8AE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1914–1945 гг.</w:t>
      </w:r>
    </w:p>
    <w:p w14:paraId="598A337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5E576B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14:paraId="6F08D2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1914–1945 гг.;</w:t>
      </w:r>
    </w:p>
    <w:p w14:paraId="408442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2CFDB8F1" w14:textId="3C412F8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CACB8D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3BC7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14:paraId="7571B54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1914–1945 гг., составлять описание наиболее известных памятников культуры;</w:t>
      </w:r>
    </w:p>
    <w:p w14:paraId="26451B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43DA159" w14:textId="4D6A1E4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0B63999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0709046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7FFB0AF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5CE038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20E5D06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1914–1945 гг.</w:t>
      </w:r>
    </w:p>
    <w:p w14:paraId="2B784008" w14:textId="01ADCC7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F3D331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9DEF9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1914–1945 гг.;</w:t>
      </w:r>
    </w:p>
    <w:p w14:paraId="6A0E5B3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1914–1945 гг.;</w:t>
      </w:r>
    </w:p>
    <w:p w14:paraId="43CECD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1914–1945 гг., используемые учеными-историками;</w:t>
      </w:r>
    </w:p>
    <w:p w14:paraId="6FC1176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DACE3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4CAD021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2435666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2FA531B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1914–1945 гг.</w:t>
      </w:r>
    </w:p>
    <w:p w14:paraId="6F700B58" w14:textId="550B21E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1914–1945 гг.</w:t>
      </w:r>
    </w:p>
    <w:p w14:paraId="38702A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20B058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1914–1945 гг.;</w:t>
      </w:r>
    </w:p>
    <w:p w14:paraId="3BDFD1B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1914–1945 гг. события, явления, процессы, факты и мнения;</w:t>
      </w:r>
    </w:p>
    <w:p w14:paraId="147DA3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1914–1945 гг. по самостоятельно определяемому признаку;</w:t>
      </w:r>
    </w:p>
    <w:p w14:paraId="32F8A0B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1914–1945 гг.;</w:t>
      </w:r>
    </w:p>
    <w:p w14:paraId="073B02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DDA9BF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469D716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211431D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1EC8F28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1914–1945 гг. устанавливать исторические аналогии.</w:t>
      </w:r>
    </w:p>
    <w:p w14:paraId="1E0BF9D6" w14:textId="742FB1DF"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C7C385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48A6B3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D4143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2BCA49A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0A77563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1F3272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D5373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359058E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14:paraId="7DB030C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6B4BEA01" w14:textId="2226632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A5D0C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EBCC48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14:paraId="6ACC744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0952C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35E81F1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14:paraId="24FD7D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2BBC41BF" w14:textId="690DF8F9"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b/>
          <w:sz w:val="24"/>
          <w:szCs w:val="28"/>
          <w:lang w:eastAsia="zh-CN"/>
        </w:rPr>
        <w:t>К концу обучения в 11 классе обучающийся</w:t>
      </w:r>
      <w:r w:rsidRPr="00384715">
        <w:rPr>
          <w:rFonts w:ascii="Times New Roman" w:eastAsia="Calibri" w:hAnsi="Times New Roman"/>
          <w:sz w:val="24"/>
          <w:szCs w:val="28"/>
          <w:lang w:eastAsia="zh-CN"/>
        </w:rPr>
        <w:t xml:space="preserve"> </w:t>
      </w:r>
      <w:r w:rsidRPr="00384715">
        <w:rPr>
          <w:rFonts w:ascii="Times New Roman" w:eastAsia="Calibri" w:hAnsi="Times New Roman"/>
          <w:b/>
          <w:sz w:val="24"/>
          <w:szCs w:val="28"/>
          <w:lang w:eastAsia="zh-CN"/>
        </w:rPr>
        <w:t>получит</w:t>
      </w:r>
      <w:r w:rsidRPr="00384715">
        <w:rPr>
          <w:rFonts w:ascii="Times New Roman" w:eastAsia="Calibri" w:hAnsi="Times New Roman"/>
          <w:sz w:val="24"/>
          <w:szCs w:val="28"/>
          <w:lang w:eastAsia="zh-CN"/>
        </w:rPr>
        <w:t xml:space="preserve"> следующие </w:t>
      </w:r>
      <w:r w:rsidRPr="00384715">
        <w:rPr>
          <w:rFonts w:ascii="Times New Roman" w:eastAsia="Calibri" w:hAnsi="Times New Roman"/>
          <w:b/>
          <w:sz w:val="24"/>
          <w:szCs w:val="28"/>
          <w:lang w:eastAsia="zh-CN"/>
        </w:rPr>
        <w:t>предметные результаты</w:t>
      </w:r>
      <w:r w:rsidRPr="00384715">
        <w:rPr>
          <w:rFonts w:ascii="Times New Roman" w:eastAsia="Calibri" w:hAnsi="Times New Roman"/>
          <w:sz w:val="24"/>
          <w:szCs w:val="28"/>
          <w:lang w:eastAsia="zh-CN"/>
        </w:rPr>
        <w:t xml:space="preserve"> по отдельным темам программы по истории:</w:t>
      </w:r>
    </w:p>
    <w:p w14:paraId="70330943" w14:textId="1AD634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Понимание значимости роли России в мировых политических  и социально-экономических процессах 1945–2022 гг.</w:t>
      </w:r>
    </w:p>
    <w:p w14:paraId="70F7371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0A436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14:paraId="3FC8A79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1945–2022 гг.;</w:t>
      </w:r>
    </w:p>
    <w:p w14:paraId="0FD288F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ADDA3FB" w14:textId="25597C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43E8A0C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C24B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14:paraId="25CA66F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1945–2022 гг., составлять описание наиболее известных памятников культуры;</w:t>
      </w:r>
    </w:p>
    <w:p w14:paraId="60DBDDD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DD9E348" w14:textId="40F98A0D"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5AF1361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2B60B9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4CE69E6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4656CDD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приводить примеры использования исторической аргументации  в социально-политическом </w:t>
      </w:r>
      <w:r w:rsidRPr="00384715">
        <w:rPr>
          <w:rFonts w:ascii="Times New Roman" w:eastAsia="Calibri" w:hAnsi="Times New Roman"/>
          <w:sz w:val="24"/>
          <w:szCs w:val="28"/>
          <w:lang w:eastAsia="zh-CN"/>
        </w:rPr>
        <w:lastRenderedPageBreak/>
        <w:t>контексте;</w:t>
      </w:r>
    </w:p>
    <w:p w14:paraId="0B24CD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и зарубежных стран 1945–2022 гг.</w:t>
      </w:r>
    </w:p>
    <w:p w14:paraId="1DF2AA95" w14:textId="49D2E00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14:paraId="0186D5F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2CCB5BA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1945–2022 гг.;</w:t>
      </w:r>
    </w:p>
    <w:p w14:paraId="1087868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и всеобщей истории 1945–2022 гг.;</w:t>
      </w:r>
    </w:p>
    <w:p w14:paraId="3A41009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и всеобщей истории  1945–2022 гг., используемые учеными-историками;</w:t>
      </w:r>
    </w:p>
    <w:p w14:paraId="6AC04F4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14:paraId="6EAE0B3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14:paraId="25F229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14:paraId="561DEEB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14:paraId="555B497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1945–2022 гг.</w:t>
      </w:r>
    </w:p>
    <w:p w14:paraId="2A1DCDB8" w14:textId="187DDA4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1945–2022 гг.</w:t>
      </w:r>
    </w:p>
    <w:p w14:paraId="5469D8D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7BB1B25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и всеобщей истории 1945–2022 гг.;</w:t>
      </w:r>
    </w:p>
    <w:p w14:paraId="6B145A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России и всеобщей истории 1945–2022 гг. события, явления, процессы, факты и мнения;</w:t>
      </w:r>
    </w:p>
    <w:p w14:paraId="06F2DD8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и всеобщей истории 1945–2022 гг. по самостоятельно определяемому признаку;</w:t>
      </w:r>
    </w:p>
    <w:p w14:paraId="2E281F4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и всеобщей истории 1945–2022 гг.;</w:t>
      </w:r>
    </w:p>
    <w:p w14:paraId="54451EA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7AB6563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14:paraId="401682D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14:paraId="3AA6BD3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14:paraId="29B6910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1945–2022 гг. устанавливать исторические аналогии.</w:t>
      </w:r>
    </w:p>
    <w:p w14:paraId="5BE74290" w14:textId="549E6946"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51F179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7DEB33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8D269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430DFC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14:paraId="0A996A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специфику современных источников социальной и личной информации;</w:t>
      </w:r>
    </w:p>
    <w:p w14:paraId="3A86D5C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1C53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531289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14:paraId="29EEC26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47A4E74C" w14:textId="1DE855C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4A2E7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E48B1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14:paraId="2EB94D6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5DBEE1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14:paraId="3148E71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14:paraId="54D6C3F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14:paraId="4E2977D5" w14:textId="25BB895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14:paraId="27E705B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122.9.8.1. Понимание значимости роли России в мировых политических  и социально-экономических процессах с древнейших времен до 1914 г. </w:t>
      </w:r>
    </w:p>
    <w:p w14:paraId="64D20C9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Структура предметного результата включает следующий перечень знаний  и умений:</w:t>
      </w:r>
    </w:p>
    <w:p w14:paraId="693942DC"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14:paraId="54C6DB7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6BDF6E5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75995D04" w14:textId="63E6B46B"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характеризовать вклад российской культуры в мировую культуру.</w:t>
      </w:r>
    </w:p>
    <w:p w14:paraId="17925911"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646FA95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2ABFF8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этапы развития мировой культуры с древнейших времен  до 1914 г., составлять описание наиболее известных памятников культуры;</w:t>
      </w:r>
    </w:p>
    <w:p w14:paraId="21B2B8D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606912D3" w14:textId="54DAB2F1"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Сформированность представлений о предмете, научных  и социальных функциях исторического знания, методах изучения исторических источников.</w:t>
      </w:r>
    </w:p>
    <w:p w14:paraId="3A040D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89559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в чем состоят научные и социальные функции исторического знания;</w:t>
      </w:r>
    </w:p>
    <w:p w14:paraId="24A2673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и применять основные приемы изучения исторических источников;</w:t>
      </w:r>
    </w:p>
    <w:p w14:paraId="055D56E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приводить примеры использования исторической аргументации  в социально-политическом контексте;</w:t>
      </w:r>
    </w:p>
    <w:p w14:paraId="68DAE9A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характеризовать роль исторической науки в политическом развитии России  с древнейших времен до 1914 г.</w:t>
      </w:r>
    </w:p>
    <w:p w14:paraId="3142856F" w14:textId="772DB6F4"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6005BE07"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5757F00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14:paraId="63A116E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указывать хронологические рамки периодов истории России с древнейших времен до 1914 г.;</w:t>
      </w:r>
    </w:p>
    <w:p w14:paraId="35F9C47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объяснять основания периодизации истории России с древнейших времен  до 1914 г., используемые учеными-историками;</w:t>
      </w:r>
    </w:p>
    <w:p w14:paraId="49F2C37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140F1C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3388922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195B8563"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718F42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14:paraId="435C564D" w14:textId="780E3F22"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анализировать, характеризовать и сравнивать исторические события, явления, процессы с древнейших времен до 1914 г.</w:t>
      </w:r>
    </w:p>
    <w:p w14:paraId="4867920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lastRenderedPageBreak/>
        <w:t>Структура предметного результата включает следующий перечень знаний  и умений:</w:t>
      </w:r>
    </w:p>
    <w:p w14:paraId="4858F58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называть характерные, существенные признаки событий, процессов, явлений истории России с древнейших времен до 1914 г.;</w:t>
      </w:r>
    </w:p>
    <w:p w14:paraId="17CFE24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различать в исторической информации по истории с древнейших времен  до 1914 г. события, явления, процессы, факты и мнения;</w:t>
      </w:r>
    </w:p>
    <w:p w14:paraId="1D27C9E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группировать, систематизировать исторические факты истории России  с древнейших времен до 1914 г. по самостоятельно определяемому признаку;</w:t>
      </w:r>
    </w:p>
    <w:p w14:paraId="1A7896A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обобщать историческую информацию по истории России с древнейших времен до 1914 г.;</w:t>
      </w:r>
    </w:p>
    <w:p w14:paraId="1F385D4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14:paraId="506074F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1F741CB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447DA0E5"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2924EEE"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изучения исторического материала с древнейших времен до 1914 г. устанавливать исторические аналогии.</w:t>
      </w:r>
    </w:p>
    <w:p w14:paraId="61EABCDA" w14:textId="2064B350"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055BE07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30BF3D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39F876B"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определять критерии подбора исторических источников  для решения учебной задачи;</w:t>
      </w:r>
    </w:p>
    <w:p w14:paraId="0A1AE28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4471E40F"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6046ED10"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Pr="00384715">
        <w:rPr>
          <w:rFonts w:ascii="Times New Roman" w:eastAsia="Calibri" w:hAnsi="Times New Roman"/>
          <w:sz w:val="24"/>
          <w:szCs w:val="28"/>
          <w:lang w:eastAsia="en-US"/>
        </w:rPr>
        <w:t>соответствия</w:t>
      </w:r>
      <w:r w:rsidRPr="00384715">
        <w:rPr>
          <w:rFonts w:ascii="Times New Roman" w:eastAsia="Calibri" w:hAnsi="Times New Roman"/>
          <w:sz w:val="24"/>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1C0161F2"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C17404D"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публично представлять результаты проектной и учебно-исследовательской деятельности.</w:t>
      </w:r>
    </w:p>
    <w:p w14:paraId="230ABD70" w14:textId="7709AE7E"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 xml:space="preserve">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w:t>
      </w:r>
      <w:r w:rsidRPr="00384715">
        <w:rPr>
          <w:rFonts w:ascii="Times New Roman" w:eastAsia="Calibri" w:hAnsi="Times New Roman"/>
          <w:sz w:val="24"/>
          <w:szCs w:val="28"/>
          <w:lang w:eastAsia="zh-CN"/>
        </w:rPr>
        <w:lastRenderedPageBreak/>
        <w:t>рассказывать о подвигах народа при защите Отечества, разоблачать фальсификации отечественной истории.</w:t>
      </w:r>
    </w:p>
    <w:p w14:paraId="6E124814"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Структура предметного результата включает следующий перечень знаний  и умений:</w:t>
      </w:r>
    </w:p>
    <w:p w14:paraId="4E6411AA"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14:paraId="70067DE6"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4418C3E9"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5209618" w14:textId="77777777" w:rsidR="00860A2D" w:rsidRPr="00384715" w:rsidRDefault="00860A2D" w:rsidP="00384715">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24A47403" w14:textId="576BBAB0" w:rsidR="008308B8" w:rsidRPr="00055317" w:rsidRDefault="00860A2D" w:rsidP="00055317">
      <w:pPr>
        <w:widowControl w:val="0"/>
        <w:suppressAutoHyphens/>
        <w:spacing w:after="0" w:line="240" w:lineRule="auto"/>
        <w:ind w:firstLine="709"/>
        <w:contextualSpacing/>
        <w:jc w:val="both"/>
        <w:rPr>
          <w:rFonts w:ascii="Times New Roman" w:eastAsia="Calibri" w:hAnsi="Times New Roman"/>
          <w:b/>
          <w:sz w:val="24"/>
          <w:szCs w:val="28"/>
          <w:lang w:eastAsia="zh-CN"/>
        </w:rPr>
      </w:pPr>
      <w:r w:rsidRPr="00384715">
        <w:rPr>
          <w:rFonts w:ascii="Times New Roman" w:eastAsia="Calibri" w:hAnsi="Times New Roman"/>
          <w:sz w:val="24"/>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5F23CCBF" w14:textId="77777777" w:rsidR="00A0320A" w:rsidRDefault="00A0320A" w:rsidP="004D1E2F">
      <w:pPr>
        <w:spacing w:after="0" w:line="240" w:lineRule="auto"/>
        <w:contextualSpacing/>
        <w:rPr>
          <w:rFonts w:ascii="Times New Roman" w:eastAsia="Calibri" w:hAnsi="Times New Roman"/>
          <w:b/>
          <w:sz w:val="24"/>
          <w:szCs w:val="24"/>
          <w:lang w:eastAsia="en-US"/>
        </w:rPr>
      </w:pPr>
    </w:p>
    <w:p w14:paraId="598B95CE" w14:textId="77777777" w:rsidR="00A0320A" w:rsidRDefault="00A0320A" w:rsidP="00860A2D">
      <w:pPr>
        <w:spacing w:after="0" w:line="240" w:lineRule="auto"/>
        <w:ind w:left="720"/>
        <w:contextualSpacing/>
        <w:jc w:val="center"/>
        <w:rPr>
          <w:rFonts w:ascii="Times New Roman" w:eastAsia="Calibri" w:hAnsi="Times New Roman"/>
          <w:b/>
          <w:sz w:val="24"/>
          <w:szCs w:val="24"/>
          <w:lang w:eastAsia="en-US"/>
        </w:rPr>
      </w:pPr>
    </w:p>
    <w:p w14:paraId="0A2B0680" w14:textId="70BB3921" w:rsidR="00860A2D" w:rsidRPr="00860A2D" w:rsidRDefault="00860A2D" w:rsidP="00860A2D">
      <w:pPr>
        <w:spacing w:after="0" w:line="240" w:lineRule="auto"/>
        <w:ind w:left="720"/>
        <w:contextualSpacing/>
        <w:jc w:val="center"/>
        <w:rPr>
          <w:rFonts w:ascii="Times New Roman" w:eastAsia="Calibri" w:hAnsi="Times New Roman"/>
          <w:b/>
          <w:sz w:val="24"/>
          <w:szCs w:val="24"/>
          <w:lang w:eastAsia="en-US"/>
        </w:rPr>
      </w:pPr>
      <w:r w:rsidRPr="00860A2D">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История</w:t>
      </w:r>
      <w:r w:rsidRPr="00860A2D">
        <w:rPr>
          <w:rFonts w:ascii="Times New Roman" w:eastAsia="Calibri" w:hAnsi="Times New Roman"/>
          <w:b/>
          <w:sz w:val="24"/>
          <w:szCs w:val="24"/>
          <w:lang w:eastAsia="en-US"/>
        </w:rPr>
        <w:t>»</w:t>
      </w:r>
    </w:p>
    <w:p w14:paraId="343CE2C5" w14:textId="0106D094" w:rsidR="00A0320A" w:rsidRDefault="00860A2D" w:rsidP="00A0320A">
      <w:pPr>
        <w:spacing w:after="0" w:line="240" w:lineRule="auto"/>
        <w:ind w:left="540"/>
        <w:contextualSpacing/>
        <w:jc w:val="center"/>
        <w:rPr>
          <w:rFonts w:ascii="Times New Roman" w:eastAsia="SchoolBookSanPin" w:hAnsi="Times New Roman"/>
          <w:b/>
          <w:sz w:val="24"/>
          <w:szCs w:val="24"/>
          <w:lang w:eastAsia="en-US"/>
        </w:rPr>
      </w:pPr>
      <w:r w:rsidRPr="00860A2D">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A0320A">
        <w:rPr>
          <w:rFonts w:ascii="Times New Roman" w:eastAsia="SchoolBookSanPin" w:hAnsi="Times New Roman"/>
          <w:b/>
          <w:sz w:val="24"/>
          <w:szCs w:val="24"/>
          <w:lang w:eastAsia="en-US"/>
        </w:rPr>
        <w:t xml:space="preserve"> уровень)</w:t>
      </w:r>
    </w:p>
    <w:p w14:paraId="0233EDA4" w14:textId="17CFC7AB" w:rsidR="00860A2D" w:rsidRPr="00860A2D" w:rsidRDefault="00860A2D" w:rsidP="00860A2D">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860A2D">
        <w:rPr>
          <w:rFonts w:ascii="Times New Roman" w:eastAsia="SchoolBookSanPin" w:hAnsi="Times New Roman"/>
          <w:b/>
          <w:sz w:val="24"/>
          <w:szCs w:val="24"/>
          <w:lang w:eastAsia="en-US"/>
        </w:rPr>
        <w:t>«рабочей программе учителя»</w:t>
      </w:r>
      <w:r w:rsidRPr="00860A2D">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96C5091" w14:textId="617381CD" w:rsidR="00055317" w:rsidRPr="00A0320A" w:rsidRDefault="00860A2D" w:rsidP="00A0320A">
      <w:pPr>
        <w:widowControl w:val="0"/>
        <w:spacing w:after="0" w:line="240" w:lineRule="auto"/>
        <w:ind w:firstLine="709"/>
        <w:jc w:val="both"/>
        <w:rPr>
          <w:rFonts w:ascii="Times New Roman" w:eastAsia="SchoolBookSanPin" w:hAnsi="Times New Roman"/>
          <w:sz w:val="24"/>
          <w:szCs w:val="24"/>
          <w:lang w:eastAsia="en-US"/>
        </w:rPr>
      </w:pPr>
      <w:r w:rsidRPr="00860A2D">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860A2D" w:rsidRPr="00860A2D" w14:paraId="27773630" w14:textId="77777777" w:rsidTr="00506C47">
        <w:trPr>
          <w:trHeight w:val="575"/>
        </w:trPr>
        <w:tc>
          <w:tcPr>
            <w:tcW w:w="846" w:type="dxa"/>
          </w:tcPr>
          <w:p w14:paraId="60C86E74" w14:textId="77777777" w:rsidR="00860A2D" w:rsidRPr="00860A2D" w:rsidRDefault="00860A2D" w:rsidP="00860A2D">
            <w:pPr>
              <w:spacing w:line="237" w:lineRule="auto"/>
              <w:ind w:left="142" w:right="354" w:firstLine="96"/>
              <w:jc w:val="center"/>
              <w:rPr>
                <w:rFonts w:ascii="Times New Roman" w:hAnsi="Times New Roman"/>
                <w:lang w:eastAsia="en-US"/>
              </w:rPr>
            </w:pPr>
            <w:r w:rsidRPr="00860A2D">
              <w:rPr>
                <w:rFonts w:ascii="Times New Roman" w:hAnsi="Times New Roman"/>
                <w:lang w:eastAsia="en-US"/>
              </w:rPr>
              <w:t>№</w:t>
            </w:r>
            <w:r w:rsidRPr="00860A2D">
              <w:rPr>
                <w:rFonts w:ascii="Times New Roman" w:hAnsi="Times New Roman"/>
                <w:spacing w:val="-57"/>
                <w:lang w:eastAsia="en-US"/>
              </w:rPr>
              <w:t xml:space="preserve"> </w:t>
            </w:r>
            <w:r w:rsidRPr="00860A2D">
              <w:rPr>
                <w:rFonts w:ascii="Times New Roman" w:hAnsi="Times New Roman"/>
                <w:lang w:eastAsia="en-US"/>
              </w:rPr>
              <w:t>п/п</w:t>
            </w:r>
          </w:p>
        </w:tc>
        <w:tc>
          <w:tcPr>
            <w:tcW w:w="6237" w:type="dxa"/>
          </w:tcPr>
          <w:p w14:paraId="04423B0D"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Наименование</w:t>
            </w:r>
            <w:r w:rsidRPr="00860A2D">
              <w:rPr>
                <w:rFonts w:ascii="Times New Roman" w:hAnsi="Times New Roman"/>
                <w:spacing w:val="-2"/>
                <w:lang w:val="ru-RU" w:eastAsia="en-US"/>
              </w:rPr>
              <w:t xml:space="preserve"> </w:t>
            </w:r>
            <w:r w:rsidRPr="00860A2D">
              <w:rPr>
                <w:rFonts w:ascii="Times New Roman" w:hAnsi="Times New Roman"/>
                <w:lang w:val="ru-RU" w:eastAsia="en-US"/>
              </w:rPr>
              <w:t xml:space="preserve">темы </w:t>
            </w:r>
          </w:p>
          <w:p w14:paraId="7BE00C34" w14:textId="77777777" w:rsidR="00860A2D" w:rsidRPr="00860A2D" w:rsidRDefault="00860A2D" w:rsidP="00860A2D">
            <w:pPr>
              <w:spacing w:line="273" w:lineRule="exact"/>
              <w:ind w:left="142"/>
              <w:jc w:val="center"/>
              <w:rPr>
                <w:rFonts w:ascii="Times New Roman" w:hAnsi="Times New Roman"/>
                <w:lang w:val="ru-RU" w:eastAsia="en-US"/>
              </w:rPr>
            </w:pPr>
            <w:r w:rsidRPr="00860A2D">
              <w:rPr>
                <w:rFonts w:ascii="Times New Roman" w:hAnsi="Times New Roman"/>
                <w:lang w:val="ru-RU" w:eastAsia="en-US"/>
              </w:rPr>
              <w:t>(с учётом рабочей программы воспитания)</w:t>
            </w:r>
          </w:p>
        </w:tc>
        <w:tc>
          <w:tcPr>
            <w:tcW w:w="2568" w:type="dxa"/>
          </w:tcPr>
          <w:p w14:paraId="5D4126B8" w14:textId="77777777" w:rsidR="00860A2D" w:rsidRPr="00860A2D" w:rsidRDefault="00860A2D" w:rsidP="00860A2D">
            <w:pPr>
              <w:spacing w:line="237" w:lineRule="auto"/>
              <w:ind w:left="142" w:right="27" w:hanging="72"/>
              <w:jc w:val="center"/>
              <w:rPr>
                <w:rFonts w:ascii="Times New Roman" w:hAnsi="Times New Roman"/>
                <w:lang w:val="ru-RU" w:eastAsia="en-US"/>
              </w:rPr>
            </w:pPr>
            <w:r w:rsidRPr="00860A2D">
              <w:rPr>
                <w:rFonts w:ascii="Times New Roman" w:hAnsi="Times New Roman"/>
                <w:spacing w:val="-1"/>
                <w:lang w:val="ru-RU" w:eastAsia="en-US"/>
              </w:rPr>
              <w:t>Количество часов, отводимых на освоение каждой темы</w:t>
            </w:r>
          </w:p>
        </w:tc>
      </w:tr>
      <w:tr w:rsidR="00860A2D" w:rsidRPr="00860A2D" w14:paraId="58F5266E" w14:textId="77777777" w:rsidTr="00506C47">
        <w:trPr>
          <w:trHeight w:val="297"/>
        </w:trPr>
        <w:tc>
          <w:tcPr>
            <w:tcW w:w="846" w:type="dxa"/>
          </w:tcPr>
          <w:p w14:paraId="2366A502"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1.</w:t>
            </w:r>
          </w:p>
        </w:tc>
        <w:tc>
          <w:tcPr>
            <w:tcW w:w="6237" w:type="dxa"/>
          </w:tcPr>
          <w:p w14:paraId="439E58A9"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 Всеобщая история. 1914–1945 гг. </w:t>
            </w:r>
          </w:p>
          <w:p w14:paraId="2CBC30A0" w14:textId="77777777" w:rsidR="00374EEF"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 xml:space="preserve">122.6.1.1. Введение. Понятие «Новейшее время». Хронологические рамки  и периодизация Новейшей истории. Изменение мира в ХХ – начале </w:t>
            </w:r>
            <w:r w:rsidRPr="00374EEF">
              <w:rPr>
                <w:rFonts w:ascii="Times New Roman" w:hAnsi="Times New Roman"/>
                <w:lang w:eastAsia="en-US"/>
              </w:rPr>
              <w:t>XXI</w:t>
            </w:r>
            <w:r w:rsidRPr="00374EEF">
              <w:rPr>
                <w:rFonts w:ascii="Times New Roman" w:hAnsi="Times New Roman"/>
                <w:lang w:val="ru-RU" w:eastAsia="en-US"/>
              </w:rPr>
              <w:t xml:space="preserve"> в. Ключевые процессы и события Новейшей истории. </w:t>
            </w:r>
          </w:p>
          <w:p w14:paraId="33D501D6" w14:textId="4AA22CD0" w:rsidR="00860A2D" w:rsidRPr="00374EEF" w:rsidRDefault="00374EEF" w:rsidP="00374EEF">
            <w:pPr>
              <w:spacing w:line="274" w:lineRule="exact"/>
              <w:ind w:left="142"/>
              <w:jc w:val="both"/>
              <w:rPr>
                <w:rFonts w:ascii="Times New Roman" w:hAnsi="Times New Roman"/>
                <w:lang w:val="ru-RU" w:eastAsia="en-US"/>
              </w:rPr>
            </w:pPr>
            <w:r w:rsidRPr="00374EEF">
              <w:rPr>
                <w:rFonts w:ascii="Times New Roman" w:hAnsi="Times New Roman"/>
                <w:lang w:val="ru-RU" w:eastAsia="en-US"/>
              </w:rPr>
              <w:t>122.6.1.2. 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tc>
        <w:tc>
          <w:tcPr>
            <w:tcW w:w="2568" w:type="dxa"/>
          </w:tcPr>
          <w:p w14:paraId="0DB44CDB" w14:textId="41ABED6B" w:rsidR="00860A2D" w:rsidRPr="00374EEF" w:rsidRDefault="00374EEF" w:rsidP="00860A2D">
            <w:pPr>
              <w:spacing w:line="273" w:lineRule="exact"/>
              <w:ind w:left="142"/>
              <w:jc w:val="center"/>
              <w:rPr>
                <w:rFonts w:ascii="Times New Roman" w:hAnsi="Times New Roman"/>
                <w:i/>
                <w:lang w:val="ru-RU" w:eastAsia="en-US"/>
              </w:rPr>
            </w:pPr>
            <w:r w:rsidRPr="00374EE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60A2D" w:rsidRPr="00860A2D" w14:paraId="3B9B789D" w14:textId="77777777" w:rsidTr="00506C47">
        <w:trPr>
          <w:trHeight w:val="273"/>
        </w:trPr>
        <w:tc>
          <w:tcPr>
            <w:tcW w:w="846" w:type="dxa"/>
          </w:tcPr>
          <w:p w14:paraId="4FD01EA1" w14:textId="77777777"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2.</w:t>
            </w:r>
          </w:p>
        </w:tc>
        <w:tc>
          <w:tcPr>
            <w:tcW w:w="6237" w:type="dxa"/>
          </w:tcPr>
          <w:p w14:paraId="273C147A" w14:textId="77777777" w:rsidR="00374EEF"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 Мир в 1918–1939 гг.</w:t>
            </w:r>
          </w:p>
          <w:p w14:paraId="3A30FBDB" w14:textId="77777777" w:rsidR="00860A2D" w:rsidRPr="00791CB7" w:rsidRDefault="00374EEF" w:rsidP="00374EEF">
            <w:pPr>
              <w:spacing w:line="253" w:lineRule="exact"/>
              <w:ind w:left="142"/>
              <w:jc w:val="both"/>
              <w:rPr>
                <w:rFonts w:ascii="Times New Roman" w:hAnsi="Times New Roman"/>
                <w:lang w:val="ru-RU" w:eastAsia="en-US"/>
              </w:rPr>
            </w:pPr>
            <w:r w:rsidRPr="00791CB7">
              <w:rPr>
                <w:rFonts w:ascii="Times New Roman" w:hAnsi="Times New Roman"/>
                <w:lang w:val="ru-RU" w:eastAsia="en-US"/>
              </w:rPr>
              <w:t>122.6.1.3.1. От войны к миру.</w:t>
            </w:r>
          </w:p>
          <w:p w14:paraId="30F69503"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122.6.1.3.2. Страны Европы и Северной Америки в 1920–1930 е гг.</w:t>
            </w:r>
          </w:p>
          <w:p w14:paraId="5A19A2D1"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122.6.1.3.3. Страны Азии в 1918–1930-х гг.</w:t>
            </w:r>
          </w:p>
          <w:p w14:paraId="44B2F778"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122.6.1.3.4. Страны Латинской Америки в первой трети ХХ в.</w:t>
            </w:r>
          </w:p>
          <w:p w14:paraId="3FE0BFE7" w14:textId="77777777" w:rsid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122.6.1.3.5. Международные отношения в 1920–1930-х гг.</w:t>
            </w:r>
          </w:p>
          <w:p w14:paraId="7E33EA11" w14:textId="6AFCAA50" w:rsidR="00374EEF" w:rsidRPr="00374EEF" w:rsidRDefault="00374EEF" w:rsidP="00374EEF">
            <w:pPr>
              <w:spacing w:line="253" w:lineRule="exact"/>
              <w:ind w:left="142"/>
              <w:jc w:val="both"/>
              <w:rPr>
                <w:rFonts w:ascii="Times New Roman" w:hAnsi="Times New Roman"/>
                <w:lang w:val="ru-RU" w:eastAsia="en-US"/>
              </w:rPr>
            </w:pPr>
            <w:r w:rsidRPr="00374EEF">
              <w:rPr>
                <w:rFonts w:ascii="Times New Roman" w:hAnsi="Times New Roman"/>
                <w:lang w:val="ru-RU" w:eastAsia="en-US"/>
              </w:rPr>
              <w:t>122.6.1.3.6. Развитие культуры в 1914–1930-х гг.</w:t>
            </w:r>
          </w:p>
        </w:tc>
        <w:tc>
          <w:tcPr>
            <w:tcW w:w="2568" w:type="dxa"/>
          </w:tcPr>
          <w:p w14:paraId="28A77760" w14:textId="77777777" w:rsidR="00860A2D" w:rsidRPr="00374EEF" w:rsidRDefault="00860A2D" w:rsidP="00860A2D">
            <w:pPr>
              <w:spacing w:line="253" w:lineRule="exact"/>
              <w:ind w:left="142"/>
              <w:jc w:val="center"/>
              <w:rPr>
                <w:rFonts w:ascii="Times New Roman" w:hAnsi="Times New Roman"/>
                <w:lang w:val="ru-RU" w:eastAsia="en-US"/>
              </w:rPr>
            </w:pPr>
          </w:p>
        </w:tc>
      </w:tr>
      <w:tr w:rsidR="00860A2D" w:rsidRPr="00860A2D" w14:paraId="2155C488" w14:textId="77777777" w:rsidTr="00506C47">
        <w:trPr>
          <w:trHeight w:val="167"/>
        </w:trPr>
        <w:tc>
          <w:tcPr>
            <w:tcW w:w="846" w:type="dxa"/>
          </w:tcPr>
          <w:p w14:paraId="566EF799" w14:textId="77777777" w:rsidR="00860A2D" w:rsidRPr="00860A2D" w:rsidRDefault="00860A2D" w:rsidP="00860A2D">
            <w:pPr>
              <w:spacing w:line="273" w:lineRule="exact"/>
              <w:ind w:left="142"/>
              <w:rPr>
                <w:rFonts w:ascii="Times New Roman" w:hAnsi="Times New Roman"/>
                <w:lang w:eastAsia="en-US"/>
              </w:rPr>
            </w:pPr>
            <w:r w:rsidRPr="00860A2D">
              <w:rPr>
                <w:rFonts w:ascii="Times New Roman" w:hAnsi="Times New Roman"/>
                <w:lang w:eastAsia="en-US"/>
              </w:rPr>
              <w:t>3.</w:t>
            </w:r>
          </w:p>
        </w:tc>
        <w:tc>
          <w:tcPr>
            <w:tcW w:w="6237" w:type="dxa"/>
          </w:tcPr>
          <w:p w14:paraId="5C636B4B" w14:textId="77777777" w:rsid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122.6.1.4. Вторая мировая война (рекомендуется изучать данную тему объединенно с темой «Великая Отечественная война (1941–1945)» курса истории России).</w:t>
            </w:r>
          </w:p>
          <w:p w14:paraId="7A1D9D3E" w14:textId="37B957A0" w:rsidR="00860A2D" w:rsidRPr="00187F6B" w:rsidRDefault="00187F6B" w:rsidP="00860A2D">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122.6.1.5. Обобщение.</w:t>
            </w:r>
          </w:p>
        </w:tc>
        <w:tc>
          <w:tcPr>
            <w:tcW w:w="2568" w:type="dxa"/>
          </w:tcPr>
          <w:p w14:paraId="5D264C9B" w14:textId="77777777" w:rsidR="00860A2D" w:rsidRPr="00187F6B" w:rsidRDefault="00860A2D" w:rsidP="00860A2D">
            <w:pPr>
              <w:spacing w:line="273" w:lineRule="exact"/>
              <w:ind w:left="142"/>
              <w:jc w:val="center"/>
              <w:rPr>
                <w:rFonts w:ascii="Times New Roman" w:hAnsi="Times New Roman"/>
                <w:lang w:val="ru-RU" w:eastAsia="en-US"/>
              </w:rPr>
            </w:pPr>
          </w:p>
        </w:tc>
      </w:tr>
      <w:tr w:rsidR="00187F6B" w:rsidRPr="00860A2D" w14:paraId="507BC6B0" w14:textId="77777777" w:rsidTr="00506C47">
        <w:trPr>
          <w:trHeight w:val="167"/>
        </w:trPr>
        <w:tc>
          <w:tcPr>
            <w:tcW w:w="846" w:type="dxa"/>
          </w:tcPr>
          <w:p w14:paraId="48EA3DFF" w14:textId="4E60D6C6" w:rsidR="00187F6B" w:rsidRPr="00187F6B" w:rsidRDefault="00187F6B" w:rsidP="00860A2D">
            <w:pPr>
              <w:spacing w:line="273" w:lineRule="exact"/>
              <w:ind w:left="142"/>
              <w:rPr>
                <w:rFonts w:ascii="Times New Roman" w:hAnsi="Times New Roman"/>
                <w:lang w:val="ru-RU" w:eastAsia="en-US"/>
              </w:rPr>
            </w:pPr>
            <w:r>
              <w:rPr>
                <w:rFonts w:ascii="Times New Roman" w:hAnsi="Times New Roman"/>
                <w:lang w:val="ru-RU" w:eastAsia="en-US"/>
              </w:rPr>
              <w:t>4.</w:t>
            </w:r>
          </w:p>
        </w:tc>
        <w:tc>
          <w:tcPr>
            <w:tcW w:w="6237" w:type="dxa"/>
          </w:tcPr>
          <w:p w14:paraId="452C4184" w14:textId="7BDF2C74" w:rsidR="00187F6B" w:rsidRPr="00187F6B" w:rsidRDefault="00187F6B" w:rsidP="00187F6B">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187F6B">
              <w:rPr>
                <w:rFonts w:ascii="Times New Roman" w:hAnsi="Times New Roman"/>
                <w:lang w:val="ru-RU" w:eastAsia="en-US"/>
              </w:rPr>
              <w:t xml:space="preserve">122.6.2. История России. 1914–1945 гг. </w:t>
            </w:r>
          </w:p>
          <w:p w14:paraId="4DDA2BAF"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122.6.2.1. Введение. Периодизация и общая характеристика истории России 1914–1945 гг.</w:t>
            </w:r>
          </w:p>
          <w:p w14:paraId="45CAC465" w14:textId="77777777" w:rsidR="00187F6B" w:rsidRP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 xml:space="preserve">122.6.2.2. Россия в годы Первой мировой войны и Великой </w:t>
            </w:r>
            <w:r w:rsidRPr="00187F6B">
              <w:rPr>
                <w:rFonts w:ascii="Times New Roman" w:hAnsi="Times New Roman"/>
                <w:lang w:val="ru-RU" w:eastAsia="en-US"/>
              </w:rPr>
              <w:lastRenderedPageBreak/>
              <w:t>российской революции.</w:t>
            </w:r>
          </w:p>
          <w:p w14:paraId="783CDCF1" w14:textId="77777777" w:rsidR="00187F6B" w:rsidRDefault="00187F6B" w:rsidP="00187F6B">
            <w:pPr>
              <w:spacing w:before="2" w:line="257" w:lineRule="exact"/>
              <w:ind w:left="142"/>
              <w:jc w:val="both"/>
              <w:rPr>
                <w:rFonts w:ascii="Times New Roman" w:hAnsi="Times New Roman"/>
                <w:lang w:val="ru-RU" w:eastAsia="en-US"/>
              </w:rPr>
            </w:pPr>
            <w:r w:rsidRPr="00187F6B">
              <w:rPr>
                <w:rFonts w:ascii="Times New Roman" w:hAnsi="Times New Roman"/>
                <w:lang w:val="ru-RU" w:eastAsia="en-US"/>
              </w:rPr>
              <w:t>122.6.2.2.1. Россия в Первой мировой войне (1914–1918).</w:t>
            </w:r>
          </w:p>
          <w:p w14:paraId="170B37B5" w14:textId="5143E966"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122.6.2.2.2. Великая российская революция 1917–1922 гг. 1917 год: от Февраля  к Октябрю.</w:t>
            </w:r>
          </w:p>
          <w:p w14:paraId="6BA61EF5" w14:textId="77777777" w:rsid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122.6.2.2.3. Первые революционные преобразования большевиков.</w:t>
            </w:r>
          </w:p>
          <w:p w14:paraId="59F18A1E" w14:textId="77777777" w:rsidR="00506C47"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122.6.2.2.4. Гражданская война и ее последствия.</w:t>
            </w:r>
          </w:p>
          <w:p w14:paraId="5D592C70" w14:textId="2566405E" w:rsidR="00506C47" w:rsidRPr="00187F6B" w:rsidRDefault="00506C47" w:rsidP="00187F6B">
            <w:pPr>
              <w:spacing w:before="2" w:line="257" w:lineRule="exact"/>
              <w:ind w:left="142"/>
              <w:jc w:val="both"/>
              <w:rPr>
                <w:rFonts w:ascii="Times New Roman" w:hAnsi="Times New Roman"/>
                <w:lang w:val="ru-RU" w:eastAsia="en-US"/>
              </w:rPr>
            </w:pPr>
            <w:r w:rsidRPr="00506C47">
              <w:rPr>
                <w:rFonts w:ascii="Times New Roman" w:hAnsi="Times New Roman"/>
                <w:lang w:val="ru-RU" w:eastAsia="en-US"/>
              </w:rPr>
              <w:t>122.6.2.2.5. Идеология и культура Советской России периода Гражданской войны.</w:t>
            </w:r>
          </w:p>
        </w:tc>
        <w:tc>
          <w:tcPr>
            <w:tcW w:w="2568" w:type="dxa"/>
          </w:tcPr>
          <w:p w14:paraId="410AA57F" w14:textId="77777777" w:rsidR="00187F6B" w:rsidRPr="00187F6B" w:rsidRDefault="00187F6B" w:rsidP="00860A2D">
            <w:pPr>
              <w:spacing w:line="273" w:lineRule="exact"/>
              <w:ind w:left="142"/>
              <w:jc w:val="center"/>
              <w:rPr>
                <w:rFonts w:ascii="Times New Roman" w:hAnsi="Times New Roman"/>
                <w:lang w:val="ru-RU" w:eastAsia="en-US"/>
              </w:rPr>
            </w:pPr>
          </w:p>
        </w:tc>
      </w:tr>
      <w:tr w:rsidR="00187F6B" w:rsidRPr="00860A2D" w14:paraId="79F6D594" w14:textId="77777777" w:rsidTr="00506C47">
        <w:trPr>
          <w:trHeight w:val="2073"/>
        </w:trPr>
        <w:tc>
          <w:tcPr>
            <w:tcW w:w="846" w:type="dxa"/>
          </w:tcPr>
          <w:p w14:paraId="72ED3D54" w14:textId="410A2578" w:rsidR="00187F6B"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6237" w:type="dxa"/>
          </w:tcPr>
          <w:p w14:paraId="7CFF299C" w14:textId="77777777" w:rsidR="00506C47" w:rsidRPr="00506C47" w:rsidRDefault="00506C47" w:rsidP="00506C47">
            <w:pPr>
              <w:spacing w:before="2" w:line="257" w:lineRule="exact"/>
              <w:jc w:val="both"/>
              <w:rPr>
                <w:rFonts w:ascii="Times New Roman" w:hAnsi="Times New Roman"/>
                <w:lang w:val="ru-RU" w:eastAsia="en-US"/>
              </w:rPr>
            </w:pPr>
            <w:r>
              <w:rPr>
                <w:rFonts w:ascii="Times New Roman" w:hAnsi="Times New Roman"/>
                <w:lang w:val="ru-RU" w:eastAsia="en-US"/>
              </w:rPr>
              <w:t xml:space="preserve"> </w:t>
            </w:r>
            <w:r w:rsidRPr="00506C47">
              <w:rPr>
                <w:rFonts w:ascii="Times New Roman" w:hAnsi="Times New Roman"/>
                <w:lang w:val="ru-RU" w:eastAsia="en-US"/>
              </w:rPr>
              <w:t>122.6.2.2.6. Наш край в 1914–1922 гг.</w:t>
            </w:r>
          </w:p>
          <w:p w14:paraId="63EC3A2F"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122.6.2.3. Советский Союз в 1920–1930-е гг. </w:t>
            </w:r>
          </w:p>
          <w:p w14:paraId="0A5B1367" w14:textId="77777777" w:rsidR="00187F6B"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122.6.2.3.1. СССР в годы нэпа (1921–1928).</w:t>
            </w:r>
          </w:p>
          <w:p w14:paraId="7056199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122.6.2.3.2. Советский Союз в 1929–1941 гг.</w:t>
            </w:r>
          </w:p>
          <w:p w14:paraId="76ADC906"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122.6.2.3.3. Культурное пространство советского общества  в 1920–1930-е гг.</w:t>
            </w:r>
          </w:p>
          <w:p w14:paraId="0144AC4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122.6.2.3.4. Внешняя политика СССР в 1920–1930-е гг.</w:t>
            </w:r>
          </w:p>
          <w:p w14:paraId="1256AE56" w14:textId="3E80F5CA"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122.6.2.3</w:t>
            </w:r>
            <w:r>
              <w:rPr>
                <w:rFonts w:ascii="Times New Roman" w:hAnsi="Times New Roman"/>
                <w:lang w:val="ru-RU" w:eastAsia="en-US"/>
              </w:rPr>
              <w:t xml:space="preserve">.5. Наш край в 1920–1930-х гг. </w:t>
            </w:r>
          </w:p>
        </w:tc>
        <w:tc>
          <w:tcPr>
            <w:tcW w:w="2568" w:type="dxa"/>
          </w:tcPr>
          <w:p w14:paraId="226AE599" w14:textId="77777777" w:rsidR="00187F6B" w:rsidRPr="00506C47" w:rsidRDefault="00187F6B" w:rsidP="00860A2D">
            <w:pPr>
              <w:spacing w:line="273" w:lineRule="exact"/>
              <w:ind w:left="142"/>
              <w:jc w:val="center"/>
              <w:rPr>
                <w:rFonts w:ascii="Times New Roman" w:hAnsi="Times New Roman"/>
                <w:lang w:val="ru-RU" w:eastAsia="en-US"/>
              </w:rPr>
            </w:pPr>
          </w:p>
        </w:tc>
      </w:tr>
      <w:tr w:rsidR="00506C47" w:rsidRPr="00860A2D" w14:paraId="5A0FA20B" w14:textId="77777777" w:rsidTr="00506C47">
        <w:trPr>
          <w:trHeight w:val="167"/>
        </w:trPr>
        <w:tc>
          <w:tcPr>
            <w:tcW w:w="846" w:type="dxa"/>
          </w:tcPr>
          <w:p w14:paraId="5C277382" w14:textId="19094D3B" w:rsidR="00506C47" w:rsidRPr="00506C47" w:rsidRDefault="00506C47" w:rsidP="00860A2D">
            <w:pPr>
              <w:spacing w:line="273" w:lineRule="exact"/>
              <w:ind w:left="142"/>
              <w:rPr>
                <w:rFonts w:ascii="Times New Roman" w:hAnsi="Times New Roman"/>
                <w:lang w:val="ru-RU" w:eastAsia="en-US"/>
              </w:rPr>
            </w:pPr>
            <w:r>
              <w:rPr>
                <w:rFonts w:ascii="Times New Roman" w:hAnsi="Times New Roman"/>
                <w:lang w:val="ru-RU" w:eastAsia="en-US"/>
              </w:rPr>
              <w:t>6.</w:t>
            </w:r>
          </w:p>
        </w:tc>
        <w:tc>
          <w:tcPr>
            <w:tcW w:w="6237" w:type="dxa"/>
          </w:tcPr>
          <w:p w14:paraId="06E097E4"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 Великая Отечественная война (1941–1945). </w:t>
            </w:r>
          </w:p>
          <w:p w14:paraId="712FABBD"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122.6.2.4.1. Первый период войны (июнь 1941 – осень 1942 г.).</w:t>
            </w:r>
          </w:p>
          <w:p w14:paraId="41A41DD4"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122.6.2.4.2. Коренной перелом в ходе войны (осень 1942 – 1943 г.).</w:t>
            </w:r>
          </w:p>
          <w:p w14:paraId="145D726C"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122.6.2.4.3. Человек и война: единство фронта и тыла.</w:t>
            </w:r>
          </w:p>
          <w:p w14:paraId="014F3421" w14:textId="77777777" w:rsid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122.6.2.4.4. Победа СССР в Великой Отечественной войне. Окончание Второй мировой войны (1944 – сентябрь 1945 г.).</w:t>
            </w:r>
          </w:p>
          <w:p w14:paraId="189F744C" w14:textId="77777777"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 xml:space="preserve">122.6.2.4.5. Наш край в 1941–1945 гг. </w:t>
            </w:r>
          </w:p>
          <w:p w14:paraId="708736F6" w14:textId="383D559C" w:rsidR="00506C47" w:rsidRPr="00506C47" w:rsidRDefault="00506C47" w:rsidP="00506C47">
            <w:pPr>
              <w:spacing w:before="2" w:line="257" w:lineRule="exact"/>
              <w:jc w:val="both"/>
              <w:rPr>
                <w:rFonts w:ascii="Times New Roman" w:hAnsi="Times New Roman"/>
                <w:lang w:val="ru-RU" w:eastAsia="en-US"/>
              </w:rPr>
            </w:pPr>
            <w:r w:rsidRPr="00506C47">
              <w:rPr>
                <w:rFonts w:ascii="Times New Roman" w:hAnsi="Times New Roman"/>
                <w:lang w:val="ru-RU" w:eastAsia="en-US"/>
              </w:rPr>
              <w:t>122.6.2.5. Обобщение.</w:t>
            </w:r>
          </w:p>
        </w:tc>
        <w:tc>
          <w:tcPr>
            <w:tcW w:w="2568" w:type="dxa"/>
          </w:tcPr>
          <w:p w14:paraId="0E547B6C" w14:textId="77777777" w:rsidR="00506C47" w:rsidRPr="00506C47" w:rsidRDefault="00506C47" w:rsidP="00860A2D">
            <w:pPr>
              <w:spacing w:line="273" w:lineRule="exact"/>
              <w:ind w:left="142"/>
              <w:jc w:val="center"/>
              <w:rPr>
                <w:rFonts w:ascii="Times New Roman" w:hAnsi="Times New Roman"/>
                <w:lang w:val="ru-RU" w:eastAsia="en-US"/>
              </w:rPr>
            </w:pPr>
          </w:p>
        </w:tc>
      </w:tr>
      <w:tr w:rsidR="00860A2D" w:rsidRPr="00860A2D" w14:paraId="66DE9391" w14:textId="77777777" w:rsidTr="00506C47">
        <w:trPr>
          <w:trHeight w:val="273"/>
        </w:trPr>
        <w:tc>
          <w:tcPr>
            <w:tcW w:w="7083" w:type="dxa"/>
            <w:gridSpan w:val="2"/>
          </w:tcPr>
          <w:p w14:paraId="7261504C" w14:textId="41F6CE3C" w:rsidR="00860A2D" w:rsidRPr="00860A2D" w:rsidRDefault="00860A2D" w:rsidP="00860A2D">
            <w:pPr>
              <w:spacing w:line="253" w:lineRule="exact"/>
              <w:ind w:left="142"/>
              <w:rPr>
                <w:rFonts w:ascii="Times New Roman" w:hAnsi="Times New Roman"/>
                <w:lang w:eastAsia="en-US"/>
              </w:rPr>
            </w:pPr>
            <w:r w:rsidRPr="00860A2D">
              <w:rPr>
                <w:rFonts w:ascii="Times New Roman" w:hAnsi="Times New Roman"/>
                <w:lang w:eastAsia="en-US"/>
              </w:rPr>
              <w:t>Итого за</w:t>
            </w:r>
            <w:r w:rsidRPr="00860A2D">
              <w:rPr>
                <w:rFonts w:ascii="Times New Roman" w:hAnsi="Times New Roman"/>
                <w:spacing w:val="-5"/>
                <w:lang w:eastAsia="en-US"/>
              </w:rPr>
              <w:t xml:space="preserve"> </w:t>
            </w:r>
            <w:r w:rsidR="00055317">
              <w:rPr>
                <w:rFonts w:ascii="Times New Roman" w:hAnsi="Times New Roman"/>
                <w:spacing w:val="-5"/>
                <w:lang w:val="ru-RU" w:eastAsia="en-US"/>
              </w:rPr>
              <w:t>10</w:t>
            </w:r>
            <w:r w:rsidRPr="00860A2D">
              <w:rPr>
                <w:rFonts w:ascii="Times New Roman" w:hAnsi="Times New Roman"/>
                <w:spacing w:val="1"/>
                <w:lang w:eastAsia="en-US"/>
              </w:rPr>
              <w:t xml:space="preserve"> </w:t>
            </w:r>
            <w:r w:rsidRPr="00860A2D">
              <w:rPr>
                <w:rFonts w:ascii="Times New Roman" w:hAnsi="Times New Roman"/>
                <w:lang w:eastAsia="en-US"/>
              </w:rPr>
              <w:t>класс</w:t>
            </w:r>
          </w:p>
        </w:tc>
        <w:tc>
          <w:tcPr>
            <w:tcW w:w="2568" w:type="dxa"/>
          </w:tcPr>
          <w:p w14:paraId="1A526AF9" w14:textId="77777777" w:rsidR="00860A2D" w:rsidRPr="00860A2D" w:rsidRDefault="00860A2D" w:rsidP="00860A2D">
            <w:pPr>
              <w:spacing w:line="253" w:lineRule="exact"/>
              <w:ind w:left="142"/>
              <w:jc w:val="center"/>
              <w:rPr>
                <w:rFonts w:ascii="Times New Roman" w:hAnsi="Times New Roman"/>
                <w:lang w:eastAsia="en-US"/>
              </w:rPr>
            </w:pPr>
          </w:p>
        </w:tc>
      </w:tr>
    </w:tbl>
    <w:p w14:paraId="03D01BF6" w14:textId="77777777" w:rsidR="00860A2D" w:rsidRPr="00860A2D" w:rsidRDefault="00860A2D" w:rsidP="00860A2D">
      <w:pPr>
        <w:widowControl w:val="0"/>
        <w:spacing w:after="0" w:line="240" w:lineRule="auto"/>
        <w:jc w:val="both"/>
        <w:rPr>
          <w:rFonts w:ascii="Times New Roman" w:eastAsia="SchoolBookSanPin" w:hAnsi="Times New Roman"/>
          <w:sz w:val="24"/>
          <w:szCs w:val="24"/>
          <w:lang w:eastAsia="en-US"/>
        </w:rPr>
      </w:pPr>
    </w:p>
    <w:p w14:paraId="61CD70A0" w14:textId="77777777" w:rsidR="00860A2D" w:rsidRPr="00860A2D" w:rsidRDefault="00860A2D" w:rsidP="00860A2D">
      <w:pPr>
        <w:widowControl w:val="0"/>
        <w:spacing w:after="0" w:line="240" w:lineRule="auto"/>
        <w:jc w:val="both"/>
        <w:rPr>
          <w:rFonts w:ascii="Times New Roman" w:eastAsia="SchoolBookSanPin" w:hAnsi="Times New Roman"/>
          <w:color w:val="C00000"/>
          <w:sz w:val="24"/>
          <w:szCs w:val="24"/>
          <w:lang w:val="en-US" w:eastAsia="en-US"/>
        </w:rPr>
      </w:pPr>
    </w:p>
    <w:p w14:paraId="45ECDF05" w14:textId="77777777" w:rsidR="00EF106B" w:rsidRDefault="00EF106B" w:rsidP="00FA0A63">
      <w:pPr>
        <w:widowControl w:val="0"/>
        <w:tabs>
          <w:tab w:val="left" w:pos="2309"/>
        </w:tabs>
        <w:spacing w:after="200" w:line="240" w:lineRule="auto"/>
        <w:ind w:firstLine="709"/>
        <w:jc w:val="both"/>
        <w:rPr>
          <w:rFonts w:ascii="Times New Roman" w:eastAsia="Calibri" w:hAnsi="Times New Roman"/>
          <w:sz w:val="24"/>
          <w:lang w:eastAsia="en-US"/>
        </w:rPr>
      </w:pPr>
    </w:p>
    <w:p w14:paraId="6B03EBAA" w14:textId="64581577" w:rsidR="00EF106B" w:rsidRPr="00055317" w:rsidRDefault="00EF106B" w:rsidP="00A0320A">
      <w:pPr>
        <w:widowControl w:val="0"/>
        <w:spacing w:after="0" w:line="240" w:lineRule="auto"/>
        <w:jc w:val="both"/>
        <w:rPr>
          <w:rFonts w:ascii="Times New Roman" w:eastAsia="SchoolBookSanPin" w:hAnsi="Times New Roman"/>
          <w:i/>
          <w:sz w:val="24"/>
          <w:szCs w:val="24"/>
          <w:lang w:eastAsia="en-US"/>
        </w:rPr>
      </w:pPr>
    </w:p>
    <w:p w14:paraId="02016D1D" w14:textId="6AE92BC5" w:rsidR="00D3532C" w:rsidRDefault="00D3532C" w:rsidP="00A0320A">
      <w:pPr>
        <w:pStyle w:val="aa"/>
        <w:spacing w:line="276" w:lineRule="auto"/>
        <w:jc w:val="both"/>
        <w:rPr>
          <w:rFonts w:ascii="Times New Roman" w:hAnsi="Times New Roman"/>
          <w:sz w:val="24"/>
          <w:szCs w:val="24"/>
        </w:rPr>
      </w:pPr>
    </w:p>
    <w:p w14:paraId="0B96E710" w14:textId="77777777" w:rsidR="00D3532C" w:rsidRDefault="00D3532C" w:rsidP="00A0320A">
      <w:pPr>
        <w:pStyle w:val="aa"/>
        <w:ind w:firstLine="709"/>
        <w:jc w:val="both"/>
        <w:rPr>
          <w:rFonts w:ascii="Times New Roman" w:hAnsi="Times New Roman"/>
          <w:sz w:val="24"/>
          <w:szCs w:val="24"/>
        </w:rPr>
      </w:pPr>
    </w:p>
    <w:p w14:paraId="69664ACF" w14:textId="08A7DF71" w:rsidR="00A0320A" w:rsidRDefault="005957F6" w:rsidP="00A0320A">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2.2.2</w:t>
      </w:r>
      <w:r w:rsidR="00212123">
        <w:rPr>
          <w:rFonts w:ascii="Times New Roman" w:eastAsia="SchoolBookSanPin" w:hAnsi="Times New Roman"/>
          <w:b/>
          <w:sz w:val="24"/>
          <w:szCs w:val="28"/>
          <w:lang w:eastAsia="en-US"/>
        </w:rPr>
        <w:t>5</w:t>
      </w:r>
      <w:r>
        <w:rPr>
          <w:rFonts w:ascii="Times New Roman" w:eastAsia="SchoolBookSanPin" w:hAnsi="Times New Roman"/>
          <w:b/>
          <w:sz w:val="24"/>
          <w:szCs w:val="28"/>
          <w:lang w:eastAsia="en-US"/>
        </w:rPr>
        <w:t>. Р</w:t>
      </w:r>
      <w:r w:rsidR="00FB2DD0" w:rsidRPr="00FA0A63">
        <w:rPr>
          <w:rFonts w:ascii="Times New Roman" w:eastAsia="SchoolBookSanPin" w:hAnsi="Times New Roman"/>
          <w:b/>
          <w:sz w:val="24"/>
          <w:szCs w:val="28"/>
          <w:lang w:eastAsia="en-US"/>
        </w:rPr>
        <w:t>абочая программа по учебному предмету «</w:t>
      </w:r>
      <w:r w:rsidR="00FB2DD0" w:rsidRPr="00FA0A63">
        <w:rPr>
          <w:rFonts w:ascii="Times New Roman" w:eastAsia="SchoolBookSanPin" w:hAnsi="Times New Roman"/>
          <w:b/>
          <w:position w:val="1"/>
          <w:sz w:val="24"/>
          <w:szCs w:val="28"/>
          <w:lang w:eastAsia="en-US"/>
        </w:rPr>
        <w:t>Обществознание</w:t>
      </w:r>
      <w:r w:rsidR="00FA0A63" w:rsidRPr="00FA0A63">
        <w:rPr>
          <w:rFonts w:ascii="Times New Roman" w:eastAsia="SchoolBookSanPin" w:hAnsi="Times New Roman"/>
          <w:b/>
          <w:sz w:val="24"/>
          <w:szCs w:val="28"/>
          <w:lang w:eastAsia="en-US"/>
        </w:rPr>
        <w:t>»</w:t>
      </w:r>
    </w:p>
    <w:p w14:paraId="74D95978" w14:textId="1D949D61" w:rsidR="00FA0A63" w:rsidRPr="00FA0A63" w:rsidRDefault="00FA0A63" w:rsidP="00A0320A">
      <w:pPr>
        <w:keepNext/>
        <w:keepLines/>
        <w:widowControl w:val="0"/>
        <w:spacing w:after="0" w:line="240" w:lineRule="auto"/>
        <w:ind w:firstLine="708"/>
        <w:jc w:val="center"/>
        <w:outlineLvl w:val="0"/>
        <w:rPr>
          <w:rFonts w:ascii="Times New Roman" w:hAnsi="Times New Roman"/>
          <w:b/>
          <w:sz w:val="24"/>
          <w:szCs w:val="28"/>
          <w:lang w:eastAsia="en-US"/>
        </w:rPr>
      </w:pPr>
      <w:r w:rsidRPr="00FA0A63">
        <w:rPr>
          <w:rFonts w:ascii="Times New Roman" w:eastAsia="SchoolBookSanPin" w:hAnsi="Times New Roman"/>
          <w:b/>
          <w:sz w:val="24"/>
          <w:szCs w:val="28"/>
          <w:lang w:eastAsia="en-US"/>
        </w:rPr>
        <w:t xml:space="preserve"> (базовый уровень)</w:t>
      </w:r>
    </w:p>
    <w:p w14:paraId="2153CA0C" w14:textId="77777777" w:rsidR="005957F6" w:rsidRDefault="005957F6" w:rsidP="00FA0A63">
      <w:pPr>
        <w:widowControl w:val="0"/>
        <w:spacing w:after="0" w:line="240" w:lineRule="auto"/>
        <w:ind w:firstLine="709"/>
        <w:jc w:val="both"/>
        <w:rPr>
          <w:rFonts w:ascii="Times New Roman" w:eastAsia="SchoolBookSanPin" w:hAnsi="Times New Roman"/>
          <w:sz w:val="24"/>
          <w:szCs w:val="28"/>
          <w:lang w:eastAsia="en-US"/>
        </w:rPr>
      </w:pPr>
    </w:p>
    <w:p w14:paraId="7C5FFD0C" w14:textId="77777777" w:rsidR="005957F6" w:rsidRPr="009C0C03" w:rsidRDefault="00FA0A63" w:rsidP="005957F6">
      <w:pPr>
        <w:spacing w:after="0" w:line="240" w:lineRule="auto"/>
        <w:ind w:firstLine="709"/>
        <w:jc w:val="both"/>
        <w:rPr>
          <w:rFonts w:ascii="Times New Roman" w:hAnsi="Times New Roman"/>
          <w:sz w:val="24"/>
          <w:szCs w:val="24"/>
          <w:lang w:eastAsia="en-US"/>
        </w:rPr>
      </w:pPr>
      <w:r w:rsidRPr="00FA0A63">
        <w:rPr>
          <w:rFonts w:ascii="Times New Roman" w:eastAsia="SchoolBookSanPin" w:hAnsi="Times New Roman"/>
          <w:sz w:val="24"/>
          <w:szCs w:val="28"/>
          <w:lang w:eastAsia="en-US"/>
        </w:rPr>
        <w:t>Р</w:t>
      </w:r>
      <w:r w:rsidR="00FB2DD0" w:rsidRPr="00FB2DD0">
        <w:rPr>
          <w:rFonts w:ascii="Times New Roman" w:eastAsia="SchoolBookSanPin" w:hAnsi="Times New Roman"/>
          <w:sz w:val="24"/>
          <w:szCs w:val="28"/>
          <w:lang w:eastAsia="en-US"/>
        </w:rPr>
        <w:t>абочая программа по учебному предмету «</w:t>
      </w:r>
      <w:r w:rsidR="00FB2DD0" w:rsidRPr="00FB2DD0">
        <w:rPr>
          <w:rFonts w:ascii="Times New Roman" w:eastAsia="SchoolBookSanPin" w:hAnsi="Times New Roman"/>
          <w:position w:val="1"/>
          <w:sz w:val="24"/>
          <w:szCs w:val="28"/>
          <w:lang w:eastAsia="en-US"/>
        </w:rPr>
        <w:t>Обществознание</w:t>
      </w:r>
      <w:r w:rsidR="00FB2DD0" w:rsidRPr="00FB2DD0">
        <w:rPr>
          <w:rFonts w:ascii="Times New Roman" w:eastAsia="SchoolBookSanPin" w:hAnsi="Times New Roman"/>
          <w:sz w:val="24"/>
          <w:szCs w:val="28"/>
          <w:lang w:eastAsia="en-US"/>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D3532C">
        <w:rPr>
          <w:rFonts w:ascii="Times New Roman" w:eastAsia="SchoolBookSanPin" w:hAnsi="Times New Roman"/>
          <w:sz w:val="24"/>
          <w:szCs w:val="28"/>
          <w:lang w:eastAsia="en-US"/>
        </w:rPr>
        <w:t xml:space="preserve"> </w:t>
      </w:r>
      <w:r w:rsidR="005957F6" w:rsidRPr="009C0C03">
        <w:rPr>
          <w:rFonts w:ascii="Times New Roman" w:eastAsia="Calibri" w:hAnsi="Times New Roman"/>
          <w:sz w:val="24"/>
          <w:szCs w:val="28"/>
          <w:lang w:eastAsia="en-US"/>
        </w:rPr>
        <w:t xml:space="preserve">и </w:t>
      </w:r>
      <w:r w:rsidR="005957F6"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5957F6" w:rsidRPr="005957F6">
        <w:rPr>
          <w:rFonts w:ascii="Times New Roman" w:hAnsi="Times New Roman"/>
          <w:sz w:val="24"/>
          <w:szCs w:val="24"/>
          <w:lang w:eastAsia="en-US"/>
        </w:rPr>
        <w:t>оответствие с требованием ФГОС С</w:t>
      </w:r>
      <w:r w:rsidR="005957F6" w:rsidRPr="009C0C03">
        <w:rPr>
          <w:rFonts w:ascii="Times New Roman" w:hAnsi="Times New Roman"/>
          <w:sz w:val="24"/>
          <w:szCs w:val="24"/>
          <w:lang w:eastAsia="en-US"/>
        </w:rPr>
        <w:t xml:space="preserve">ОО. </w:t>
      </w:r>
    </w:p>
    <w:p w14:paraId="097BC334" w14:textId="5D93EBC4" w:rsidR="005957F6" w:rsidRPr="005957F6" w:rsidRDefault="005957F6" w:rsidP="005957F6">
      <w:pPr>
        <w:spacing w:after="0" w:line="240" w:lineRule="auto"/>
        <w:ind w:firstLine="709"/>
        <w:jc w:val="both"/>
        <w:rPr>
          <w:rFonts w:ascii="Times New Roman" w:hAnsi="Times New Roman"/>
          <w:sz w:val="24"/>
          <w:szCs w:val="24"/>
          <w:lang w:eastAsia="en-US"/>
        </w:rPr>
      </w:pPr>
      <w:r w:rsidRPr="005957F6">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обществознанию базового</w:t>
      </w:r>
      <w:r w:rsidRPr="005957F6">
        <w:rPr>
          <w:rFonts w:ascii="Times New Roman" w:hAnsi="Times New Roman"/>
          <w:sz w:val="24"/>
          <w:szCs w:val="24"/>
          <w:lang w:eastAsia="en-US"/>
        </w:rPr>
        <w:t xml:space="preserve"> уровня.</w:t>
      </w:r>
    </w:p>
    <w:p w14:paraId="686B5FE5" w14:textId="57193054"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0C841C7E" w14:textId="314A29D9" w:rsidR="00FB2DD0" w:rsidRPr="00FA0A63"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Пояснительная записка</w:t>
      </w:r>
    </w:p>
    <w:p w14:paraId="05343A29" w14:textId="77777777" w:rsidR="00FA0A63" w:rsidRPr="00FB2DD0" w:rsidRDefault="00FA0A63" w:rsidP="00FA0A63">
      <w:pPr>
        <w:widowControl w:val="0"/>
        <w:spacing w:after="0" w:line="240" w:lineRule="auto"/>
        <w:ind w:firstLine="709"/>
        <w:jc w:val="center"/>
        <w:rPr>
          <w:rFonts w:ascii="Times New Roman" w:eastAsia="OfficinaSansBoldITC" w:hAnsi="Times New Roman"/>
          <w:sz w:val="24"/>
          <w:szCs w:val="28"/>
          <w:lang w:eastAsia="en-US"/>
        </w:rPr>
      </w:pPr>
    </w:p>
    <w:p w14:paraId="4345CE96" w14:textId="1B5D0D94" w:rsidR="00FB2DD0" w:rsidRPr="00FB2DD0" w:rsidRDefault="00FB2DD0" w:rsidP="00FA0A63">
      <w:pPr>
        <w:widowControl w:val="0"/>
        <w:suppressAutoHyphens/>
        <w:spacing w:after="0" w:line="240" w:lineRule="auto"/>
        <w:ind w:firstLine="709"/>
        <w:contextualSpacing/>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FB2DD0">
        <w:rPr>
          <w:rFonts w:ascii="Times New Roman" w:eastAsia="Calibri" w:hAnsi="Times New Roman"/>
          <w:sz w:val="24"/>
          <w:szCs w:val="28"/>
          <w:lang w:eastAsia="en-US"/>
        </w:rPr>
        <w:t>рабочей</w:t>
      </w:r>
      <w:r w:rsidRPr="00FB2DD0">
        <w:rPr>
          <w:rFonts w:ascii="Times New Roman" w:eastAsia="SchoolBookSanPin" w:hAnsi="Times New Roman"/>
          <w:sz w:val="24"/>
          <w:szCs w:val="28"/>
          <w:lang w:eastAsia="en-US"/>
        </w:rPr>
        <w:t xml:space="preserve"> программы воспитания и подлежит непосредственному применению при реализации обязательной части ООП СОО. </w:t>
      </w:r>
    </w:p>
    <w:p w14:paraId="3853C5F1" w14:textId="0BC97DE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Целями обществоведческого образования на уровне среднего общего образования являются:</w:t>
      </w:r>
    </w:p>
    <w:p w14:paraId="00DD93A2"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4F75629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55482FD"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lastRenderedPageBreak/>
        <w:t>развитие способности обучающихся к личному самоопределению, самореализации, самоконтролю;</w:t>
      </w:r>
    </w:p>
    <w:p w14:paraId="76320F6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развитие интереса обучающихся к освоению социальных и гуманитарных дисциплин;</w:t>
      </w:r>
    </w:p>
    <w:p w14:paraId="7986E1E6"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освоение системы знаний об обществе и человеке, формирование целостной картины общества, </w:t>
      </w:r>
      <w:r w:rsidRPr="00FB2DD0">
        <w:rPr>
          <w:rFonts w:ascii="Times New Roman" w:eastAsia="SchoolBookSanPin" w:hAnsi="Times New Roman"/>
          <w:position w:val="1"/>
          <w:sz w:val="24"/>
          <w:szCs w:val="28"/>
          <w:lang w:eastAsia="en-US"/>
        </w:rPr>
        <w:t>соответствующей</w:t>
      </w:r>
      <w:r w:rsidRPr="00FB2DD0">
        <w:rPr>
          <w:rFonts w:ascii="Times New Roman" w:eastAsia="SchoolBookSanPin" w:hAnsi="Times New Roman"/>
          <w:sz w:val="24"/>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FB2DD0">
        <w:rPr>
          <w:rFonts w:ascii="Times New Roman" w:eastAsia="Calibri" w:hAnsi="Times New Roman"/>
          <w:sz w:val="24"/>
          <w:szCs w:val="28"/>
          <w:lang w:eastAsia="en-US"/>
        </w:rPr>
        <w:t>ФГОС СОО;</w:t>
      </w:r>
    </w:p>
    <w:p w14:paraId="469526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304E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D12F72F" w14:textId="6828B954"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6BA197F8"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314FF36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6339053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1D88F5A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A45D5A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421248E"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168435BA" w14:textId="1A4073DB"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690DE7C0"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изучении нового теоретического содержания;</w:t>
      </w:r>
    </w:p>
    <w:p w14:paraId="5580A004"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287AF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освоении обучающимися базовых методов социального познания;</w:t>
      </w:r>
    </w:p>
    <w:p w14:paraId="6A662529"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6BAC828A" w14:textId="77777777"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lastRenderedPageBreak/>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4FC99EFA" w14:textId="77777777" w:rsidR="00FA0A63" w:rsidRPr="00D3532C" w:rsidRDefault="00FA0A63" w:rsidP="00FA0A63">
      <w:pPr>
        <w:widowControl w:val="0"/>
        <w:spacing w:after="0" w:line="240" w:lineRule="auto"/>
        <w:ind w:firstLine="709"/>
        <w:jc w:val="both"/>
        <w:rPr>
          <w:rFonts w:ascii="Times New Roman" w:eastAsia="SchoolBookSanPin" w:hAnsi="Times New Roman"/>
          <w:sz w:val="24"/>
          <w:szCs w:val="28"/>
          <w:lang w:eastAsia="en-US"/>
        </w:rPr>
      </w:pPr>
      <w:r w:rsidRPr="00A0320A">
        <w:rPr>
          <w:rFonts w:ascii="Times New Roman" w:eastAsia="SchoolBookSanPin" w:hAnsi="Times New Roman"/>
          <w:sz w:val="24"/>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45B847D8" w14:textId="77777777" w:rsidR="00FA0A63" w:rsidRPr="00D3532C" w:rsidRDefault="00FA0A63" w:rsidP="00FA0A63">
      <w:pPr>
        <w:widowControl w:val="0"/>
        <w:spacing w:after="0" w:line="240" w:lineRule="auto"/>
        <w:ind w:firstLine="709"/>
        <w:rPr>
          <w:rFonts w:ascii="Times New Roman" w:eastAsia="SchoolBookSanPin" w:hAnsi="Times New Roman"/>
          <w:sz w:val="28"/>
          <w:szCs w:val="28"/>
          <w:lang w:eastAsia="en-US"/>
        </w:rPr>
      </w:pPr>
    </w:p>
    <w:p w14:paraId="5703E61D" w14:textId="3BA6D8F0"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10 классе</w:t>
      </w:r>
    </w:p>
    <w:p w14:paraId="65FB986C"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4B9FCD09" w14:textId="37056B8C"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в обществе.</w:t>
      </w:r>
    </w:p>
    <w:p w14:paraId="4C89BEB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B655FC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5B17EFB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40552A6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1E49B91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Российское общество и человек перед лицом угроз и вызовов XXI в.</w:t>
      </w:r>
    </w:p>
    <w:p w14:paraId="0D4DABBA" w14:textId="7268EE28"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Духовная культура.</w:t>
      </w:r>
    </w:p>
    <w:p w14:paraId="77C1BD48"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5E8774A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0D923FE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EAA144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1DD7AFD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7681CE1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Особенности профессиональной деятельности в сфере науки, образования, искусства.</w:t>
      </w:r>
    </w:p>
    <w:p w14:paraId="72C133BA" w14:textId="77777777" w:rsidR="001354D9" w:rsidRDefault="001354D9" w:rsidP="00FA0A63">
      <w:pPr>
        <w:widowControl w:val="0"/>
        <w:spacing w:after="0" w:line="240" w:lineRule="auto"/>
        <w:ind w:firstLine="709"/>
        <w:jc w:val="both"/>
        <w:rPr>
          <w:rFonts w:ascii="Times New Roman" w:eastAsia="OfficinaSansBoldITC" w:hAnsi="Times New Roman"/>
          <w:b/>
          <w:sz w:val="24"/>
          <w:szCs w:val="28"/>
          <w:lang w:eastAsia="en-US"/>
        </w:rPr>
      </w:pPr>
    </w:p>
    <w:p w14:paraId="6CCBC295" w14:textId="20F1AE87"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Экономическая жизнь общества.</w:t>
      </w:r>
    </w:p>
    <w:p w14:paraId="5FF4CE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w:t>
      </w:r>
      <w:r w:rsidRPr="00FB2DD0">
        <w:rPr>
          <w:rFonts w:ascii="Times New Roman" w:eastAsia="OfficinaSansBoldITC" w:hAnsi="Times New Roman"/>
          <w:sz w:val="24"/>
          <w:szCs w:val="28"/>
          <w:lang w:eastAsia="en-US"/>
        </w:rPr>
        <w:lastRenderedPageBreak/>
        <w:t>экономического цикла. Причины экономических циклов.</w:t>
      </w:r>
    </w:p>
    <w:p w14:paraId="4DB3639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76007D9B"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0BDF96C7"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BA800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21343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6FDBEC9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098F6797" w14:textId="77777777" w:rsidR="00FA0A63" w:rsidRPr="00FA0A63" w:rsidRDefault="00FA0A63" w:rsidP="00FA0A63">
      <w:pPr>
        <w:widowControl w:val="0"/>
        <w:spacing w:after="0" w:line="240" w:lineRule="auto"/>
        <w:ind w:firstLine="709"/>
        <w:rPr>
          <w:rFonts w:ascii="Times New Roman" w:eastAsia="OfficinaSansBoldITC" w:hAnsi="Times New Roman"/>
          <w:b/>
          <w:sz w:val="24"/>
          <w:szCs w:val="28"/>
          <w:lang w:eastAsia="en-US"/>
        </w:rPr>
      </w:pPr>
    </w:p>
    <w:p w14:paraId="630FCD1E" w14:textId="768192C6" w:rsidR="00FB2DD0" w:rsidRPr="00FB2DD0" w:rsidRDefault="00FA0A63" w:rsidP="00FA0A63">
      <w:pPr>
        <w:widowControl w:val="0"/>
        <w:spacing w:after="0" w:line="240" w:lineRule="auto"/>
        <w:ind w:firstLine="709"/>
        <w:jc w:val="center"/>
        <w:rPr>
          <w:rFonts w:ascii="Times New Roman" w:eastAsia="OfficinaSansBoldITC" w:hAnsi="Times New Roman"/>
          <w:b/>
          <w:sz w:val="24"/>
          <w:szCs w:val="28"/>
          <w:lang w:eastAsia="en-US"/>
        </w:rPr>
      </w:pPr>
      <w:r w:rsidRPr="00FA0A63">
        <w:rPr>
          <w:rFonts w:ascii="Times New Roman" w:eastAsia="OfficinaSansBoldITC" w:hAnsi="Times New Roman"/>
          <w:b/>
          <w:sz w:val="24"/>
          <w:szCs w:val="28"/>
          <w:lang w:eastAsia="en-US"/>
        </w:rPr>
        <w:t>Содержание обучения в 11 классе</w:t>
      </w:r>
    </w:p>
    <w:p w14:paraId="7226D9A0"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703CF2B4" w14:textId="660EB358"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Социальная сфера.</w:t>
      </w:r>
    </w:p>
    <w:p w14:paraId="6D37D86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276C35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712F9553"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4980730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FC8F64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3B9C165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5633153"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6E121C09" w14:textId="5BA789ED" w:rsidR="00FB2DD0" w:rsidRPr="00FB2DD0" w:rsidRDefault="00FB2DD0" w:rsidP="00FA0A63">
      <w:pPr>
        <w:widowControl w:val="0"/>
        <w:spacing w:after="0" w:line="240" w:lineRule="auto"/>
        <w:ind w:firstLine="709"/>
        <w:jc w:val="both"/>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Политическая сфера.</w:t>
      </w:r>
    </w:p>
    <w:p w14:paraId="47CA7EF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власть и субъекты политики в современном обществе. Политические институты. Политическая деятельность.</w:t>
      </w:r>
    </w:p>
    <w:p w14:paraId="3E752FE1"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Политическая система общества, ее структура и функции. Политическая система </w:t>
      </w:r>
      <w:r w:rsidRPr="00FB2DD0">
        <w:rPr>
          <w:rFonts w:ascii="Times New Roman" w:eastAsia="OfficinaSansBoldITC" w:hAnsi="Times New Roman"/>
          <w:sz w:val="24"/>
          <w:szCs w:val="28"/>
          <w:lang w:eastAsia="en-US"/>
        </w:rPr>
        <w:lastRenderedPageBreak/>
        <w:t>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30BAB16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05341D54"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3B55C46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45BA529"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ADC13A0"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Политическая элита и политическое лидерство. Типология лидерства.</w:t>
      </w:r>
    </w:p>
    <w:p w14:paraId="57E9B305"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Роль средств массовой информации в политической жизни общества. Интернет в современной политической коммуникации.</w:t>
      </w:r>
    </w:p>
    <w:p w14:paraId="3B85B51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Правовое регулирование общественных отношений в Российской Федерации.</w:t>
      </w:r>
    </w:p>
    <w:p w14:paraId="1381D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7CAA4E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26263D"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695BBA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94D49DE"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15178CB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437DEB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50BC744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Административное право и его субъекты. Административное правонарушение и административная ответственность.</w:t>
      </w:r>
    </w:p>
    <w:p w14:paraId="68C4D766"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 xml:space="preserve">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w:t>
      </w:r>
      <w:r w:rsidRPr="00FB2DD0">
        <w:rPr>
          <w:rFonts w:ascii="Times New Roman" w:eastAsia="OfficinaSansBoldITC" w:hAnsi="Times New Roman"/>
          <w:sz w:val="24"/>
          <w:szCs w:val="28"/>
          <w:lang w:eastAsia="en-US"/>
        </w:rPr>
        <w:lastRenderedPageBreak/>
        <w:t>принципы гражданского процесса. Участники гражданского процесса.</w:t>
      </w:r>
    </w:p>
    <w:p w14:paraId="62885292"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Конституционное судопроизводство. Арбитражное судопроизводство.</w:t>
      </w:r>
    </w:p>
    <w:p w14:paraId="22D4A82C"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Юридическое образование, юристы как социально-профессиональная группа.</w:t>
      </w:r>
    </w:p>
    <w:p w14:paraId="5344607F"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Административный процесс. Судебное производство по делам  об административных правонарушениях.</w:t>
      </w:r>
    </w:p>
    <w:p w14:paraId="0136D10A" w14:textId="77777777" w:rsidR="00FB2DD0" w:rsidRPr="00FB2DD0" w:rsidRDefault="00FB2DD0" w:rsidP="00FA0A63">
      <w:pPr>
        <w:widowControl w:val="0"/>
        <w:spacing w:after="0" w:line="240" w:lineRule="auto"/>
        <w:ind w:firstLine="709"/>
        <w:jc w:val="both"/>
        <w:rPr>
          <w:rFonts w:ascii="Times New Roman" w:eastAsia="OfficinaSansBoldITC" w:hAnsi="Times New Roman"/>
          <w:sz w:val="24"/>
          <w:szCs w:val="28"/>
          <w:lang w:eastAsia="en-US"/>
        </w:rPr>
      </w:pPr>
      <w:r w:rsidRPr="00FB2DD0">
        <w:rPr>
          <w:rFonts w:ascii="Times New Roman" w:eastAsia="OfficinaSansBoldITC" w:hAnsi="Times New Roman"/>
          <w:sz w:val="24"/>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19109037"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2EFE2B80" w14:textId="4C9E8173" w:rsidR="00FB2DD0" w:rsidRPr="00FA0A63" w:rsidRDefault="00FB2DD0" w:rsidP="00FA0A63">
      <w:pPr>
        <w:widowControl w:val="0"/>
        <w:spacing w:after="0" w:line="240" w:lineRule="auto"/>
        <w:ind w:firstLine="709"/>
        <w:jc w:val="center"/>
        <w:rPr>
          <w:rFonts w:ascii="Times New Roman" w:eastAsia="OfficinaSansBoldITC" w:hAnsi="Times New Roman"/>
          <w:b/>
          <w:sz w:val="24"/>
          <w:szCs w:val="28"/>
          <w:lang w:eastAsia="en-US"/>
        </w:rPr>
      </w:pPr>
      <w:r w:rsidRPr="00FB2DD0">
        <w:rPr>
          <w:rFonts w:ascii="Times New Roman" w:eastAsia="OfficinaSansBoldITC" w:hAnsi="Times New Roman"/>
          <w:b/>
          <w:sz w:val="24"/>
          <w:szCs w:val="28"/>
          <w:lang w:eastAsia="en-US"/>
        </w:rPr>
        <w:t>Планируемые результаты освоен</w:t>
      </w:r>
      <w:r w:rsidR="00FA0A63" w:rsidRPr="00FA0A63">
        <w:rPr>
          <w:rFonts w:ascii="Times New Roman" w:eastAsia="OfficinaSansBoldITC" w:hAnsi="Times New Roman"/>
          <w:b/>
          <w:sz w:val="24"/>
          <w:szCs w:val="28"/>
          <w:lang w:eastAsia="en-US"/>
        </w:rPr>
        <w:t>ия программы по обществознанию</w:t>
      </w:r>
    </w:p>
    <w:p w14:paraId="77D8ED38" w14:textId="77777777" w:rsidR="00FA0A63" w:rsidRPr="00FB2DD0" w:rsidRDefault="00FA0A63" w:rsidP="00FA0A63">
      <w:pPr>
        <w:widowControl w:val="0"/>
        <w:spacing w:after="0" w:line="240" w:lineRule="auto"/>
        <w:ind w:firstLine="709"/>
        <w:jc w:val="both"/>
        <w:rPr>
          <w:rFonts w:ascii="Times New Roman" w:eastAsia="OfficinaSansBoldITC" w:hAnsi="Times New Roman"/>
          <w:b/>
          <w:sz w:val="24"/>
          <w:szCs w:val="28"/>
          <w:lang w:eastAsia="en-US"/>
        </w:rPr>
      </w:pPr>
    </w:p>
    <w:p w14:paraId="67D7902F" w14:textId="6D7EF4B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Личностные результаты </w:t>
      </w:r>
      <w:r w:rsidRPr="00FB2DD0">
        <w:rPr>
          <w:rFonts w:ascii="Times New Roman" w:eastAsia="OfficinaSansBoldITC" w:hAnsi="Times New Roman"/>
          <w:sz w:val="24"/>
          <w:szCs w:val="28"/>
          <w:lang w:eastAsia="en-US"/>
        </w:rPr>
        <w:t>изучения обществознания</w:t>
      </w:r>
      <w:r w:rsidRPr="00FB2DD0">
        <w:rPr>
          <w:rFonts w:ascii="Times New Roman" w:eastAsia="SchoolBookSanPin" w:hAnsi="Times New Roman"/>
          <w:sz w:val="24"/>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FB2DD0">
        <w:rPr>
          <w:rFonts w:ascii="Times New Roman" w:eastAsia="SchoolBookSanPin" w:hAnsi="Times New Roman"/>
          <w:bCs/>
          <w:sz w:val="24"/>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3C35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1) гражданского воспитания: </w:t>
      </w:r>
    </w:p>
    <w:p w14:paraId="0856972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гражданской позиции обучающегося как активного  и ответственного члена российского общества;</w:t>
      </w:r>
    </w:p>
    <w:p w14:paraId="7CF197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своих конституционных прав и обязанностей, уважение закона  и правопорядка;</w:t>
      </w:r>
    </w:p>
    <w:p w14:paraId="5B5944C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AB04D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8A7699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98A344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взаимодействовать с социальными институтами в соответствии  с их функциями и назначением;</w:t>
      </w:r>
    </w:p>
    <w:p w14:paraId="06033AC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гуманитарной и волонтерской деятельности;</w:t>
      </w:r>
    </w:p>
    <w:p w14:paraId="44F3326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2) патриотического воспитания: </w:t>
      </w:r>
    </w:p>
    <w:p w14:paraId="40E227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0AE5E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2021BCF6"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3) духовно-нравственного воспитания: </w:t>
      </w:r>
    </w:p>
    <w:p w14:paraId="495AE3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духовных ценностей российского народа;</w:t>
      </w:r>
    </w:p>
    <w:p w14:paraId="3EC8914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нравственного сознания, этического поведения;</w:t>
      </w:r>
    </w:p>
    <w:p w14:paraId="2F7A294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C8E9C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личного вклада в построение устойчивого будущего;</w:t>
      </w:r>
    </w:p>
    <w:p w14:paraId="06242E0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06FD31"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4) эстетического воспитания: </w:t>
      </w:r>
    </w:p>
    <w:p w14:paraId="682C062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BF61A8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B659F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74A4597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 xml:space="preserve">стремление проявлять качества творческой личности; </w:t>
      </w:r>
    </w:p>
    <w:p w14:paraId="60085EDA"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5) физического воспитания: </w:t>
      </w:r>
    </w:p>
    <w:p w14:paraId="3C2BB58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3DFB7D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вредных привычек и иных форм причинения вреда физическому и психическому здоровью;</w:t>
      </w:r>
    </w:p>
    <w:p w14:paraId="689C64A2"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6) трудового воспитания: </w:t>
      </w:r>
    </w:p>
    <w:p w14:paraId="52CD773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труду, осознание ценности мастерства, трудолюбие;</w:t>
      </w:r>
    </w:p>
    <w:p w14:paraId="2F64379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2B4E92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616071F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готовность и способность к образованию и самообразованию на протяжении жизни;</w:t>
      </w:r>
    </w:p>
    <w:p w14:paraId="4C0064BF"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7) экологического воспитания: </w:t>
      </w:r>
    </w:p>
    <w:p w14:paraId="4625DBB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9C2C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планирование и осуществление действий в окружающей среде на основе знания целей устойчивого развития человечества;</w:t>
      </w:r>
    </w:p>
    <w:p w14:paraId="3562565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активное неприятие действий, приносящих вред окружающей среде;</w:t>
      </w:r>
    </w:p>
    <w:p w14:paraId="189604D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умение прогнозировать неблагоприятные экологические последствия предпринимаемых действий, предотвращать их;</w:t>
      </w:r>
    </w:p>
    <w:p w14:paraId="4E458F4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расширение опыта деятельности экологической направленности;</w:t>
      </w:r>
    </w:p>
    <w:p w14:paraId="5D95FCA4" w14:textId="77777777" w:rsidR="00FB2DD0" w:rsidRPr="00FB2DD0" w:rsidRDefault="00FB2DD0" w:rsidP="00FA0A63">
      <w:pPr>
        <w:widowControl w:val="0"/>
        <w:spacing w:after="0" w:line="240" w:lineRule="auto"/>
        <w:ind w:firstLine="709"/>
        <w:jc w:val="both"/>
        <w:rPr>
          <w:rFonts w:ascii="Times New Roman" w:eastAsia="SchoolBookSanPin" w:hAnsi="Times New Roman"/>
          <w:bCs/>
          <w:position w:val="1"/>
          <w:sz w:val="24"/>
          <w:szCs w:val="28"/>
          <w:lang w:eastAsia="en-US"/>
        </w:rPr>
      </w:pPr>
      <w:r w:rsidRPr="00FB2DD0">
        <w:rPr>
          <w:rFonts w:ascii="Times New Roman" w:eastAsia="SchoolBookSanPin" w:hAnsi="Times New Roman"/>
          <w:bCs/>
          <w:position w:val="1"/>
          <w:sz w:val="24"/>
          <w:szCs w:val="28"/>
          <w:lang w:eastAsia="en-US"/>
        </w:rPr>
        <w:t xml:space="preserve">8) ценности научного познания: </w:t>
      </w:r>
    </w:p>
    <w:p w14:paraId="5E0A10B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3304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E2D04E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102121C1" w14:textId="4B5DB22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2189FC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5B7B8F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43FC3B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D44BB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0D113D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FF30DC7" w14:textId="4E7297D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sz w:val="24"/>
          <w:szCs w:val="28"/>
          <w:lang w:eastAsia="en-US"/>
        </w:rPr>
        <w:t xml:space="preserve">В результате изучения обществознания на уровне среднего общего образования у </w:t>
      </w:r>
      <w:r w:rsidRPr="00FB2DD0">
        <w:rPr>
          <w:rFonts w:ascii="Times New Roman" w:eastAsia="SchoolBookSanPin" w:hAnsi="Times New Roman"/>
          <w:sz w:val="24"/>
          <w:szCs w:val="28"/>
          <w:lang w:eastAsia="en-US"/>
        </w:rPr>
        <w:lastRenderedPageBreak/>
        <w:t xml:space="preserve">обучающегося будут сформированы </w:t>
      </w:r>
      <w:r w:rsidRPr="00FB2DD0">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A6449A3" w14:textId="28DC4DE6"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1469AA7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формулировать и актуализировать социальную проблему, рассматривать ее всесторонне;</w:t>
      </w:r>
    </w:p>
    <w:p w14:paraId="34BE40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01C4CAD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цели познавательной деятельности, задавать параметры  и критерии их достижения;</w:t>
      </w:r>
    </w:p>
    <w:p w14:paraId="75A6CD0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закономерности и противоречия в рассматриваемых социальных явлениях и процессах;</w:t>
      </w:r>
    </w:p>
    <w:p w14:paraId="1B14A2D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1B726E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координировать и выполнять работу в условиях реального, виртуального  и комбинированного взаимодействия;</w:t>
      </w:r>
    </w:p>
    <w:p w14:paraId="6A5B88B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креативное мышление при решении жизненных проблем,  в том числе учебно-познавательных.</w:t>
      </w:r>
    </w:p>
    <w:p w14:paraId="54989B70" w14:textId="2DEC139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7D90090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развивать навыки учебно-исследовательской и проектной деятельности, навыки разрешения проблем;</w:t>
      </w:r>
    </w:p>
    <w:p w14:paraId="19B831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A40BC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08DCAE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формировать научный тип мышления, применять научную терминологию, ключевые понятия и методы социальных наук;</w:t>
      </w:r>
    </w:p>
    <w:p w14:paraId="4AADF8C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и формулировать собственные задачи в образовательной деятельности и жизненных ситуациях;</w:t>
      </w:r>
    </w:p>
    <w:p w14:paraId="0F2DC39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9B5FEE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601C05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C3C6ED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057538E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интегрировать знания из разных предметных областей;</w:t>
      </w:r>
    </w:p>
    <w:p w14:paraId="7D13AC2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выдвигать новые идеи, предлагать оригинальные подходы и решения;</w:t>
      </w:r>
    </w:p>
    <w:p w14:paraId="76BF8E7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ставить проблемы и задачи, допускающие альтернативные решения.</w:t>
      </w:r>
    </w:p>
    <w:p w14:paraId="2DCA07E2" w14:textId="0E309BEC"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работать  с информацией как часть </w:t>
      </w:r>
      <w:r w:rsidRPr="00FB2DD0">
        <w:rPr>
          <w:rFonts w:ascii="Times New Roman" w:eastAsia="SchoolBookSanPin" w:hAnsi="Times New Roman"/>
          <w:bCs/>
          <w:sz w:val="24"/>
          <w:szCs w:val="28"/>
          <w:lang w:eastAsia="en-US"/>
        </w:rPr>
        <w:t>познавательных универсальных учебных действий</w:t>
      </w:r>
      <w:r w:rsidRPr="00FB2DD0">
        <w:rPr>
          <w:rFonts w:ascii="Times New Roman" w:eastAsia="SchoolBookSanPin" w:hAnsi="Times New Roman"/>
          <w:sz w:val="24"/>
          <w:szCs w:val="28"/>
          <w:lang w:eastAsia="en-US"/>
        </w:rPr>
        <w:t>:</w:t>
      </w:r>
    </w:p>
    <w:p w14:paraId="3A9D45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E6E659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C3C9E09"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w:t>
      </w:r>
      <w:r w:rsidRPr="00FB2DD0">
        <w:rPr>
          <w:rFonts w:ascii="Times New Roman" w:eastAsia="SchoolBookSanPin" w:hAnsi="Times New Roman"/>
          <w:bCs/>
          <w:sz w:val="24"/>
          <w:szCs w:val="28"/>
          <w:lang w:eastAsia="en-US"/>
        </w:rPr>
        <w:lastRenderedPageBreak/>
        <w:t>морально-этическим нормам;</w:t>
      </w:r>
    </w:p>
    <w:p w14:paraId="2C8797F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8DE7AC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распознавания и защиты информации, информационной безопасности личности.</w:t>
      </w:r>
    </w:p>
    <w:p w14:paraId="3A193B80" w14:textId="1BDB09A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 xml:space="preserve">У обучающегося будут сформированы умения общения как часть </w:t>
      </w:r>
      <w:r w:rsidRPr="00FB2DD0">
        <w:rPr>
          <w:rFonts w:ascii="Times New Roman" w:eastAsia="SchoolBookSanPin" w:hAnsi="Times New Roman"/>
          <w:bCs/>
          <w:sz w:val="24"/>
          <w:szCs w:val="28"/>
          <w:lang w:eastAsia="en-US"/>
        </w:rPr>
        <w:t>коммуникативных универсальных учебных действий</w:t>
      </w:r>
      <w:r w:rsidRPr="00FB2DD0">
        <w:rPr>
          <w:rFonts w:ascii="Times New Roman" w:eastAsia="SchoolBookSanPin" w:hAnsi="Times New Roman"/>
          <w:sz w:val="24"/>
          <w:szCs w:val="28"/>
          <w:lang w:eastAsia="en-US"/>
        </w:rPr>
        <w:t>:</w:t>
      </w:r>
    </w:p>
    <w:p w14:paraId="750C661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коммуникации во всех сферах жизни; распознавать невербальные средства общения, понимать;</w:t>
      </w:r>
    </w:p>
    <w:p w14:paraId="77B5F40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значение социальных знаков, распознавать предпосылки конфликтных ситуаций и смягчать конфликты;</w:t>
      </w:r>
    </w:p>
    <w:p w14:paraId="1A5F585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56CC79B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развернуто и логично излагать свою точку зрения с использованием языковых средств.</w:t>
      </w:r>
    </w:p>
    <w:p w14:paraId="7D671EB9" w14:textId="56D15138"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самоорганизации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7812A1F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осуществлять познавательную</w:t>
      </w:r>
      <w:r w:rsidRPr="00FB2DD0">
        <w:rPr>
          <w:rFonts w:ascii="Times New Roman" w:eastAsia="SchoolBookSanPin" w:hAnsi="Times New Roman"/>
          <w:bCs/>
          <w:sz w:val="24"/>
          <w:szCs w:val="28"/>
          <w:lang w:eastAsia="en-US"/>
        </w:rPr>
        <w:tab/>
        <w:t xml:space="preserve"> деятельность;</w:t>
      </w:r>
    </w:p>
    <w:p w14:paraId="7DDC0C7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выявлять проблемы, ставить и формулировать собственные задачи  в образовательной деятельности и в жизненных ситуациях;</w:t>
      </w:r>
    </w:p>
    <w:p w14:paraId="7DD82B8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690B516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23DE701"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расширять рамки учебного предмета на основе личных предпочтений;</w:t>
      </w:r>
    </w:p>
    <w:p w14:paraId="4BD3F95D"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E12431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приобретенный опыт;</w:t>
      </w:r>
    </w:p>
    <w:p w14:paraId="3DA5CA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C44A9F1" w14:textId="34B3FD7D"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SchoolBookSanPin" w:hAnsi="Times New Roman"/>
          <w:sz w:val="24"/>
          <w:szCs w:val="28"/>
          <w:lang w:eastAsia="en-US"/>
        </w:rPr>
        <w:t>У обучающегося будут сформированы умения совместной деятельности:</w:t>
      </w:r>
    </w:p>
    <w:p w14:paraId="113840E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понимать и использовать преимущества командной и индивидуальной работы;</w:t>
      </w:r>
    </w:p>
    <w:p w14:paraId="361E497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выбирать тематику и методы совместных действий с учетом общих интересов и возможностей каждого члена коллектива;</w:t>
      </w:r>
    </w:p>
    <w:p w14:paraId="42F51D8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07A2F2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качество своего вклада и вклада каждого участника команды  в общий результат по разработанным критериям;</w:t>
      </w:r>
    </w:p>
    <w:p w14:paraId="7A6F37E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17C102E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299D566" w14:textId="5331362E" w:rsidR="00FB2DD0" w:rsidRPr="00FB2DD0" w:rsidRDefault="00FB2DD0" w:rsidP="00FA0A63">
      <w:pPr>
        <w:widowControl w:val="0"/>
        <w:spacing w:after="0" w:line="240" w:lineRule="auto"/>
        <w:ind w:firstLine="709"/>
        <w:jc w:val="both"/>
        <w:rPr>
          <w:rFonts w:ascii="Times New Roman" w:eastAsia="SchoolBookSanPin" w:hAnsi="Times New Roman"/>
          <w:sz w:val="24"/>
          <w:szCs w:val="28"/>
          <w:lang w:eastAsia="en-US"/>
        </w:rPr>
      </w:pPr>
      <w:r w:rsidRPr="00FB2DD0">
        <w:rPr>
          <w:rFonts w:ascii="Times New Roman" w:eastAsia="OfficinaSansBoldITC" w:hAnsi="Times New Roman"/>
          <w:sz w:val="24"/>
          <w:szCs w:val="28"/>
          <w:lang w:eastAsia="en-US"/>
        </w:rPr>
        <w:t> </w:t>
      </w:r>
      <w:r w:rsidRPr="00FB2DD0">
        <w:rPr>
          <w:rFonts w:ascii="Times New Roman" w:eastAsia="SchoolBookSanPin" w:hAnsi="Times New Roman"/>
          <w:sz w:val="24"/>
          <w:szCs w:val="28"/>
          <w:lang w:eastAsia="en-US"/>
        </w:rPr>
        <w:t xml:space="preserve">У обучающегося будут сформированы умения самоконтроля, принятия себя и других как части </w:t>
      </w:r>
      <w:r w:rsidRPr="00FB2DD0">
        <w:rPr>
          <w:rFonts w:ascii="Times New Roman" w:eastAsia="SchoolBookSanPin" w:hAnsi="Times New Roman"/>
          <w:bCs/>
          <w:sz w:val="24"/>
          <w:szCs w:val="28"/>
          <w:lang w:eastAsia="en-US"/>
        </w:rPr>
        <w:t>регулятивных универсальных учебных действий</w:t>
      </w:r>
      <w:r w:rsidRPr="00FB2DD0">
        <w:rPr>
          <w:rFonts w:ascii="Times New Roman" w:eastAsia="SchoolBookSanPin" w:hAnsi="Times New Roman"/>
          <w:sz w:val="24"/>
          <w:szCs w:val="28"/>
          <w:lang w:eastAsia="en-US"/>
        </w:rPr>
        <w:t>:</w:t>
      </w:r>
    </w:p>
    <w:p w14:paraId="429C96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давать оценку новым ситуациям, вносить коррективы в деятельность, оценивать соответствие результатов целям;</w:t>
      </w:r>
    </w:p>
    <w:p w14:paraId="0C4E396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FFCFF3B"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риски и своевременно принимать решения по их снижению;</w:t>
      </w:r>
    </w:p>
    <w:p w14:paraId="17D859F8"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принимать мотивы и аргументы других при анализе результатов деятельности;</w:t>
      </w:r>
    </w:p>
    <w:p w14:paraId="6200494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принимать себя, понимая свои недостатки и достоинства; принимать мотивы  и аргументы других при анализе результатов деятельности;</w:t>
      </w:r>
    </w:p>
    <w:p w14:paraId="4007D587"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признавать свое право и право других на ошибку; развивать способность понимать мир с позиции другого человека.</w:t>
      </w:r>
    </w:p>
    <w:p w14:paraId="66F3C56A" w14:textId="77777777" w:rsidR="00FA0A63" w:rsidRPr="00FA0A63" w:rsidRDefault="00FA0A63" w:rsidP="00FA0A63">
      <w:pPr>
        <w:widowControl w:val="0"/>
        <w:spacing w:after="0" w:line="240" w:lineRule="auto"/>
        <w:ind w:firstLine="709"/>
        <w:jc w:val="both"/>
        <w:rPr>
          <w:rFonts w:ascii="Times New Roman" w:eastAsia="OfficinaSansBoldITC" w:hAnsi="Times New Roman"/>
          <w:sz w:val="24"/>
          <w:szCs w:val="28"/>
          <w:lang w:eastAsia="en-US"/>
        </w:rPr>
      </w:pPr>
    </w:p>
    <w:p w14:paraId="5C3ADA1E" w14:textId="77777777" w:rsidR="00FA0A63"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10 класса  </w:t>
      </w:r>
    </w:p>
    <w:p w14:paraId="07976062" w14:textId="14109BEF" w:rsidR="00FB2DD0" w:rsidRPr="00FA0A63"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по о</w:t>
      </w:r>
      <w:r w:rsidR="00FA0A63" w:rsidRPr="00FA0A63">
        <w:rPr>
          <w:rFonts w:ascii="Times New Roman" w:eastAsia="SchoolBookSanPin" w:hAnsi="Times New Roman"/>
          <w:b/>
          <w:bCs/>
          <w:sz w:val="24"/>
          <w:szCs w:val="28"/>
          <w:lang w:eastAsia="en-US"/>
        </w:rPr>
        <w:t>бществознанию (базовый уровень)</w:t>
      </w:r>
    </w:p>
    <w:p w14:paraId="1DE66BC8" w14:textId="77777777" w:rsidR="00FA0A63" w:rsidRPr="00FB2DD0" w:rsidRDefault="00FA0A63" w:rsidP="00FA0A63">
      <w:pPr>
        <w:widowControl w:val="0"/>
        <w:spacing w:after="0" w:line="240" w:lineRule="auto"/>
        <w:ind w:firstLine="709"/>
        <w:jc w:val="both"/>
        <w:rPr>
          <w:rFonts w:ascii="Times New Roman" w:eastAsia="SchoolBookSanPin" w:hAnsi="Times New Roman"/>
          <w:bCs/>
          <w:sz w:val="24"/>
          <w:szCs w:val="28"/>
          <w:lang w:eastAsia="en-US"/>
        </w:rPr>
      </w:pPr>
    </w:p>
    <w:p w14:paraId="555935E4" w14:textId="6A2FACE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A753EB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5EF32ED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3258074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761D0D14" w14:textId="2523766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538BBEFC" w14:textId="6BBB179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32ABA2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0934B753"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4669AB5E" w14:textId="6863E4C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5EE0022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52C047B2"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58B5F37" w14:textId="480861BD"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FB2DD0">
        <w:rPr>
          <w:rFonts w:ascii="Times New Roman" w:eastAsia="SchoolBookSanPin" w:hAnsi="Times New Roman"/>
          <w:bCs/>
          <w:sz w:val="24"/>
          <w:szCs w:val="28"/>
          <w:lang w:eastAsia="en-US"/>
        </w:rPr>
        <w:tab/>
        <w:t>социальное</w:t>
      </w:r>
      <w:r w:rsidRPr="00FB2DD0">
        <w:rPr>
          <w:rFonts w:ascii="Times New Roman" w:eastAsia="SchoolBookSanPin" w:hAnsi="Times New Roman"/>
          <w:bCs/>
          <w:sz w:val="24"/>
          <w:szCs w:val="28"/>
          <w:lang w:eastAsia="en-US"/>
        </w:rPr>
        <w:tab/>
        <w:t>прогнозирование, метод моделирования  и сравнительно-исторический метод.</w:t>
      </w:r>
    </w:p>
    <w:p w14:paraId="3ED09BDE" w14:textId="330EA3E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63F87A2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4E72F03A" w14:textId="003F83D1"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2A76B48B" w14:textId="422B45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26F8F950" w14:textId="317B4033"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38812A1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конкретизировать теоретические положения, в том числе о типах общества; многообразии </w:t>
      </w:r>
      <w:r w:rsidRPr="00FB2DD0">
        <w:rPr>
          <w:rFonts w:ascii="Times New Roman" w:eastAsia="SchoolBookSanPin" w:hAnsi="Times New Roman"/>
          <w:bCs/>
          <w:sz w:val="24"/>
          <w:szCs w:val="28"/>
          <w:lang w:eastAsia="en-US"/>
        </w:rPr>
        <w:lastRenderedPageBreak/>
        <w:t>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E3948EA" w14:textId="627BE65C"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06AF238F" w14:textId="6C0F62C2"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07F3E3AB" w14:textId="37EDF08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01EFAB84" w14:textId="77777777" w:rsidR="00FA0A63" w:rsidRPr="00FA0A63"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0F10725C" w14:textId="533B95EF" w:rsidR="001354D9" w:rsidRDefault="00FB2DD0" w:rsidP="00FA0A63">
      <w:pPr>
        <w:widowControl w:val="0"/>
        <w:spacing w:after="0" w:line="240" w:lineRule="auto"/>
        <w:ind w:firstLine="709"/>
        <w:jc w:val="center"/>
        <w:rPr>
          <w:rFonts w:ascii="Times New Roman" w:eastAsia="SchoolBookSanPin" w:hAnsi="Times New Roman"/>
          <w:b/>
          <w:bCs/>
          <w:sz w:val="24"/>
          <w:szCs w:val="28"/>
          <w:lang w:eastAsia="en-US"/>
        </w:rPr>
      </w:pPr>
      <w:r w:rsidRPr="00FB2DD0">
        <w:rPr>
          <w:rFonts w:ascii="Times New Roman" w:eastAsia="SchoolBookSanPin" w:hAnsi="Times New Roman"/>
          <w:b/>
          <w:bCs/>
          <w:sz w:val="24"/>
          <w:szCs w:val="28"/>
          <w:lang w:eastAsia="en-US"/>
        </w:rPr>
        <w:t xml:space="preserve">Предметные результаты освоения программы 11 </w:t>
      </w:r>
      <w:r w:rsidR="005210ED" w:rsidRPr="00FB2DD0">
        <w:rPr>
          <w:rFonts w:ascii="Times New Roman" w:eastAsia="SchoolBookSanPin" w:hAnsi="Times New Roman"/>
          <w:b/>
          <w:bCs/>
          <w:sz w:val="24"/>
          <w:szCs w:val="28"/>
          <w:lang w:eastAsia="en-US"/>
        </w:rPr>
        <w:t>класса по</w:t>
      </w:r>
      <w:r w:rsidRPr="00FB2DD0">
        <w:rPr>
          <w:rFonts w:ascii="Times New Roman" w:eastAsia="SchoolBookSanPin" w:hAnsi="Times New Roman"/>
          <w:b/>
          <w:bCs/>
          <w:sz w:val="24"/>
          <w:szCs w:val="28"/>
          <w:lang w:eastAsia="en-US"/>
        </w:rPr>
        <w:t xml:space="preserve"> о</w:t>
      </w:r>
      <w:r w:rsidR="00FA0A63" w:rsidRPr="00FA0A63">
        <w:rPr>
          <w:rFonts w:ascii="Times New Roman" w:eastAsia="SchoolBookSanPin" w:hAnsi="Times New Roman"/>
          <w:b/>
          <w:bCs/>
          <w:sz w:val="24"/>
          <w:szCs w:val="28"/>
          <w:lang w:eastAsia="en-US"/>
        </w:rPr>
        <w:t xml:space="preserve">бществознанию </w:t>
      </w:r>
    </w:p>
    <w:p w14:paraId="3271CBDF" w14:textId="3C331744" w:rsidR="00FB2DD0" w:rsidRPr="00FA0A63" w:rsidRDefault="00FA0A63" w:rsidP="00FA0A63">
      <w:pPr>
        <w:widowControl w:val="0"/>
        <w:spacing w:after="0" w:line="240" w:lineRule="auto"/>
        <w:ind w:firstLine="709"/>
        <w:jc w:val="center"/>
        <w:rPr>
          <w:rFonts w:ascii="Times New Roman" w:eastAsia="SchoolBookSanPin" w:hAnsi="Times New Roman"/>
          <w:b/>
          <w:bCs/>
          <w:sz w:val="24"/>
          <w:szCs w:val="28"/>
          <w:lang w:eastAsia="en-US"/>
        </w:rPr>
      </w:pPr>
      <w:r w:rsidRPr="00FA0A63">
        <w:rPr>
          <w:rFonts w:ascii="Times New Roman" w:eastAsia="SchoolBookSanPin" w:hAnsi="Times New Roman"/>
          <w:b/>
          <w:bCs/>
          <w:sz w:val="24"/>
          <w:szCs w:val="28"/>
          <w:lang w:eastAsia="en-US"/>
        </w:rPr>
        <w:t>(базовый уровень)</w:t>
      </w:r>
    </w:p>
    <w:p w14:paraId="092B20EE" w14:textId="77777777" w:rsidR="00FA0A63" w:rsidRPr="00FB2DD0" w:rsidRDefault="00FA0A63" w:rsidP="00FA0A63">
      <w:pPr>
        <w:widowControl w:val="0"/>
        <w:spacing w:after="0" w:line="240" w:lineRule="auto"/>
        <w:ind w:firstLine="709"/>
        <w:jc w:val="both"/>
        <w:rPr>
          <w:rFonts w:ascii="Times New Roman" w:eastAsia="SchoolBookSanPin" w:hAnsi="Times New Roman"/>
          <w:b/>
          <w:bCs/>
          <w:sz w:val="24"/>
          <w:szCs w:val="28"/>
          <w:lang w:eastAsia="en-US"/>
        </w:rPr>
      </w:pPr>
    </w:p>
    <w:p w14:paraId="52A6FF0E" w14:textId="42D48C6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6B939C2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14:paraId="18DA0C0A"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000C91F6" w14:textId="2E32C72E"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7D4831ED" w14:textId="2F812EF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lastRenderedPageBreak/>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55B04DB4"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определять различные смыслы многозначных понятий, в том числе: власть, социальная справедливость, социальный институт;</w:t>
      </w:r>
    </w:p>
    <w:p w14:paraId="67A1DC90"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rsidRPr="00FB2DD0">
        <w:rPr>
          <w:rFonts w:ascii="Times New Roman" w:eastAsia="SchoolBookSanPin" w:hAnsi="Times New Roman"/>
          <w:bCs/>
          <w:sz w:val="24"/>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479768EA" w14:textId="523A66D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16A0A25E"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B819C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266F2E4F"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1250553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2EE28BAE" w14:textId="7CBDCDA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4415647B" w14:textId="2C2ED200"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w:t>
      </w:r>
      <w:r w:rsidRPr="00FB2DD0">
        <w:rPr>
          <w:rFonts w:ascii="Times New Roman" w:eastAsia="SchoolBookSanPin" w:hAnsi="Times New Roman"/>
          <w:bCs/>
          <w:sz w:val="24"/>
          <w:szCs w:val="28"/>
          <w:lang w:eastAsia="en-US"/>
        </w:rPr>
        <w:lastRenderedPageBreak/>
        <w:t>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03BCAD76"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857351F" w14:textId="3480B34F"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449DDB60" w14:textId="5E9BF65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6F5C81D" w14:textId="309FACD9"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4E0B035C"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78CBFF5" w14:textId="77777777"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w:t>
      </w:r>
      <w:r w:rsidRPr="00FB2DD0">
        <w:rPr>
          <w:rFonts w:ascii="Times New Roman" w:eastAsia="SchoolBookSanPin" w:hAnsi="Times New Roman"/>
          <w:bCs/>
          <w:sz w:val="24"/>
          <w:szCs w:val="28"/>
          <w:lang w:eastAsia="en-US"/>
        </w:rPr>
        <w:lastRenderedPageBreak/>
        <w:t>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0DACE430" w14:textId="13B74F06"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3CBAB22C" w14:textId="732FF23A" w:rsidR="00FB2DD0" w:rsidRPr="00FB2DD0" w:rsidRDefault="00FB2DD0" w:rsidP="00FA0A63">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5F64785" w14:textId="2257AD50" w:rsidR="009D43CF" w:rsidRPr="005957F6" w:rsidRDefault="00FB2DD0" w:rsidP="005957F6">
      <w:pPr>
        <w:widowControl w:val="0"/>
        <w:spacing w:after="0" w:line="240" w:lineRule="auto"/>
        <w:ind w:firstLine="709"/>
        <w:jc w:val="both"/>
        <w:rPr>
          <w:rFonts w:ascii="Times New Roman" w:eastAsia="SchoolBookSanPin" w:hAnsi="Times New Roman"/>
          <w:bCs/>
          <w:sz w:val="24"/>
          <w:szCs w:val="28"/>
          <w:lang w:eastAsia="en-US"/>
        </w:rPr>
      </w:pPr>
      <w:r w:rsidRPr="00FB2DD0">
        <w:rPr>
          <w:rFonts w:ascii="Times New Roman" w:eastAsia="SchoolBookSanPin" w:hAnsi="Times New Roman"/>
          <w:bCs/>
          <w:sz w:val="24"/>
          <w:szCs w:val="28"/>
          <w:lang w:eastAsia="en-US"/>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sidR="005957F6">
        <w:rPr>
          <w:rFonts w:ascii="Times New Roman" w:eastAsia="SchoolBookSanPin" w:hAnsi="Times New Roman"/>
          <w:bCs/>
          <w:sz w:val="24"/>
          <w:szCs w:val="28"/>
          <w:lang w:eastAsia="en-US"/>
        </w:rPr>
        <w:t>ость алкоголизма  и наркомании.</w:t>
      </w:r>
    </w:p>
    <w:p w14:paraId="4E38160D" w14:textId="77777777" w:rsidR="009D43CF" w:rsidRDefault="009D43CF" w:rsidP="00FA0A63">
      <w:pPr>
        <w:spacing w:after="0" w:line="240" w:lineRule="auto"/>
        <w:ind w:left="720"/>
        <w:contextualSpacing/>
        <w:jc w:val="center"/>
        <w:rPr>
          <w:rFonts w:ascii="Times New Roman" w:eastAsia="Calibri" w:hAnsi="Times New Roman"/>
          <w:b/>
          <w:sz w:val="24"/>
          <w:szCs w:val="24"/>
          <w:lang w:eastAsia="en-US"/>
        </w:rPr>
      </w:pPr>
    </w:p>
    <w:p w14:paraId="7CB149AB" w14:textId="0479C2F0" w:rsidR="00FA0A63" w:rsidRPr="00FA0A63" w:rsidRDefault="00FA0A63" w:rsidP="00FA0A63">
      <w:pPr>
        <w:spacing w:after="0" w:line="240" w:lineRule="auto"/>
        <w:ind w:left="720"/>
        <w:contextualSpacing/>
        <w:jc w:val="center"/>
        <w:rPr>
          <w:rFonts w:ascii="Times New Roman" w:eastAsia="Calibri" w:hAnsi="Times New Roman"/>
          <w:b/>
          <w:sz w:val="24"/>
          <w:szCs w:val="24"/>
          <w:lang w:eastAsia="en-US"/>
        </w:rPr>
      </w:pPr>
      <w:r w:rsidRPr="00FA0A63">
        <w:rPr>
          <w:rFonts w:ascii="Times New Roman" w:eastAsia="Calibri" w:hAnsi="Times New Roman"/>
          <w:b/>
          <w:sz w:val="24"/>
          <w:szCs w:val="24"/>
          <w:lang w:eastAsia="en-US"/>
        </w:rPr>
        <w:t>Тематическое планирование учебного предмета «</w:t>
      </w:r>
      <w:r w:rsidR="00D16289">
        <w:rPr>
          <w:rFonts w:ascii="Times New Roman" w:eastAsia="Calibri" w:hAnsi="Times New Roman"/>
          <w:b/>
          <w:sz w:val="24"/>
          <w:szCs w:val="24"/>
          <w:lang w:eastAsia="en-US"/>
        </w:rPr>
        <w:t>Обществознание</w:t>
      </w:r>
      <w:r w:rsidRPr="00FA0A63">
        <w:rPr>
          <w:rFonts w:ascii="Times New Roman" w:eastAsia="Calibri" w:hAnsi="Times New Roman"/>
          <w:b/>
          <w:sz w:val="24"/>
          <w:szCs w:val="24"/>
          <w:lang w:eastAsia="en-US"/>
        </w:rPr>
        <w:t>»</w:t>
      </w:r>
    </w:p>
    <w:p w14:paraId="4E648E44" w14:textId="13C8B7B9" w:rsid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50E97DFE" w14:textId="5A5C72D6" w:rsidR="00FA0A63" w:rsidRPr="00FA0A63" w:rsidRDefault="00FA0A63" w:rsidP="00FA0A63">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A0A63">
        <w:rPr>
          <w:rFonts w:ascii="Times New Roman" w:eastAsia="SchoolBookSanPin" w:hAnsi="Times New Roman"/>
          <w:b/>
          <w:sz w:val="24"/>
          <w:szCs w:val="24"/>
          <w:lang w:eastAsia="en-US"/>
        </w:rPr>
        <w:t>«рабочей программе учителя»</w:t>
      </w:r>
      <w:r w:rsidRPr="00FA0A63">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5DB62E0F" w14:textId="2E9D9399" w:rsidR="00D3532C" w:rsidRPr="00A0320A" w:rsidRDefault="00FA0A63" w:rsidP="00A0320A">
      <w:pPr>
        <w:widowControl w:val="0"/>
        <w:spacing w:after="0" w:line="240" w:lineRule="auto"/>
        <w:ind w:firstLine="709"/>
        <w:jc w:val="both"/>
        <w:rPr>
          <w:rFonts w:ascii="Times New Roman" w:eastAsia="SchoolBookSanPin" w:hAnsi="Times New Roman"/>
          <w:sz w:val="24"/>
          <w:szCs w:val="24"/>
          <w:lang w:eastAsia="en-US"/>
        </w:rPr>
      </w:pPr>
      <w:r w:rsidRPr="00FA0A63">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568"/>
      </w:tblGrid>
      <w:tr w:rsidR="00FA0A63" w:rsidRPr="00FA0A63" w14:paraId="53261BD5" w14:textId="77777777" w:rsidTr="00741210">
        <w:trPr>
          <w:trHeight w:val="575"/>
        </w:trPr>
        <w:tc>
          <w:tcPr>
            <w:tcW w:w="846" w:type="dxa"/>
          </w:tcPr>
          <w:p w14:paraId="35D45DA0" w14:textId="77777777" w:rsidR="00FA0A63" w:rsidRPr="00FA0A63" w:rsidRDefault="00FA0A63" w:rsidP="00FA0A63">
            <w:pPr>
              <w:spacing w:line="237" w:lineRule="auto"/>
              <w:ind w:left="142" w:right="354" w:firstLine="96"/>
              <w:jc w:val="center"/>
              <w:rPr>
                <w:rFonts w:ascii="Times New Roman" w:hAnsi="Times New Roman"/>
                <w:lang w:eastAsia="en-US"/>
              </w:rPr>
            </w:pPr>
            <w:r w:rsidRPr="00FA0A63">
              <w:rPr>
                <w:rFonts w:ascii="Times New Roman" w:hAnsi="Times New Roman"/>
                <w:lang w:eastAsia="en-US"/>
              </w:rPr>
              <w:t>№</w:t>
            </w:r>
            <w:r w:rsidRPr="00FA0A63">
              <w:rPr>
                <w:rFonts w:ascii="Times New Roman" w:hAnsi="Times New Roman"/>
                <w:spacing w:val="-57"/>
                <w:lang w:eastAsia="en-US"/>
              </w:rPr>
              <w:t xml:space="preserve"> </w:t>
            </w:r>
            <w:r w:rsidRPr="00FA0A63">
              <w:rPr>
                <w:rFonts w:ascii="Times New Roman" w:hAnsi="Times New Roman"/>
                <w:lang w:eastAsia="en-US"/>
              </w:rPr>
              <w:t>п/п</w:t>
            </w:r>
          </w:p>
        </w:tc>
        <w:tc>
          <w:tcPr>
            <w:tcW w:w="6237" w:type="dxa"/>
          </w:tcPr>
          <w:p w14:paraId="2F188224"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Наименование</w:t>
            </w:r>
            <w:r w:rsidRPr="00FA0A63">
              <w:rPr>
                <w:rFonts w:ascii="Times New Roman" w:hAnsi="Times New Roman"/>
                <w:spacing w:val="-2"/>
                <w:lang w:val="ru-RU" w:eastAsia="en-US"/>
              </w:rPr>
              <w:t xml:space="preserve"> </w:t>
            </w:r>
            <w:r w:rsidRPr="00FA0A63">
              <w:rPr>
                <w:rFonts w:ascii="Times New Roman" w:hAnsi="Times New Roman"/>
                <w:lang w:val="ru-RU" w:eastAsia="en-US"/>
              </w:rPr>
              <w:t xml:space="preserve">темы </w:t>
            </w:r>
          </w:p>
          <w:p w14:paraId="5A456FB3" w14:textId="77777777" w:rsidR="00FA0A63" w:rsidRPr="00FA0A63" w:rsidRDefault="00FA0A63" w:rsidP="00FA0A63">
            <w:pPr>
              <w:spacing w:line="273" w:lineRule="exact"/>
              <w:ind w:left="142"/>
              <w:jc w:val="center"/>
              <w:rPr>
                <w:rFonts w:ascii="Times New Roman" w:hAnsi="Times New Roman"/>
                <w:lang w:val="ru-RU" w:eastAsia="en-US"/>
              </w:rPr>
            </w:pPr>
            <w:r w:rsidRPr="00FA0A63">
              <w:rPr>
                <w:rFonts w:ascii="Times New Roman" w:hAnsi="Times New Roman"/>
                <w:lang w:val="ru-RU" w:eastAsia="en-US"/>
              </w:rPr>
              <w:t>(с учётом рабочей программы воспитания)</w:t>
            </w:r>
          </w:p>
        </w:tc>
        <w:tc>
          <w:tcPr>
            <w:tcW w:w="2568" w:type="dxa"/>
          </w:tcPr>
          <w:p w14:paraId="34DB10F3" w14:textId="77777777" w:rsidR="00FA0A63" w:rsidRPr="00FA0A63" w:rsidRDefault="00FA0A63" w:rsidP="00FA0A63">
            <w:pPr>
              <w:spacing w:line="237" w:lineRule="auto"/>
              <w:ind w:left="142" w:right="27" w:hanging="72"/>
              <w:jc w:val="center"/>
              <w:rPr>
                <w:rFonts w:ascii="Times New Roman" w:hAnsi="Times New Roman"/>
                <w:lang w:val="ru-RU" w:eastAsia="en-US"/>
              </w:rPr>
            </w:pPr>
            <w:r w:rsidRPr="00FA0A63">
              <w:rPr>
                <w:rFonts w:ascii="Times New Roman" w:hAnsi="Times New Roman"/>
                <w:spacing w:val="-1"/>
                <w:lang w:val="ru-RU" w:eastAsia="en-US"/>
              </w:rPr>
              <w:t>Количество часов, отводимых на освоение каждой темы</w:t>
            </w:r>
          </w:p>
        </w:tc>
      </w:tr>
      <w:tr w:rsidR="009D43CF" w:rsidRPr="00FA0A63" w14:paraId="63C3831D" w14:textId="77777777" w:rsidTr="00741210">
        <w:trPr>
          <w:trHeight w:val="88"/>
        </w:trPr>
        <w:tc>
          <w:tcPr>
            <w:tcW w:w="846" w:type="dxa"/>
          </w:tcPr>
          <w:p w14:paraId="43FA88B8" w14:textId="77777777" w:rsidR="009D43CF" w:rsidRPr="00435E27" w:rsidRDefault="009D43CF" w:rsidP="00FA0A63">
            <w:pPr>
              <w:spacing w:line="237" w:lineRule="auto"/>
              <w:ind w:left="142" w:right="354" w:firstLine="96"/>
              <w:jc w:val="center"/>
              <w:rPr>
                <w:rFonts w:ascii="Times New Roman" w:hAnsi="Times New Roman"/>
                <w:lang w:val="ru-RU" w:eastAsia="en-US"/>
              </w:rPr>
            </w:pPr>
          </w:p>
        </w:tc>
        <w:tc>
          <w:tcPr>
            <w:tcW w:w="6237" w:type="dxa"/>
          </w:tcPr>
          <w:p w14:paraId="7D5BCDF0" w14:textId="57024159" w:rsidR="009D43CF" w:rsidRPr="009D43CF" w:rsidRDefault="009D43CF" w:rsidP="00FA0A63">
            <w:pPr>
              <w:spacing w:line="273" w:lineRule="exact"/>
              <w:ind w:left="142"/>
              <w:jc w:val="center"/>
              <w:rPr>
                <w:rFonts w:ascii="Times New Roman" w:hAnsi="Times New Roman"/>
                <w:b/>
                <w:lang w:val="ru-RU" w:eastAsia="en-US"/>
              </w:rPr>
            </w:pPr>
            <w:r w:rsidRPr="009D43CF">
              <w:rPr>
                <w:rFonts w:ascii="Times New Roman" w:hAnsi="Times New Roman"/>
                <w:b/>
                <w:lang w:val="ru-RU" w:eastAsia="en-US"/>
              </w:rPr>
              <w:t>10 класс</w:t>
            </w:r>
          </w:p>
        </w:tc>
        <w:tc>
          <w:tcPr>
            <w:tcW w:w="2568" w:type="dxa"/>
          </w:tcPr>
          <w:p w14:paraId="45F85AE3" w14:textId="465C3504" w:rsidR="009D43CF" w:rsidRPr="009D43CF" w:rsidRDefault="009D43CF" w:rsidP="00FA0A63">
            <w:pPr>
              <w:spacing w:line="237" w:lineRule="auto"/>
              <w:ind w:left="142" w:right="27" w:hanging="72"/>
              <w:jc w:val="center"/>
              <w:rPr>
                <w:rFonts w:ascii="Times New Roman" w:hAnsi="Times New Roman"/>
                <w:i/>
                <w:spacing w:val="-1"/>
                <w:lang w:val="ru-RU" w:eastAsia="en-US"/>
              </w:rPr>
            </w:pPr>
          </w:p>
        </w:tc>
      </w:tr>
      <w:tr w:rsidR="009D43CF" w:rsidRPr="00FA0A63" w14:paraId="61F97432" w14:textId="77777777" w:rsidTr="00741210">
        <w:trPr>
          <w:trHeight w:val="297"/>
        </w:trPr>
        <w:tc>
          <w:tcPr>
            <w:tcW w:w="846" w:type="dxa"/>
          </w:tcPr>
          <w:p w14:paraId="7806A73F" w14:textId="3C60E051" w:rsidR="009D43CF" w:rsidRPr="00BB142E" w:rsidRDefault="00BB142E" w:rsidP="009D43CF">
            <w:pPr>
              <w:spacing w:line="273" w:lineRule="exact"/>
              <w:ind w:left="142"/>
              <w:rPr>
                <w:rFonts w:ascii="Times New Roman" w:hAnsi="Times New Roman"/>
                <w:lang w:val="ru-RU" w:eastAsia="en-US"/>
              </w:rPr>
            </w:pPr>
            <w:r>
              <w:rPr>
                <w:rFonts w:ascii="Times New Roman" w:hAnsi="Times New Roman"/>
                <w:lang w:val="ru-RU" w:eastAsia="en-US"/>
              </w:rPr>
              <w:t>1.</w:t>
            </w:r>
          </w:p>
        </w:tc>
        <w:tc>
          <w:tcPr>
            <w:tcW w:w="6237" w:type="dxa"/>
          </w:tcPr>
          <w:p w14:paraId="52EA3E08" w14:textId="77777777" w:rsidR="00BB142E" w:rsidRPr="00435E27"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123.3.1.</w:t>
            </w:r>
            <w:r w:rsidRPr="00BB142E">
              <w:rPr>
                <w:rFonts w:ascii="Times New Roman" w:eastAsia="OfficinaSansBoldITC" w:hAnsi="Times New Roman"/>
                <w:szCs w:val="28"/>
              </w:rPr>
              <w:t> </w:t>
            </w:r>
            <w:r w:rsidRPr="00435E27">
              <w:rPr>
                <w:rFonts w:ascii="Times New Roman" w:eastAsia="OfficinaSansBoldITC" w:hAnsi="Times New Roman"/>
                <w:szCs w:val="28"/>
                <w:lang w:val="ru-RU"/>
              </w:rPr>
              <w:t>Человек в обществе.</w:t>
            </w:r>
          </w:p>
          <w:p w14:paraId="7F5A93A4"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435E27">
              <w:rPr>
                <w:rFonts w:ascii="Times New Roman" w:eastAsia="OfficinaSansBoldITC" w:hAnsi="Times New Roman"/>
                <w:szCs w:val="28"/>
                <w:lang w:val="ru-RU"/>
              </w:rPr>
              <w:t xml:space="preserve">Общество как система. </w:t>
            </w:r>
            <w:r w:rsidRPr="005E77F5">
              <w:rPr>
                <w:rFonts w:ascii="Times New Roman" w:eastAsia="OfficinaSansBoldITC" w:hAnsi="Times New Roman"/>
                <w:szCs w:val="28"/>
                <w:lang w:val="ru-RU"/>
              </w:rPr>
              <w:t>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50DEF9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1516BEAE"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Деятельность и ее структура. Мотивация деятельности. Потребности  и интересы. Многообразие видов деятельности. </w:t>
            </w:r>
            <w:r w:rsidRPr="005E77F5">
              <w:rPr>
                <w:rFonts w:ascii="Times New Roman" w:eastAsia="OfficinaSansBoldITC" w:hAnsi="Times New Roman"/>
                <w:szCs w:val="28"/>
                <w:lang w:val="ru-RU"/>
              </w:rPr>
              <w:lastRenderedPageBreak/>
              <w:t>Свобода и необходимость  в деятельности человека. Познавательная деятельность.</w:t>
            </w:r>
          </w:p>
          <w:p w14:paraId="249DD382"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324B192B" w14:textId="14782D46" w:rsidR="009D43CF" w:rsidRPr="00B727F9" w:rsidRDefault="00BB142E" w:rsidP="00842F1E">
            <w:pPr>
              <w:ind w:left="139" w:right="152" w:firstLine="570"/>
              <w:jc w:val="both"/>
              <w:rPr>
                <w:rFonts w:ascii="Times New Roman" w:eastAsia="OfficinaSansBoldITC" w:hAnsi="Times New Roman"/>
                <w:szCs w:val="28"/>
                <w:lang w:val="ru-RU"/>
              </w:rPr>
            </w:pPr>
            <w:r w:rsidRPr="00B727F9">
              <w:rPr>
                <w:rFonts w:ascii="Times New Roman" w:eastAsia="OfficinaSansBoldITC" w:hAnsi="Times New Roman"/>
                <w:szCs w:val="28"/>
                <w:lang w:val="ru-RU"/>
              </w:rPr>
              <w:t xml:space="preserve">Российское общество и человек перед лицом угроз и вызовов </w:t>
            </w:r>
            <w:r w:rsidRPr="00BB142E">
              <w:rPr>
                <w:rFonts w:ascii="Times New Roman" w:eastAsia="OfficinaSansBoldITC" w:hAnsi="Times New Roman"/>
                <w:szCs w:val="28"/>
              </w:rPr>
              <w:t>XXI</w:t>
            </w:r>
            <w:r w:rsidRPr="00B727F9">
              <w:rPr>
                <w:rFonts w:ascii="Times New Roman" w:eastAsia="OfficinaSansBoldITC" w:hAnsi="Times New Roman"/>
                <w:szCs w:val="28"/>
                <w:lang w:val="ru-RU"/>
              </w:rPr>
              <w:t xml:space="preserve"> в.</w:t>
            </w:r>
          </w:p>
        </w:tc>
        <w:tc>
          <w:tcPr>
            <w:tcW w:w="2568" w:type="dxa"/>
          </w:tcPr>
          <w:p w14:paraId="06115513" w14:textId="70773D9F" w:rsidR="009D43CF" w:rsidRPr="009D43CF" w:rsidRDefault="00BB142E" w:rsidP="009D43CF">
            <w:pPr>
              <w:spacing w:line="273" w:lineRule="exact"/>
              <w:ind w:left="142"/>
              <w:jc w:val="center"/>
              <w:rPr>
                <w:rFonts w:ascii="Times New Roman" w:hAnsi="Times New Roman"/>
                <w:i/>
                <w:lang w:val="ru-RU" w:eastAsia="en-US"/>
              </w:rPr>
            </w:pPr>
            <w:r w:rsidRPr="009D43CF">
              <w:rPr>
                <w:rFonts w:ascii="Times New Roman" w:hAnsi="Times New Roman"/>
                <w:i/>
                <w:spacing w:val="-1"/>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FA0A63" w14:paraId="47C53078" w14:textId="77777777" w:rsidTr="00741210">
        <w:trPr>
          <w:trHeight w:val="273"/>
        </w:trPr>
        <w:tc>
          <w:tcPr>
            <w:tcW w:w="846" w:type="dxa"/>
          </w:tcPr>
          <w:p w14:paraId="39EB8824" w14:textId="564D6932" w:rsidR="009D43CF" w:rsidRPr="00BB142E" w:rsidRDefault="00BB142E" w:rsidP="009D43CF">
            <w:pPr>
              <w:spacing w:line="253" w:lineRule="exact"/>
              <w:ind w:left="142"/>
              <w:rPr>
                <w:rFonts w:ascii="Times New Roman" w:hAnsi="Times New Roman"/>
                <w:lang w:val="ru-RU" w:eastAsia="en-US"/>
              </w:rPr>
            </w:pPr>
            <w:r>
              <w:rPr>
                <w:rFonts w:ascii="Times New Roman" w:hAnsi="Times New Roman"/>
                <w:lang w:val="ru-RU" w:eastAsia="en-US"/>
              </w:rPr>
              <w:lastRenderedPageBreak/>
              <w:t>2.</w:t>
            </w:r>
          </w:p>
        </w:tc>
        <w:tc>
          <w:tcPr>
            <w:tcW w:w="6237" w:type="dxa"/>
          </w:tcPr>
          <w:p w14:paraId="0F41EDD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123.3.2. Духовная культура.</w:t>
            </w:r>
          </w:p>
          <w:p w14:paraId="6F4D3C08"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010503F2"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38750E8A"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7DBBA3BD" w14:textId="77777777" w:rsidR="00BB142E"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2858CA3" w14:textId="77777777" w:rsidR="00BB142E" w:rsidRPr="005E77F5"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 xml:space="preserve">Искусство, его основные функции. Особенности искусства как формы духовной культуры. </w:t>
            </w:r>
            <w:r w:rsidRPr="005E77F5">
              <w:rPr>
                <w:rFonts w:ascii="Times New Roman" w:hAnsi="Times New Roman"/>
                <w:lang w:val="ru-RU" w:eastAsia="en-US"/>
              </w:rPr>
              <w:t>Достижения современного российского искусства.</w:t>
            </w:r>
          </w:p>
          <w:p w14:paraId="1BD2AF16" w14:textId="7871102B" w:rsidR="009D43CF" w:rsidRPr="00BB142E" w:rsidRDefault="00BB142E" w:rsidP="00842F1E">
            <w:pPr>
              <w:spacing w:line="253" w:lineRule="exact"/>
              <w:ind w:left="139" w:right="152" w:firstLine="570"/>
              <w:jc w:val="both"/>
              <w:rPr>
                <w:rFonts w:ascii="Times New Roman" w:hAnsi="Times New Roman"/>
                <w:lang w:val="ru-RU" w:eastAsia="en-US"/>
              </w:rPr>
            </w:pPr>
            <w:r w:rsidRPr="00BB142E">
              <w:rPr>
                <w:rFonts w:ascii="Times New Roman" w:hAnsi="Times New Roman"/>
                <w:lang w:val="ru-RU" w:eastAsia="en-US"/>
              </w:rPr>
              <w:t>Особенности профессиональной деятельности в сфере науки, образования, искусства.</w:t>
            </w:r>
          </w:p>
        </w:tc>
        <w:tc>
          <w:tcPr>
            <w:tcW w:w="2568" w:type="dxa"/>
          </w:tcPr>
          <w:p w14:paraId="7C93A8F1" w14:textId="68F740A1" w:rsidR="009D43CF" w:rsidRPr="00BB142E" w:rsidRDefault="009D43CF" w:rsidP="009D43CF">
            <w:pPr>
              <w:spacing w:line="253" w:lineRule="exact"/>
              <w:ind w:left="142"/>
              <w:jc w:val="center"/>
              <w:rPr>
                <w:rFonts w:ascii="Times New Roman" w:hAnsi="Times New Roman"/>
                <w:lang w:val="ru-RU" w:eastAsia="en-US"/>
              </w:rPr>
            </w:pPr>
          </w:p>
        </w:tc>
      </w:tr>
      <w:tr w:rsidR="00BB142E" w:rsidRPr="00FA0A63" w14:paraId="758F762D" w14:textId="77777777" w:rsidTr="00741210">
        <w:trPr>
          <w:trHeight w:val="167"/>
        </w:trPr>
        <w:tc>
          <w:tcPr>
            <w:tcW w:w="846" w:type="dxa"/>
          </w:tcPr>
          <w:p w14:paraId="72E13C70" w14:textId="53BEB706" w:rsidR="00BB142E" w:rsidRPr="00FA0A63" w:rsidRDefault="00BB142E" w:rsidP="00BB142E">
            <w:pPr>
              <w:spacing w:line="273" w:lineRule="exact"/>
              <w:ind w:left="142"/>
              <w:rPr>
                <w:rFonts w:ascii="Times New Roman" w:hAnsi="Times New Roman"/>
                <w:lang w:eastAsia="en-US"/>
              </w:rPr>
            </w:pPr>
            <w:r>
              <w:rPr>
                <w:rFonts w:ascii="Times New Roman" w:hAnsi="Times New Roman"/>
                <w:lang w:val="ru-RU" w:eastAsia="en-US"/>
              </w:rPr>
              <w:t>3</w:t>
            </w:r>
            <w:r w:rsidRPr="00FA0A63">
              <w:rPr>
                <w:rFonts w:ascii="Times New Roman" w:hAnsi="Times New Roman"/>
                <w:lang w:eastAsia="en-US"/>
              </w:rPr>
              <w:t>.</w:t>
            </w:r>
          </w:p>
        </w:tc>
        <w:tc>
          <w:tcPr>
            <w:tcW w:w="6237" w:type="dxa"/>
          </w:tcPr>
          <w:p w14:paraId="106C5787"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123.3.3.</w:t>
            </w:r>
            <w:r w:rsidRPr="00BB142E">
              <w:rPr>
                <w:rFonts w:ascii="Times New Roman" w:eastAsia="OfficinaSansBoldITC" w:hAnsi="Times New Roman"/>
                <w:szCs w:val="28"/>
              </w:rPr>
              <w:t> </w:t>
            </w:r>
            <w:r w:rsidRPr="005E77F5">
              <w:rPr>
                <w:rFonts w:ascii="Times New Roman" w:eastAsia="OfficinaSansBoldITC" w:hAnsi="Times New Roman"/>
                <w:szCs w:val="28"/>
                <w:lang w:val="ru-RU"/>
              </w:rPr>
              <w:t>Экономическая жизнь общества.</w:t>
            </w:r>
          </w:p>
          <w:p w14:paraId="276690F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24D3183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w:t>
            </w:r>
            <w:r w:rsidRPr="005E77F5">
              <w:rPr>
                <w:rFonts w:ascii="Times New Roman" w:eastAsia="OfficinaSansBoldITC" w:hAnsi="Times New Roman"/>
                <w:szCs w:val="28"/>
                <w:lang w:val="ru-RU"/>
              </w:rPr>
              <w:lastRenderedPageBreak/>
              <w:t>Государственная политика Российской Федерации  в области занятости. Особенности труда молодежи. Деятельность профсоюзов.</w:t>
            </w:r>
          </w:p>
          <w:p w14:paraId="5153AA79"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11BFD746"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07B260D0"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138D0DF" w14:textId="77777777"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45D89484" w14:textId="04C9D38F" w:rsidR="00BB142E" w:rsidRPr="005E77F5" w:rsidRDefault="00BB142E" w:rsidP="00842F1E">
            <w:pPr>
              <w:ind w:left="139" w:right="152" w:firstLine="570"/>
              <w:jc w:val="both"/>
              <w:rPr>
                <w:rFonts w:ascii="Times New Roman" w:eastAsia="OfficinaSansBoldITC" w:hAnsi="Times New Roman"/>
                <w:szCs w:val="28"/>
                <w:lang w:val="ru-RU"/>
              </w:rPr>
            </w:pPr>
            <w:r w:rsidRPr="005E77F5">
              <w:rPr>
                <w:rFonts w:ascii="Times New Roman" w:eastAsia="OfficinaSansBoldITC" w:hAnsi="Times New Roman"/>
                <w:szCs w:val="28"/>
                <w:lang w:val="ru-RU"/>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2568" w:type="dxa"/>
          </w:tcPr>
          <w:p w14:paraId="20C6614C" w14:textId="77777777" w:rsidR="00BB142E" w:rsidRPr="005E77F5" w:rsidRDefault="00BB142E" w:rsidP="00BB142E">
            <w:pPr>
              <w:spacing w:line="273" w:lineRule="exact"/>
              <w:ind w:left="142"/>
              <w:jc w:val="center"/>
              <w:rPr>
                <w:rFonts w:ascii="Times New Roman" w:hAnsi="Times New Roman"/>
                <w:lang w:val="ru-RU" w:eastAsia="en-US"/>
              </w:rPr>
            </w:pPr>
          </w:p>
        </w:tc>
      </w:tr>
    </w:tbl>
    <w:p w14:paraId="19120172" w14:textId="77777777" w:rsidR="00FA0A63" w:rsidRPr="00FA0A63" w:rsidRDefault="00FA0A63" w:rsidP="00FA0A63">
      <w:pPr>
        <w:widowControl w:val="0"/>
        <w:spacing w:after="0" w:line="240" w:lineRule="auto"/>
        <w:jc w:val="both"/>
        <w:rPr>
          <w:rFonts w:ascii="Times New Roman" w:eastAsia="SchoolBookSanPin" w:hAnsi="Times New Roman"/>
          <w:sz w:val="24"/>
          <w:szCs w:val="24"/>
          <w:lang w:eastAsia="en-US"/>
        </w:rPr>
      </w:pPr>
    </w:p>
    <w:p w14:paraId="62CE3001" w14:textId="77777777" w:rsidR="00FA0A63" w:rsidRPr="00330EEE" w:rsidRDefault="00FA0A63" w:rsidP="00FA0A63">
      <w:pPr>
        <w:widowControl w:val="0"/>
        <w:spacing w:after="0" w:line="240" w:lineRule="auto"/>
        <w:jc w:val="both"/>
        <w:rPr>
          <w:rFonts w:ascii="Times New Roman" w:eastAsia="SchoolBookSanPin" w:hAnsi="Times New Roman"/>
          <w:color w:val="C00000"/>
          <w:sz w:val="24"/>
          <w:szCs w:val="24"/>
          <w:lang w:eastAsia="en-US"/>
        </w:rPr>
      </w:pPr>
    </w:p>
    <w:p w14:paraId="5205FD76" w14:textId="1C8C8BA6" w:rsidR="009D43CF" w:rsidRDefault="009D43CF"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6A7D452A" w14:textId="242836D0" w:rsidR="009D43CF" w:rsidRPr="00D3532C" w:rsidRDefault="009D43CF" w:rsidP="00A0320A">
      <w:pPr>
        <w:widowControl w:val="0"/>
        <w:spacing w:after="0" w:line="240" w:lineRule="auto"/>
        <w:jc w:val="both"/>
        <w:rPr>
          <w:rFonts w:ascii="Times New Roman" w:eastAsia="SchoolBookSanPin" w:hAnsi="Times New Roman"/>
          <w:i/>
          <w:sz w:val="24"/>
          <w:szCs w:val="24"/>
          <w:lang w:eastAsia="en-US"/>
        </w:rPr>
      </w:pPr>
    </w:p>
    <w:p w14:paraId="34E45015" w14:textId="77777777" w:rsidR="009D43CF" w:rsidRPr="00FA0A63" w:rsidRDefault="009D43CF" w:rsidP="009D43CF">
      <w:pPr>
        <w:widowControl w:val="0"/>
        <w:spacing w:after="0" w:line="240" w:lineRule="auto"/>
        <w:jc w:val="both"/>
        <w:rPr>
          <w:rFonts w:ascii="Times New Roman" w:eastAsia="SchoolBookSanPin" w:hAnsi="Times New Roman"/>
          <w:sz w:val="24"/>
          <w:szCs w:val="24"/>
          <w:lang w:eastAsia="en-US"/>
        </w:rPr>
      </w:pPr>
    </w:p>
    <w:p w14:paraId="35E10BF2" w14:textId="77777777" w:rsidR="009D43CF" w:rsidRPr="00330EEE" w:rsidRDefault="009D43CF" w:rsidP="009D43CF">
      <w:pPr>
        <w:widowControl w:val="0"/>
        <w:spacing w:after="0" w:line="240" w:lineRule="auto"/>
        <w:jc w:val="both"/>
        <w:rPr>
          <w:rFonts w:ascii="Times New Roman" w:eastAsia="SchoolBookSanPin" w:hAnsi="Times New Roman"/>
          <w:color w:val="C00000"/>
          <w:sz w:val="24"/>
          <w:szCs w:val="24"/>
          <w:lang w:eastAsia="en-US"/>
        </w:rPr>
      </w:pPr>
    </w:p>
    <w:p w14:paraId="6C0153AB" w14:textId="177F5FCB" w:rsidR="009D43CF" w:rsidRDefault="009D43CF" w:rsidP="00B135F9">
      <w:pPr>
        <w:widowControl w:val="0"/>
        <w:tabs>
          <w:tab w:val="left" w:pos="2309"/>
        </w:tabs>
        <w:spacing w:after="200" w:line="240" w:lineRule="auto"/>
        <w:jc w:val="both"/>
        <w:rPr>
          <w:rFonts w:ascii="Times New Roman" w:eastAsia="Calibri" w:hAnsi="Times New Roman"/>
          <w:sz w:val="24"/>
          <w:lang w:eastAsia="en-US"/>
        </w:rPr>
      </w:pPr>
    </w:p>
    <w:p w14:paraId="0C8ABE19" w14:textId="04FCFFD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78EF8BBB" w14:textId="77777777" w:rsidR="00B135F9" w:rsidRDefault="00B135F9" w:rsidP="00B135F9">
      <w:pPr>
        <w:widowControl w:val="0"/>
        <w:tabs>
          <w:tab w:val="left" w:pos="2309"/>
        </w:tabs>
        <w:spacing w:after="200" w:line="240" w:lineRule="auto"/>
        <w:jc w:val="both"/>
        <w:rPr>
          <w:rFonts w:ascii="Times New Roman" w:eastAsia="Calibri" w:hAnsi="Times New Roman"/>
          <w:sz w:val="24"/>
          <w:lang w:eastAsia="en-US"/>
        </w:rPr>
      </w:pPr>
    </w:p>
    <w:p w14:paraId="4D2FA9A8" w14:textId="77777777" w:rsidR="00B135F9" w:rsidRDefault="00B135F9"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7BE77820" w14:textId="77777777" w:rsidR="00FA0A63" w:rsidRPr="00FA0A63" w:rsidRDefault="00FA0A63" w:rsidP="00FA0A63">
      <w:pPr>
        <w:widowControl w:val="0"/>
        <w:spacing w:after="200" w:line="276" w:lineRule="auto"/>
        <w:rPr>
          <w:rFonts w:eastAsia="Calibri"/>
          <w:lang w:eastAsia="en-US"/>
        </w:rPr>
      </w:pPr>
    </w:p>
    <w:p w14:paraId="616582A8"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0D75D495"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5ECC19B" w14:textId="77777777" w:rsidR="00C77B47" w:rsidRDefault="00C77B47" w:rsidP="00CA5FE5">
      <w:pPr>
        <w:spacing w:after="0" w:line="240" w:lineRule="auto"/>
        <w:ind w:firstLine="709"/>
        <w:contextualSpacing/>
        <w:jc w:val="center"/>
        <w:rPr>
          <w:rFonts w:ascii="Times New Roman" w:eastAsia="Calibri" w:hAnsi="Times New Roman"/>
          <w:b/>
          <w:sz w:val="24"/>
          <w:szCs w:val="28"/>
          <w:lang w:eastAsia="en-US"/>
        </w:rPr>
      </w:pPr>
    </w:p>
    <w:p w14:paraId="1AD0DF7A"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5A19FD85"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321FCBFB"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08E12EE8"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41D14223"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13E319FA"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0A683675"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5AFDE78A"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59A88C72"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3220E029"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32444A34"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00DF8768"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1A5A6472"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18CC1DB8"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699CD294" w14:textId="77777777" w:rsidR="004D1E2F" w:rsidRDefault="004D1E2F" w:rsidP="00CA5FE5">
      <w:pPr>
        <w:spacing w:after="0" w:line="240" w:lineRule="auto"/>
        <w:ind w:firstLine="709"/>
        <w:contextualSpacing/>
        <w:jc w:val="center"/>
        <w:rPr>
          <w:rFonts w:ascii="Times New Roman" w:eastAsia="Calibri" w:hAnsi="Times New Roman"/>
          <w:b/>
          <w:sz w:val="24"/>
          <w:szCs w:val="28"/>
          <w:lang w:eastAsia="en-US"/>
        </w:rPr>
      </w:pPr>
    </w:p>
    <w:p w14:paraId="19EDDEAF" w14:textId="7F4B9E67" w:rsidR="000D1635" w:rsidRPr="00CA5FE5" w:rsidRDefault="00C77B47" w:rsidP="00CA5FE5">
      <w:pPr>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 xml:space="preserve">2.2.27. </w:t>
      </w:r>
      <w:r w:rsidR="005210ED" w:rsidRPr="00CA5FE5">
        <w:rPr>
          <w:rFonts w:ascii="Times New Roman" w:eastAsia="Calibri" w:hAnsi="Times New Roman"/>
          <w:b/>
          <w:sz w:val="24"/>
          <w:szCs w:val="28"/>
          <w:lang w:eastAsia="en-US"/>
        </w:rPr>
        <w:t>Р</w:t>
      </w:r>
      <w:r w:rsidR="000D1635" w:rsidRPr="00CA5FE5">
        <w:rPr>
          <w:rFonts w:ascii="Times New Roman" w:eastAsia="Calibri" w:hAnsi="Times New Roman"/>
          <w:b/>
          <w:sz w:val="24"/>
          <w:szCs w:val="28"/>
          <w:lang w:eastAsia="en-US"/>
        </w:rPr>
        <w:t>абочая программа по учебному предмету «Общест</w:t>
      </w:r>
      <w:r w:rsidR="005210ED" w:rsidRPr="00CA5FE5">
        <w:rPr>
          <w:rFonts w:ascii="Times New Roman" w:eastAsia="Calibri" w:hAnsi="Times New Roman"/>
          <w:b/>
          <w:sz w:val="24"/>
          <w:szCs w:val="28"/>
          <w:lang w:eastAsia="en-US"/>
        </w:rPr>
        <w:t xml:space="preserve">вознание» </w:t>
      </w:r>
      <w:r>
        <w:rPr>
          <w:rFonts w:ascii="Times New Roman" w:eastAsia="Calibri" w:hAnsi="Times New Roman"/>
          <w:b/>
          <w:sz w:val="24"/>
          <w:szCs w:val="28"/>
          <w:lang w:eastAsia="en-US"/>
        </w:rPr>
        <w:t xml:space="preserve">          </w:t>
      </w:r>
      <w:r w:rsidR="005210ED" w:rsidRPr="00CA5FE5">
        <w:rPr>
          <w:rFonts w:ascii="Times New Roman" w:eastAsia="Calibri" w:hAnsi="Times New Roman"/>
          <w:b/>
          <w:sz w:val="24"/>
          <w:szCs w:val="28"/>
          <w:lang w:eastAsia="en-US"/>
        </w:rPr>
        <w:t>(углублённый уровень)</w:t>
      </w:r>
    </w:p>
    <w:p w14:paraId="04F53155" w14:textId="77777777" w:rsidR="005210ED" w:rsidRPr="00CA5FE5" w:rsidRDefault="005210ED" w:rsidP="00CA5FE5">
      <w:pPr>
        <w:spacing w:after="0" w:line="240" w:lineRule="auto"/>
        <w:ind w:firstLine="709"/>
        <w:contextualSpacing/>
        <w:jc w:val="center"/>
        <w:rPr>
          <w:rFonts w:ascii="Times New Roman" w:eastAsia="Calibri" w:hAnsi="Times New Roman"/>
          <w:b/>
          <w:sz w:val="24"/>
          <w:szCs w:val="28"/>
          <w:lang w:eastAsia="en-US"/>
        </w:rPr>
      </w:pPr>
    </w:p>
    <w:p w14:paraId="789D3A0B" w14:textId="77777777" w:rsidR="00C77B47" w:rsidRPr="009C0C03" w:rsidRDefault="005210ED" w:rsidP="00C77B47">
      <w:pPr>
        <w:spacing w:after="0" w:line="240" w:lineRule="auto"/>
        <w:ind w:firstLine="709"/>
        <w:jc w:val="both"/>
        <w:rPr>
          <w:rFonts w:ascii="Times New Roman" w:hAnsi="Times New Roman"/>
          <w:sz w:val="24"/>
          <w:szCs w:val="24"/>
          <w:lang w:eastAsia="en-US"/>
        </w:rPr>
      </w:pPr>
      <w:r w:rsidRPr="00CA5FE5">
        <w:rPr>
          <w:rFonts w:ascii="Times New Roman" w:eastAsia="Calibri" w:hAnsi="Times New Roman"/>
          <w:sz w:val="24"/>
          <w:szCs w:val="28"/>
          <w:lang w:eastAsia="en-US"/>
        </w:rPr>
        <w:t>Р</w:t>
      </w:r>
      <w:r w:rsidR="000D1635" w:rsidRPr="00CA5FE5">
        <w:rPr>
          <w:rFonts w:ascii="Times New Roman" w:eastAsia="Calibri" w:hAnsi="Times New Roman"/>
          <w:sz w:val="24"/>
          <w:szCs w:val="28"/>
          <w:lang w:eastAsia="en-US"/>
        </w:rPr>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r w:rsidR="00B135F9">
        <w:rPr>
          <w:rFonts w:ascii="Times New Roman" w:eastAsia="Calibri" w:hAnsi="Times New Roman"/>
          <w:sz w:val="24"/>
          <w:szCs w:val="28"/>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42C8A577" w14:textId="77777777"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Рабочая программа составлена на основе федеральной рабочей программы по физике углубленного уровня.</w:t>
      </w:r>
    </w:p>
    <w:p w14:paraId="0FD612BA" w14:textId="0DB5201A" w:rsidR="005210ED" w:rsidRPr="00CA5FE5" w:rsidRDefault="005210ED" w:rsidP="00CA5FE5">
      <w:pPr>
        <w:widowControl w:val="0"/>
        <w:spacing w:after="0" w:line="240" w:lineRule="auto"/>
        <w:ind w:firstLine="709"/>
        <w:contextualSpacing/>
        <w:jc w:val="both"/>
        <w:rPr>
          <w:rFonts w:ascii="Times New Roman" w:eastAsia="Calibri" w:hAnsi="Times New Roman"/>
          <w:sz w:val="24"/>
          <w:szCs w:val="28"/>
          <w:lang w:eastAsia="en-US"/>
        </w:rPr>
      </w:pPr>
    </w:p>
    <w:p w14:paraId="694B62B6" w14:textId="1166CE0B" w:rsidR="000D1635" w:rsidRDefault="005210ED" w:rsidP="00CA5FE5">
      <w:pPr>
        <w:widowControl w:val="0"/>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Пояснительная записка</w:t>
      </w:r>
    </w:p>
    <w:p w14:paraId="2FFB2D4D" w14:textId="77777777" w:rsidR="00741210" w:rsidRPr="00CA5FE5" w:rsidRDefault="00741210" w:rsidP="00CA5FE5">
      <w:pPr>
        <w:widowControl w:val="0"/>
        <w:spacing w:after="0" w:line="240" w:lineRule="auto"/>
        <w:ind w:firstLine="709"/>
        <w:contextualSpacing/>
        <w:jc w:val="center"/>
        <w:rPr>
          <w:rFonts w:ascii="Times New Roman" w:eastAsia="Calibri" w:hAnsi="Times New Roman"/>
          <w:b/>
          <w:sz w:val="24"/>
          <w:szCs w:val="28"/>
          <w:lang w:eastAsia="en-US"/>
        </w:rPr>
      </w:pPr>
    </w:p>
    <w:p w14:paraId="0C16CC9E" w14:textId="4DD1B738" w:rsidR="000D1635" w:rsidRPr="00CA5FE5" w:rsidRDefault="000D1635" w:rsidP="00CA5FE5">
      <w:pPr>
        <w:widowControl w:val="0"/>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Программа по обществознанию на уровне среднего общего образования разработана </w:t>
      </w:r>
      <w:bookmarkStart w:id="143" w:name="_page_11_0"/>
      <w:r w:rsidRPr="00CA5FE5">
        <w:rPr>
          <w:rFonts w:ascii="Times New Roman" w:eastAsia="Calibri" w:hAnsi="Times New Roman"/>
          <w:sz w:val="24"/>
          <w:szCs w:val="28"/>
          <w:lang w:eastAsia="en-US"/>
        </w:rPr>
        <w:t xml:space="preserve">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w:t>
      </w:r>
      <w:r w:rsidRPr="00CA5FE5">
        <w:rPr>
          <w:rFonts w:ascii="Times New Roman" w:eastAsia="Calibri" w:hAnsi="Times New Roman"/>
          <w:sz w:val="24"/>
          <w:szCs w:val="28"/>
          <w:lang w:eastAsia="en-US"/>
        </w:rPr>
        <w:lastRenderedPageBreak/>
        <w:t>базового уровня.</w:t>
      </w:r>
    </w:p>
    <w:p w14:paraId="61B47D79" w14:textId="74F8939D"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3E6E03" w14:textId="24BC25E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4" w:name="_page_13_0"/>
      <w:bookmarkEnd w:id="143"/>
      <w:r w:rsidRPr="00CA5FE5">
        <w:rPr>
          <w:rFonts w:ascii="Times New Roman" w:eastAsia="Calibri" w:hAnsi="Times New Roman"/>
          <w:sz w:val="24"/>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4A0F47E0" w14:textId="14958DB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47452D99" w14:textId="69957EE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43F31C86" w14:textId="286F8964"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609A27A1" w14:textId="621B333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4EF3B5C" w14:textId="0D12BFE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 учётом особенностей социального взросления обучающихся,  их личного социального опыта и осваиваемых ими социаль</w:t>
      </w:r>
      <w:bookmarkStart w:id="145" w:name="_page_15_0"/>
      <w:bookmarkEnd w:id="144"/>
      <w:r w:rsidRPr="00CA5FE5">
        <w:rPr>
          <w:rFonts w:ascii="Times New Roman" w:eastAsia="Calibri" w:hAnsi="Times New Roman"/>
          <w:sz w:val="24"/>
          <w:szCs w:val="28"/>
          <w:lang w:eastAsia="en-US"/>
        </w:rPr>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38C4F32B" w14:textId="21F03B2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Целями изучения учебного предмета «Обществознание» углублённого уровня являются:</w:t>
      </w:r>
    </w:p>
    <w:p w14:paraId="76B17B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11E2B1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40CDEA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w:t>
      </w:r>
      <w:r w:rsidRPr="00CA5FE5">
        <w:rPr>
          <w:rFonts w:ascii="Times New Roman" w:eastAsia="Calibri" w:hAnsi="Times New Roman"/>
          <w:sz w:val="24"/>
          <w:szCs w:val="28"/>
          <w:lang w:eastAsia="en-US"/>
        </w:rPr>
        <w:lastRenderedPageBreak/>
        <w:t>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36B9CA0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10876EA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146" w:name="_page_17_0"/>
      <w:bookmarkEnd w:id="145"/>
      <w:r w:rsidRPr="00CA5FE5">
        <w:rPr>
          <w:rFonts w:ascii="Times New Roman" w:eastAsia="Calibri" w:hAnsi="Times New Roman"/>
          <w:sz w:val="24"/>
          <w:szCs w:val="28"/>
          <w:lang w:eastAsia="en-US"/>
        </w:rPr>
        <w:t>использованием инструментов (способов) социального познания, ценностных ориентиров, элементов научной методологии;</w:t>
      </w:r>
    </w:p>
    <w:p w14:paraId="36AC6118"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CA5FE5">
        <w:rPr>
          <w:rFonts w:ascii="Times New Roman" w:eastAsia="Calibri" w:hAnsi="Times New Roman"/>
          <w:sz w:val="24"/>
          <w:szCs w:val="28"/>
          <w:lang w:eastAsia="en-US"/>
        </w:rPr>
        <w:t xml:space="preserve">обогащение опыта применения полученных знаний и умений в различных областях </w:t>
      </w:r>
      <w:r w:rsidRPr="008308B8">
        <w:rPr>
          <w:rFonts w:ascii="Times New Roman" w:eastAsia="Calibri" w:hAnsi="Times New Roman"/>
          <w:sz w:val="24"/>
          <w:szCs w:val="24"/>
          <w:lang w:eastAsia="en-US"/>
        </w:rPr>
        <w:t>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E15B58E"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1C43C8B8" w14:textId="77777777" w:rsidR="005210ED" w:rsidRPr="008308B8" w:rsidRDefault="005210ED" w:rsidP="00CA5FE5">
      <w:pPr>
        <w:widowControl w:val="0"/>
        <w:spacing w:after="0" w:line="240" w:lineRule="auto"/>
        <w:ind w:firstLine="709"/>
        <w:jc w:val="both"/>
        <w:rPr>
          <w:rFonts w:ascii="Times New Roman" w:eastAsia="SchoolBookSanPin" w:hAnsi="Times New Roman"/>
          <w:position w:val="1"/>
          <w:sz w:val="24"/>
          <w:szCs w:val="24"/>
          <w:lang w:eastAsia="en-US"/>
        </w:rPr>
      </w:pPr>
      <w:bookmarkStart w:id="147" w:name="_page_47_0"/>
      <w:bookmarkEnd w:id="146"/>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614627FD" w14:textId="77777777" w:rsidR="005210ED" w:rsidRPr="008308B8" w:rsidRDefault="005210ED"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p>
    <w:p w14:paraId="021BABC9" w14:textId="45D74F61" w:rsidR="005210ED" w:rsidRPr="008308B8" w:rsidRDefault="000D1635" w:rsidP="00CA5FE5">
      <w:pPr>
        <w:widowControl w:val="0"/>
        <w:suppressAutoHyphens/>
        <w:spacing w:after="0" w:line="240" w:lineRule="auto"/>
        <w:ind w:firstLine="709"/>
        <w:contextualSpacing/>
        <w:jc w:val="center"/>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Содержание обучения в 10 классе</w:t>
      </w:r>
    </w:p>
    <w:p w14:paraId="700D28F5" w14:textId="77777777" w:rsidR="008308B8" w:rsidRPr="008308B8" w:rsidRDefault="008308B8" w:rsidP="00CA5FE5">
      <w:pPr>
        <w:widowControl w:val="0"/>
        <w:suppressAutoHyphens/>
        <w:spacing w:after="0" w:line="240" w:lineRule="auto"/>
        <w:ind w:firstLine="709"/>
        <w:contextualSpacing/>
        <w:jc w:val="center"/>
        <w:rPr>
          <w:rFonts w:eastAsia="Calibri"/>
          <w:b/>
          <w:sz w:val="24"/>
          <w:szCs w:val="24"/>
          <w:lang w:eastAsia="en-US"/>
        </w:rPr>
      </w:pPr>
    </w:p>
    <w:p w14:paraId="242A0E68" w14:textId="10D8DDA3" w:rsidR="000D1635" w:rsidRPr="008308B8" w:rsidRDefault="005210ED" w:rsidP="00CA5FE5">
      <w:pPr>
        <w:widowControl w:val="0"/>
        <w:suppressAutoHyphens/>
        <w:spacing w:after="0" w:line="240" w:lineRule="auto"/>
        <w:ind w:firstLine="709"/>
        <w:contextualSpacing/>
        <w:jc w:val="both"/>
        <w:rPr>
          <w:rFonts w:ascii="Times New Roman" w:eastAsia="Calibri" w:hAnsi="Times New Roman"/>
          <w:i/>
          <w:sz w:val="24"/>
          <w:szCs w:val="24"/>
          <w:lang w:eastAsia="en-US"/>
        </w:rPr>
      </w:pPr>
      <w:r w:rsidRPr="008308B8">
        <w:rPr>
          <w:rFonts w:ascii="Times New Roman" w:eastAsia="Calibri" w:hAnsi="Times New Roman"/>
          <w:i/>
          <w:sz w:val="24"/>
          <w:szCs w:val="24"/>
          <w:lang w:eastAsia="en-US"/>
        </w:rPr>
        <w:t>(п</w:t>
      </w:r>
      <w:r w:rsidR="000D1635" w:rsidRPr="008308B8">
        <w:rPr>
          <w:rFonts w:ascii="Times New Roman" w:eastAsia="Calibri" w:hAnsi="Times New Roman"/>
          <w:i/>
          <w:sz w:val="24"/>
          <w:szCs w:val="24"/>
          <w:lang w:eastAsia="en-US"/>
        </w:rPr>
        <w:t xml:space="preserve">оследовательность изучения </w:t>
      </w:r>
      <w:r w:rsidRPr="008308B8">
        <w:rPr>
          <w:rFonts w:ascii="Times New Roman" w:eastAsia="Calibri" w:hAnsi="Times New Roman"/>
          <w:i/>
          <w:sz w:val="24"/>
          <w:szCs w:val="24"/>
          <w:lang w:eastAsia="en-US"/>
        </w:rPr>
        <w:t>тем в</w:t>
      </w:r>
      <w:r w:rsidR="000D1635" w:rsidRPr="008308B8">
        <w:rPr>
          <w:rFonts w:ascii="Times New Roman" w:eastAsia="Calibri" w:hAnsi="Times New Roman"/>
          <w:i/>
          <w:sz w:val="24"/>
          <w:szCs w:val="24"/>
          <w:lang w:eastAsia="en-US"/>
        </w:rPr>
        <w:t xml:space="preserve"> пределах одн</w:t>
      </w:r>
      <w:r w:rsidRPr="008308B8">
        <w:rPr>
          <w:rFonts w:ascii="Times New Roman" w:eastAsia="Calibri" w:hAnsi="Times New Roman"/>
          <w:i/>
          <w:sz w:val="24"/>
          <w:szCs w:val="24"/>
          <w:lang w:eastAsia="en-US"/>
        </w:rPr>
        <w:t>ого раздела может варьироваться)</w:t>
      </w:r>
    </w:p>
    <w:p w14:paraId="7C7771B0" w14:textId="5C7A3FC8"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и их особенности.</w:t>
      </w:r>
    </w:p>
    <w:p w14:paraId="0D5158D6"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04C9D2CD"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Социальные науки в системе научного знания. Место философии в системе обществознания. Философия и наука.</w:t>
      </w:r>
    </w:p>
    <w:p w14:paraId="4DA8B9C5"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Методы изучения социальных явлений. Сходство и различие естествознания  и обществознания. Особенности наук, изучающих общество и человека.</w:t>
      </w:r>
    </w:p>
    <w:p w14:paraId="5CEB965A" w14:textId="77777777"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sz w:val="24"/>
          <w:szCs w:val="24"/>
          <w:lang w:eastAsia="en-US"/>
        </w:rPr>
      </w:pPr>
      <w:r w:rsidRPr="008308B8">
        <w:rPr>
          <w:rFonts w:ascii="Times New Roman" w:eastAsia="Calibri" w:hAnsi="Times New Roman"/>
          <w:sz w:val="24"/>
          <w:szCs w:val="24"/>
          <w:lang w:eastAsia="en-US"/>
        </w:rPr>
        <w:t xml:space="preserve">Социальные науки и профессиональное самоопределение молодёжи. </w:t>
      </w:r>
    </w:p>
    <w:p w14:paraId="54F3E817" w14:textId="2519A5B9" w:rsidR="000D1635" w:rsidRPr="008308B8" w:rsidRDefault="000D1635" w:rsidP="00CA5FE5">
      <w:pPr>
        <w:widowControl w:val="0"/>
        <w:suppressAutoHyphens/>
        <w:spacing w:after="0" w:line="240" w:lineRule="auto"/>
        <w:ind w:firstLine="709"/>
        <w:contextualSpacing/>
        <w:jc w:val="both"/>
        <w:rPr>
          <w:rFonts w:ascii="Times New Roman" w:eastAsia="Calibri" w:hAnsi="Times New Roman"/>
          <w:b/>
          <w:sz w:val="24"/>
          <w:szCs w:val="24"/>
          <w:lang w:eastAsia="en-US"/>
        </w:rPr>
      </w:pPr>
      <w:r w:rsidRPr="008308B8">
        <w:rPr>
          <w:rFonts w:ascii="Times New Roman" w:eastAsia="Calibri" w:hAnsi="Times New Roman"/>
          <w:b/>
          <w:sz w:val="24"/>
          <w:szCs w:val="24"/>
          <w:lang w:eastAsia="en-US"/>
        </w:rPr>
        <w:t> Введение в философию.</w:t>
      </w:r>
    </w:p>
    <w:p w14:paraId="2C1B9BB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3A3086E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72B42F3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14:paraId="058384D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18C8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48" w:name="_page_49_0"/>
      <w:bookmarkEnd w:id="147"/>
      <w:r w:rsidRPr="00CA5FE5">
        <w:rPr>
          <w:rFonts w:ascii="Times New Roman" w:eastAsia="Calibri" w:hAnsi="Times New Roman"/>
          <w:sz w:val="24"/>
          <w:szCs w:val="28"/>
          <w:lang w:eastAsia="en-US"/>
        </w:rPr>
        <w:t xml:space="preserve">Сознание. Взаимосвязь сознания и тела. Самосознание и его роль в развитии личности. </w:t>
      </w:r>
      <w:r w:rsidRPr="00CA5FE5">
        <w:rPr>
          <w:rFonts w:ascii="Times New Roman" w:eastAsia="Calibri" w:hAnsi="Times New Roman"/>
          <w:sz w:val="24"/>
          <w:szCs w:val="28"/>
          <w:lang w:eastAsia="en-US"/>
        </w:rPr>
        <w:lastRenderedPageBreak/>
        <w:t>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27A701F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4D02309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80E4FD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0818EBA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Искусство, его виды и формы. Социальные функции искусства. Современное искусство. Художественная культура.</w:t>
      </w:r>
    </w:p>
    <w:p w14:paraId="3F1540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Наука как область духовной культуры. Роль науки в современном обществе. Социальные последствия научных открытий</w:t>
      </w:r>
      <w:bookmarkStart w:id="149" w:name="_page_51_0"/>
      <w:bookmarkEnd w:id="148"/>
      <w:r w:rsidRPr="00CA5FE5">
        <w:rPr>
          <w:rFonts w:ascii="Times New Roman" w:eastAsia="Calibri" w:hAnsi="Times New Roman"/>
          <w:sz w:val="24"/>
          <w:szCs w:val="28"/>
          <w:lang w:eastAsia="en-US"/>
        </w:rPr>
        <w:t xml:space="preserve"> и ответственность учёного. Авторитет науки. Достижения российской науки на современном этапе.</w:t>
      </w:r>
    </w:p>
    <w:p w14:paraId="2D5D4D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институт сохранения и передачи культурного наследия.</w:t>
      </w:r>
    </w:p>
    <w:p w14:paraId="6F8498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4CD3BC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Этические нормы как регулятор деятельности социальных институтов  и нравственного поведения людей.</w:t>
      </w:r>
    </w:p>
    <w:p w14:paraId="71E7147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по направлениям, связанным  с философией.</w:t>
      </w:r>
    </w:p>
    <w:p w14:paraId="490803D3" w14:textId="604BD74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социальную психологию.</w:t>
      </w:r>
    </w:p>
    <w:p w14:paraId="5387884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1184B2D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социальных отношений. Основные типы социальных отношений.</w:t>
      </w:r>
    </w:p>
    <w:p w14:paraId="2ACE87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02965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F2B632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Малые группы. Динамические процессы в малой группе. </w:t>
      </w:r>
    </w:p>
    <w:p w14:paraId="1E873DA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Условные группы. Референтная группа. Интеграция в группах разного уровня развития.</w:t>
      </w:r>
    </w:p>
    <w:p w14:paraId="45545CB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w:t>
      </w:r>
      <w:r w:rsidRPr="00CA5FE5">
        <w:rPr>
          <w:rFonts w:ascii="Times New Roman" w:eastAsia="Calibri" w:hAnsi="Times New Roman"/>
          <w:sz w:val="24"/>
          <w:szCs w:val="28"/>
          <w:lang w:eastAsia="en-US"/>
        </w:rPr>
        <w:lastRenderedPageBreak/>
        <w:t>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5075FC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Антисоциальные группы. Опасность криминальных групп. Агрессивное поведение.</w:t>
      </w:r>
    </w:p>
    <w:p w14:paraId="595626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0" w:name="_page_53_0"/>
      <w:bookmarkEnd w:id="149"/>
      <w:r w:rsidRPr="00CA5FE5">
        <w:rPr>
          <w:rFonts w:ascii="Times New Roman" w:eastAsia="Calibri" w:hAnsi="Times New Roman"/>
          <w:sz w:val="24"/>
          <w:szCs w:val="28"/>
          <w:lang w:eastAsia="en-US"/>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58FF87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Теории конфликта. Межличностные конфликты и способы их разрешения.</w:t>
      </w:r>
    </w:p>
    <w:p w14:paraId="5E005E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социального психолога. Психологическое образование.</w:t>
      </w:r>
    </w:p>
    <w:p w14:paraId="4F468C1A" w14:textId="011BEF6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экономическую науку.</w:t>
      </w:r>
    </w:p>
    <w:p w14:paraId="6079B1C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37A56A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5FEF75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007748D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7B32D6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686EBB8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Рынок ресурсов. Рынок земли. Природные ресурсы и экономическая рента. Рынок капитала. Спрос и предложение на ин</w:t>
      </w:r>
      <w:bookmarkStart w:id="151" w:name="_page_55_0"/>
      <w:bookmarkEnd w:id="150"/>
      <w:r w:rsidRPr="00CA5FE5">
        <w:rPr>
          <w:rFonts w:ascii="Times New Roman" w:eastAsia="Calibri" w:hAnsi="Times New Roman"/>
          <w:sz w:val="24"/>
          <w:szCs w:val="28"/>
          <w:lang w:eastAsia="en-US"/>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7B1CBC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186EC26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14:paraId="6C2503F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63171C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w:t>
      </w:r>
      <w:r w:rsidRPr="00CA5FE5">
        <w:rPr>
          <w:rFonts w:ascii="Times New Roman" w:eastAsia="Calibri" w:hAnsi="Times New Roman"/>
          <w:sz w:val="24"/>
          <w:szCs w:val="28"/>
          <w:lang w:eastAsia="en-US"/>
        </w:rPr>
        <w:lastRenderedPageBreak/>
        <w:t>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08BCF76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546B0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2" w:name="_page_57_0"/>
      <w:bookmarkEnd w:id="151"/>
      <w:r w:rsidRPr="00CA5FE5">
        <w:rPr>
          <w:rFonts w:ascii="Times New Roman" w:eastAsia="Calibri" w:hAnsi="Times New Roman"/>
          <w:sz w:val="24"/>
          <w:szCs w:val="28"/>
          <w:lang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98AF82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35FA0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16A3ED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Возможности применения экономических знаний. Особенности профессиональной деятельности в экономической сфере.</w:t>
      </w:r>
    </w:p>
    <w:p w14:paraId="0A4847D3"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bookmarkStart w:id="153" w:name="_page_59_0"/>
      <w:bookmarkEnd w:id="152"/>
    </w:p>
    <w:p w14:paraId="418F10F2" w14:textId="207D8446" w:rsidR="0038192C" w:rsidRPr="00CA5FE5" w:rsidRDefault="000D1635" w:rsidP="00CA5FE5">
      <w:pPr>
        <w:widowControl w:val="0"/>
        <w:suppressAutoHyphens/>
        <w:spacing w:after="0" w:line="240" w:lineRule="auto"/>
        <w:ind w:firstLine="709"/>
        <w:contextualSpacing/>
        <w:jc w:val="center"/>
        <w:rPr>
          <w:rFonts w:eastAsia="Calibri"/>
          <w:sz w:val="24"/>
          <w:szCs w:val="28"/>
          <w:lang w:eastAsia="en-US"/>
        </w:rPr>
      </w:pPr>
      <w:r w:rsidRPr="00CA5FE5">
        <w:rPr>
          <w:rFonts w:ascii="Times New Roman" w:eastAsia="Calibri" w:hAnsi="Times New Roman"/>
          <w:b/>
          <w:sz w:val="24"/>
          <w:szCs w:val="28"/>
          <w:lang w:eastAsia="en-US"/>
        </w:rPr>
        <w:t>Содержание обучения в 11 классе</w:t>
      </w:r>
    </w:p>
    <w:p w14:paraId="29E9B332" w14:textId="4E0C1BB0" w:rsidR="000D1635" w:rsidRPr="00741210" w:rsidRDefault="0038192C" w:rsidP="00CA5FE5">
      <w:pPr>
        <w:widowControl w:val="0"/>
        <w:suppressAutoHyphens/>
        <w:spacing w:after="0" w:line="240" w:lineRule="auto"/>
        <w:ind w:firstLine="709"/>
        <w:contextualSpacing/>
        <w:jc w:val="both"/>
        <w:rPr>
          <w:rFonts w:ascii="Times New Roman" w:eastAsia="Calibri" w:hAnsi="Times New Roman"/>
          <w:i/>
          <w:sz w:val="24"/>
          <w:szCs w:val="28"/>
          <w:lang w:eastAsia="en-US"/>
        </w:rPr>
      </w:pPr>
      <w:r w:rsidRPr="00741210">
        <w:rPr>
          <w:rFonts w:ascii="Times New Roman" w:eastAsia="Calibri" w:hAnsi="Times New Roman"/>
          <w:i/>
          <w:sz w:val="24"/>
          <w:szCs w:val="28"/>
          <w:lang w:eastAsia="en-US"/>
        </w:rPr>
        <w:t>(п</w:t>
      </w:r>
      <w:r w:rsidR="000D1635" w:rsidRPr="00741210">
        <w:rPr>
          <w:rFonts w:ascii="Times New Roman" w:eastAsia="Calibri" w:hAnsi="Times New Roman"/>
          <w:i/>
          <w:sz w:val="24"/>
          <w:szCs w:val="28"/>
          <w:lang w:eastAsia="en-US"/>
        </w:rPr>
        <w:t>оследовательность изучения  тем в пределах одного раздела может варьироваться</w:t>
      </w:r>
      <w:r w:rsidRPr="00741210">
        <w:rPr>
          <w:rFonts w:ascii="Times New Roman" w:eastAsia="Calibri" w:hAnsi="Times New Roman"/>
          <w:i/>
          <w:sz w:val="24"/>
          <w:szCs w:val="28"/>
          <w:lang w:eastAsia="en-US"/>
        </w:rPr>
        <w:t>)</w:t>
      </w:r>
      <w:r w:rsidR="000D1635" w:rsidRPr="00741210">
        <w:rPr>
          <w:rFonts w:ascii="Times New Roman" w:eastAsia="Calibri" w:hAnsi="Times New Roman"/>
          <w:i/>
          <w:sz w:val="24"/>
          <w:szCs w:val="28"/>
          <w:lang w:eastAsia="en-US"/>
        </w:rPr>
        <w:t>.</w:t>
      </w:r>
    </w:p>
    <w:p w14:paraId="37DD6325" w14:textId="77777777" w:rsidR="00741210" w:rsidRDefault="00741210"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p>
    <w:p w14:paraId="058C5292" w14:textId="68CDBD2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социологию.</w:t>
      </w:r>
    </w:p>
    <w:p w14:paraId="734850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384537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527ADD0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4E7E7E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65B9AC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F15D5E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3BBF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7DFD9C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56A79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60C02B3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4" w:name="_page_61_0"/>
      <w:bookmarkEnd w:id="153"/>
      <w:r w:rsidRPr="00CA5FE5">
        <w:rPr>
          <w:rFonts w:ascii="Times New Roman" w:eastAsia="Calibri" w:hAnsi="Times New Roman"/>
          <w:sz w:val="24"/>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47471C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E1D18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Особенности профессиональной деятельности социолога. Социологическое образование.</w:t>
      </w:r>
    </w:p>
    <w:p w14:paraId="0D406F64" w14:textId="06008E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политологию.</w:t>
      </w:r>
    </w:p>
    <w:p w14:paraId="7BFE00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Политология в системе общественных наук, её структура, функции и методы.</w:t>
      </w:r>
    </w:p>
    <w:p w14:paraId="5A73ADD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2E215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65E145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3F9B4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0D350A2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Институты государственной власти. Институт главы государства.</w:t>
      </w:r>
    </w:p>
    <w:p w14:paraId="46D32A5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2E0C6A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исполнительной власти.</w:t>
      </w:r>
    </w:p>
    <w:p w14:paraId="2D5701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Институты судопроизводства и охраны правопорядка. </w:t>
      </w:r>
    </w:p>
    <w:p w14:paraId="7DD73E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594F12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5" w:name="_page_63_0"/>
      <w:bookmarkEnd w:id="154"/>
      <w:r w:rsidRPr="00CA5FE5">
        <w:rPr>
          <w:rFonts w:ascii="Times New Roman" w:eastAsia="Calibri" w:hAnsi="Times New Roman"/>
          <w:sz w:val="24"/>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DF4E2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36B366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1B6D885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5415420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4E931C7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7CB8398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4284D02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Современный этап политического развития России. Особенности профессиональной деятельности политолога.</w:t>
      </w:r>
    </w:p>
    <w:p w14:paraId="7C31703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Политологическое образование.</w:t>
      </w:r>
    </w:p>
    <w:p w14:paraId="0FAA8284" w14:textId="4F6AB54F"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Введение в правоведение.</w:t>
      </w:r>
    </w:p>
    <w:p w14:paraId="1B5DAC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Юридическая наука. Этапы и основные направления развития юридической науки.</w:t>
      </w:r>
    </w:p>
    <w:p w14:paraId="73B89DA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156" w:name="_page_65_0"/>
      <w:bookmarkEnd w:id="155"/>
      <w:r w:rsidRPr="00CA5FE5">
        <w:rPr>
          <w:rFonts w:ascii="Times New Roman" w:eastAsia="Calibri" w:hAnsi="Times New Roman"/>
          <w:sz w:val="24"/>
          <w:szCs w:val="28"/>
          <w:lang w:eastAsia="en-US"/>
        </w:rPr>
        <w:t xml:space="preserve">сти механизма современного государства. </w:t>
      </w:r>
    </w:p>
    <w:p w14:paraId="0C843AE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Правотворчество и законотворчество. Законодательный процесс.</w:t>
      </w:r>
    </w:p>
    <w:p w14:paraId="47D55F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Система права. Отрасли права. Частное и публичное, материальное  и процессуальное, национальное и международное право.</w:t>
      </w:r>
    </w:p>
    <w:p w14:paraId="5FB5F8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Правосознание, правовая культура, правовое воспитание. </w:t>
      </w:r>
    </w:p>
    <w:p w14:paraId="630DCC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236E5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C237DB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589AD0F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64F546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6C6577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Россия – федеративное государство. Конституционно­правовой статус субъектов Российской Федерации.</w:t>
      </w:r>
    </w:p>
    <w:p w14:paraId="0B9963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812B6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746AB4C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3CA6367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7" w:name="_page_67_0"/>
      <w:bookmarkEnd w:id="156"/>
      <w:r w:rsidRPr="00CA5FE5">
        <w:rPr>
          <w:rFonts w:ascii="Times New Roman" w:eastAsia="Calibri" w:hAnsi="Times New Roman"/>
          <w:sz w:val="24"/>
          <w:szCs w:val="28"/>
          <w:lang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F8577E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w:t>
      </w:r>
      <w:r w:rsidRPr="00CA5FE5">
        <w:rPr>
          <w:rFonts w:ascii="Times New Roman" w:eastAsia="Calibri" w:hAnsi="Times New Roman"/>
          <w:sz w:val="24"/>
          <w:szCs w:val="28"/>
          <w:lang w:eastAsia="en-US"/>
        </w:rPr>
        <w:lastRenderedPageBreak/>
        <w:t>(супругов,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4E54F97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2CF2EDF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7EA0359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633483F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8" w:name="_page_69_0"/>
      <w:bookmarkEnd w:id="157"/>
      <w:r w:rsidRPr="00CA5FE5">
        <w:rPr>
          <w:rFonts w:ascii="Times New Roman" w:eastAsia="Calibri" w:hAnsi="Times New Roman"/>
          <w:sz w:val="24"/>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70B6CDA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2FFB76D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5D0B49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15064E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Арбитражный процесс. Административный процесс. </w:t>
      </w:r>
    </w:p>
    <w:p w14:paraId="2DFBA98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2AA46D0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00F7611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Юридическое образование. Профессиональная деятельность юриста. Основные виды юридических профессий.</w:t>
      </w:r>
      <w:bookmarkEnd w:id="158"/>
    </w:p>
    <w:p w14:paraId="3C1A9CD5" w14:textId="77777777" w:rsidR="0038192C" w:rsidRPr="00CA5FE5" w:rsidRDefault="0038192C"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59" w:name="_page_19_0"/>
    </w:p>
    <w:p w14:paraId="2D555886" w14:textId="700B77C5" w:rsidR="000D1635" w:rsidRPr="00CA5FE5" w:rsidRDefault="000D1635"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Планируемые результаты освоения программы по обществознанию  на уро</w:t>
      </w:r>
      <w:r w:rsidR="0038192C" w:rsidRPr="00CA5FE5">
        <w:rPr>
          <w:rFonts w:ascii="Times New Roman" w:eastAsia="Calibri" w:hAnsi="Times New Roman"/>
          <w:b/>
          <w:sz w:val="24"/>
          <w:szCs w:val="28"/>
          <w:lang w:eastAsia="en-US"/>
        </w:rPr>
        <w:t>вне среднего общего образования</w:t>
      </w:r>
    </w:p>
    <w:p w14:paraId="02FEB7DB" w14:textId="77777777" w:rsidR="0038192C" w:rsidRPr="00CA5FE5" w:rsidRDefault="0038192C" w:rsidP="00CA5FE5">
      <w:pPr>
        <w:widowControl w:val="0"/>
        <w:suppressAutoHyphens/>
        <w:spacing w:after="0" w:line="240" w:lineRule="auto"/>
        <w:ind w:firstLine="709"/>
        <w:contextualSpacing/>
        <w:jc w:val="center"/>
        <w:rPr>
          <w:rFonts w:ascii="Times New Roman" w:eastAsia="Calibri" w:hAnsi="Times New Roman"/>
          <w:b/>
          <w:sz w:val="24"/>
          <w:szCs w:val="28"/>
          <w:lang w:eastAsia="en-US"/>
        </w:rPr>
      </w:pPr>
    </w:p>
    <w:p w14:paraId="3E31CEFE" w14:textId="121C1D96"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7DEC21A" w14:textId="65C9C85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57C916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1) гражданского воспитания:</w:t>
      </w:r>
    </w:p>
    <w:p w14:paraId="587A52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гражданской позиции обучающегося как активного  и ответственного члена российского общества;</w:t>
      </w:r>
    </w:p>
    <w:p w14:paraId="67C7BC9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осознание своих конституционных прав и обязанностей, уважение закона  и правопорядка;</w:t>
      </w:r>
    </w:p>
    <w:p w14:paraId="749AF48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77A49D2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12F1D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799A8F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умение взаимодействовать с социальными институтами в соответствии  с их функциями и назначением;</w:t>
      </w:r>
    </w:p>
    <w:p w14:paraId="2CF4B5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гуманитарной и волонтёрской деятельности;</w:t>
      </w:r>
    </w:p>
    <w:p w14:paraId="42E3A85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2) патриотического воспитания:</w:t>
      </w:r>
    </w:p>
    <w:p w14:paraId="32BDA93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12A84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3CFB1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идейная убеждённость, готовность к служению и защите Отечества, ответственность за его судьбу;</w:t>
      </w:r>
    </w:p>
    <w:p w14:paraId="41C7E4B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0" w:name="_page_21_0"/>
      <w:bookmarkEnd w:id="159"/>
      <w:r w:rsidRPr="00CA5FE5">
        <w:rPr>
          <w:rFonts w:ascii="Times New Roman" w:eastAsia="Calibri" w:hAnsi="Times New Roman"/>
          <w:sz w:val="24"/>
          <w:szCs w:val="28"/>
          <w:lang w:eastAsia="en-US"/>
        </w:rPr>
        <w:t>3) духовно-нравственного воспитания:</w:t>
      </w:r>
    </w:p>
    <w:p w14:paraId="2C9EF62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духовных ценностей российского народа;</w:t>
      </w:r>
    </w:p>
    <w:p w14:paraId="6956520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нравственного сознания, этического поведения;</w:t>
      </w:r>
    </w:p>
    <w:p w14:paraId="2F955C7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1009021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осознание личного вклада в построение устойчивого будущего; </w:t>
      </w:r>
    </w:p>
    <w:p w14:paraId="44A31E4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0CD5A6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4) эстетического воспитания:</w:t>
      </w:r>
    </w:p>
    <w:p w14:paraId="21127F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DAF808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E234D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7111599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стремление проявлять качества творческой личности;</w:t>
      </w:r>
    </w:p>
    <w:p w14:paraId="41A6047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5) физического воспитания:</w:t>
      </w:r>
    </w:p>
    <w:p w14:paraId="1907102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F03220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активное неприятие вредных привычек и иных форм причинения вреда физическому и психическому здоровью;</w:t>
      </w:r>
    </w:p>
    <w:p w14:paraId="763D1E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6) трудового воспитания:</w:t>
      </w:r>
    </w:p>
    <w:p w14:paraId="21B73C8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труду, осознание ценности мастерства, трудолюбие;</w:t>
      </w:r>
    </w:p>
    <w:p w14:paraId="0D9901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41EA90A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5EBBFDB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6D00D4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способность к образованию и самообразованию на протяжении всей жизни;</w:t>
      </w:r>
    </w:p>
    <w:p w14:paraId="53E82B1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1" w:name="_page_23_0"/>
      <w:bookmarkEnd w:id="160"/>
      <w:r w:rsidRPr="00CA5FE5">
        <w:rPr>
          <w:rFonts w:ascii="Times New Roman" w:eastAsia="Calibri" w:hAnsi="Times New Roman"/>
          <w:sz w:val="24"/>
          <w:szCs w:val="28"/>
          <w:lang w:eastAsia="en-US"/>
        </w:rPr>
        <w:t>7) экологического воспитания:</w:t>
      </w:r>
    </w:p>
    <w:p w14:paraId="0CC954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2C4B28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6F018CA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97ECC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расширение опыта деятельности экологической направленности;</w:t>
      </w:r>
    </w:p>
    <w:p w14:paraId="0075239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8) ценности научного познания:</w:t>
      </w:r>
    </w:p>
    <w:p w14:paraId="28E29E2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8DA69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E20946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языковое и речевое развитие человека, включая понимание языка  социально-экономической и политической коммуникации;</w:t>
      </w:r>
    </w:p>
    <w:p w14:paraId="12EAA0F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2E7FA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68E52B22" w14:textId="1B77A7D0"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B4B5A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41AAB77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D4E2A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4AB1EC4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готовность и способ</w:t>
      </w:r>
      <w:bookmarkStart w:id="162" w:name="_page_25_0"/>
      <w:bookmarkEnd w:id="161"/>
      <w:r w:rsidRPr="00CA5FE5">
        <w:rPr>
          <w:rFonts w:ascii="Times New Roman" w:eastAsia="Calibri" w:hAnsi="Times New Roman"/>
          <w:sz w:val="24"/>
          <w:szCs w:val="28"/>
          <w:lang w:eastAsia="en-US"/>
        </w:rPr>
        <w:t>ность овладевать новыми социальными практиками, осваивать типичные социальные роли;</w:t>
      </w:r>
    </w:p>
    <w:p w14:paraId="26C3436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BFDA2C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C5B9140" w14:textId="6890C36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FE02AFB" w14:textId="18EEAB2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5DD93C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формулировать и актуализировать социальную проблему, рассматривать её разносторонне;</w:t>
      </w:r>
    </w:p>
    <w:p w14:paraId="507B4D2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254AAD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3CDBB3D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538E121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разрабатывать план решения проблемы с учётом анализа имеющихся ресурсов и возможных рисков;</w:t>
      </w:r>
    </w:p>
    <w:p w14:paraId="0C59134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5044C46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координировать и выполнять работу в условиях реального, виртуального  и комбинированного взаимодействия;</w:t>
      </w:r>
    </w:p>
    <w:p w14:paraId="7930C1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5E69CFD4" w14:textId="5FE9FF61"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C56F15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4E74D9E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163" w:name="_page_27_0"/>
      <w:bookmarkEnd w:id="162"/>
      <w:r w:rsidRPr="00CA5FE5">
        <w:rPr>
          <w:rFonts w:ascii="Times New Roman" w:eastAsia="Calibri" w:hAnsi="Times New Roman"/>
          <w:sz w:val="24"/>
          <w:szCs w:val="28"/>
          <w:lang w:eastAsia="en-US"/>
        </w:rPr>
        <w:t xml:space="preserve"> учебных ситуациях,  в том числе при создании учебных и социальных проектов;</w:t>
      </w:r>
    </w:p>
    <w:p w14:paraId="73D8BAE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формировать научный тип мышления, применять научную терминологию, ключевые понятия и методы;</w:t>
      </w:r>
    </w:p>
    <w:p w14:paraId="5C8702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ставить и формулировать собственные задачи в образовательной деятельности и жизненных ситуациях;</w:t>
      </w:r>
    </w:p>
    <w:p w14:paraId="4266167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6178D57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73A1B78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1E09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74418A3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11614C4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CB84564" w14:textId="6A7460BC"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244AE20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7CCD73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3869422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391CB97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использовать средства информационных и коммуникационных технологий  в решении когнитивных, коммуникативных и</w:t>
      </w:r>
      <w:bookmarkStart w:id="164" w:name="_page_29_0"/>
      <w:bookmarkEnd w:id="163"/>
      <w:r w:rsidRPr="00CA5FE5">
        <w:rPr>
          <w:rFonts w:ascii="Times New Roman" w:eastAsia="Calibri" w:hAnsi="Times New Roman"/>
          <w:sz w:val="24"/>
          <w:szCs w:val="28"/>
          <w:lang w:eastAsia="en-US"/>
        </w:rPr>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E03495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распознавания и защиты информации, информационной безопасности личности.</w:t>
      </w:r>
    </w:p>
    <w:p w14:paraId="7F218344" w14:textId="13040458"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 обучающегося будут сформированы умения общения как часть коммуникативных универсальных учебных действий:</w:t>
      </w:r>
    </w:p>
    <w:p w14:paraId="43B5C0C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осуществлять коммуникации во всех сферах жизни; </w:t>
      </w:r>
    </w:p>
    <w:p w14:paraId="2EB1CD3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61B7E6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lastRenderedPageBreak/>
        <w:t>владеть различными способами общения и взаимодействия; аргументированно вести диалог, учитывать разные точки зрения;</w:t>
      </w:r>
    </w:p>
    <w:p w14:paraId="17CD9FD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развёрнуто и логично излагать свою точку зрения с использованием языковых средств.</w:t>
      </w:r>
    </w:p>
    <w:p w14:paraId="467AEF20" w14:textId="119D08DB"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самоорганизации  как часть регулятивных универсальных учебных действий:</w:t>
      </w:r>
    </w:p>
    <w:p w14:paraId="7534728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781B291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505500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bookmarkStart w:id="165" w:name="_page_31_0"/>
      <w:bookmarkEnd w:id="164"/>
      <w:r w:rsidRPr="00CA5FE5">
        <w:rPr>
          <w:rFonts w:ascii="Times New Roman" w:eastAsia="Calibri" w:hAnsi="Times New Roman"/>
          <w:sz w:val="24"/>
          <w:szCs w:val="28"/>
          <w:lang w:eastAsia="en-US"/>
        </w:rPr>
        <w:t>давать оценку новым ситуациям, возникающим в познавательной  и практической деятельности, в межличностных отношениях;</w:t>
      </w:r>
    </w:p>
    <w:p w14:paraId="77DBADD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расширять рамки учебного предмета на основе личных предпочтений, проявлять интерес к социальной проблематике;</w:t>
      </w:r>
    </w:p>
    <w:p w14:paraId="41A95C7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94CF3C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приобретённый опыт;</w:t>
      </w:r>
    </w:p>
    <w:p w14:paraId="383216F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4A8594C" w14:textId="1B8805E9"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совместной деятельности:</w:t>
      </w:r>
    </w:p>
    <w:p w14:paraId="7976A8B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понимать и использовать преимущества командной и индивидуальной работы;</w:t>
      </w:r>
    </w:p>
    <w:p w14:paraId="5832D10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выбирать тематику и методы совместных действий с учётом общих интересов, и возможностей каждого члена коллектива;</w:t>
      </w:r>
    </w:p>
    <w:p w14:paraId="308A49C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443CDBF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качество своего вклада и каждого участника команды в общий результат по разработанным критериям;</w:t>
      </w:r>
    </w:p>
    <w:p w14:paraId="6DCE6A10"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22C7ECE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AD78AB7" w14:textId="1B857A5E"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SchoolBookSanPin" w:hAnsi="Times New Roman"/>
          <w:sz w:val="24"/>
          <w:szCs w:val="28"/>
          <w:lang w:eastAsia="en-US"/>
        </w:rPr>
        <w:t xml:space="preserve">У обучающегося будут </w:t>
      </w:r>
      <w:r w:rsidRPr="00CA5FE5">
        <w:rPr>
          <w:rFonts w:ascii="Times New Roman" w:eastAsia="Calibri" w:hAnsi="Times New Roman"/>
          <w:sz w:val="24"/>
          <w:szCs w:val="28"/>
          <w:lang w:eastAsia="en-US"/>
        </w:rPr>
        <w:t>сформированы умения</w:t>
      </w:r>
      <w:r w:rsidRPr="00CA5FE5">
        <w:rPr>
          <w:rFonts w:ascii="Times New Roman" w:eastAsia="SchoolBookSanPin" w:hAnsi="Times New Roman"/>
          <w:sz w:val="24"/>
          <w:szCs w:val="28"/>
          <w:lang w:eastAsia="en-US"/>
        </w:rPr>
        <w:t xml:space="preserve"> самоконтроля, принятия себя и других как часть регулятивных универсальных учебных действий:</w:t>
      </w:r>
    </w:p>
    <w:p w14:paraId="69F18EE8"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давать оценку новым ситуациям, вносить коррективы в деятельность, оценивать соответствие результатов целям;</w:t>
      </w:r>
    </w:p>
    <w:p w14:paraId="7304410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53EC4B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оценивать риски и своевременно принимать решения по их снижению;</w:t>
      </w:r>
    </w:p>
    <w:p w14:paraId="540C818F"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принимать себя, понимая свои недостатки и достоинства; </w:t>
      </w:r>
    </w:p>
    <w:p w14:paraId="7ED31AD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учитывать мотивы и аргументы других при анализе результатов деятельности;</w:t>
      </w:r>
    </w:p>
    <w:p w14:paraId="03B8DC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признавать своё право и право других на ошибку; </w:t>
      </w:r>
    </w:p>
    <w:p w14:paraId="65E68E17"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развивать способность понимать мир с позиции другого человека.</w:t>
      </w:r>
    </w:p>
    <w:p w14:paraId="58E5F872" w14:textId="20F31997"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10 класса обучающийся будет:</w:t>
      </w:r>
    </w:p>
    <w:p w14:paraId="0979236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w:t>
      </w:r>
      <w:r w:rsidRPr="00CA5FE5">
        <w:rPr>
          <w:rFonts w:ascii="Times New Roman" w:eastAsia="Calibri" w:hAnsi="Times New Roman"/>
          <w:sz w:val="24"/>
          <w:szCs w:val="28"/>
          <w:lang w:eastAsia="en-US"/>
        </w:rPr>
        <w:lastRenderedPageBreak/>
        <w:t>динамики, роль че</w:t>
      </w:r>
      <w:bookmarkStart w:id="166" w:name="_page_33_0"/>
      <w:bookmarkEnd w:id="165"/>
      <w:r w:rsidRPr="00CA5FE5">
        <w:rPr>
          <w:rFonts w:ascii="Times New Roman" w:eastAsia="Calibri" w:hAnsi="Times New Roman"/>
          <w:sz w:val="24"/>
          <w:szCs w:val="28"/>
          <w:lang w:eastAsia="en-US"/>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0750E9AA"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4620C2C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71DDF41B"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167" w:name="_page_35_0"/>
      <w:bookmarkEnd w:id="166"/>
      <w:r w:rsidRPr="00CA5FE5">
        <w:rPr>
          <w:rFonts w:ascii="Times New Roman" w:eastAsia="Calibri" w:hAnsi="Times New Roman"/>
          <w:sz w:val="24"/>
          <w:szCs w:val="28"/>
          <w:lang w:eastAsia="en-US"/>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6AEAB481"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491BAD14"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w:t>
      </w:r>
      <w:r w:rsidRPr="00CA5FE5">
        <w:rPr>
          <w:rFonts w:ascii="Times New Roman" w:eastAsia="Calibri" w:hAnsi="Times New Roman"/>
          <w:sz w:val="24"/>
          <w:szCs w:val="28"/>
          <w:lang w:eastAsia="en-US"/>
        </w:rPr>
        <w:lastRenderedPageBreak/>
        <w:t>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168" w:name="_page_37_0"/>
      <w:bookmarkEnd w:id="167"/>
      <w:r w:rsidRPr="00CA5FE5">
        <w:rPr>
          <w:rFonts w:ascii="Times New Roman" w:eastAsia="Calibri" w:hAnsi="Times New Roman"/>
          <w:sz w:val="24"/>
          <w:szCs w:val="28"/>
          <w:lang w:eastAsia="en-US"/>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45CBA79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30EA199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1FE46A62" w14:textId="7CB35F38" w:rsidR="000D1635" w:rsidRPr="00CA5FE5" w:rsidRDefault="000D1635" w:rsidP="00CA5FE5">
      <w:pPr>
        <w:widowControl w:val="0"/>
        <w:suppressAutoHyphens/>
        <w:spacing w:after="0" w:line="240" w:lineRule="auto"/>
        <w:ind w:firstLine="709"/>
        <w:contextualSpacing/>
        <w:jc w:val="both"/>
        <w:rPr>
          <w:rFonts w:ascii="Times New Roman" w:eastAsia="OfficinaSansBoldITC" w:hAnsi="Times New Roman"/>
          <w:b/>
          <w:sz w:val="24"/>
          <w:szCs w:val="28"/>
          <w:lang w:eastAsia="en-US"/>
        </w:rPr>
      </w:pPr>
      <w:r w:rsidRPr="00CA5FE5">
        <w:rPr>
          <w:rFonts w:ascii="Times New Roman" w:eastAsia="SchoolBookSanPin" w:hAnsi="Times New Roman"/>
          <w:sz w:val="24"/>
          <w:szCs w:val="28"/>
          <w:lang w:eastAsia="en-US"/>
        </w:rPr>
        <w:t xml:space="preserve">Предметные результаты освоения программы по обществознанию.  </w:t>
      </w:r>
      <w:r w:rsidRPr="00CA5FE5">
        <w:rPr>
          <w:rFonts w:ascii="Times New Roman" w:eastAsia="SchoolBookSanPin" w:hAnsi="Times New Roman"/>
          <w:b/>
          <w:sz w:val="24"/>
          <w:szCs w:val="28"/>
          <w:lang w:eastAsia="en-US"/>
        </w:rPr>
        <w:t>К концу 11 класса обучающийся будет:</w:t>
      </w:r>
    </w:p>
    <w:p w14:paraId="18D1F1BE"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169" w:name="_page_39_0"/>
      <w:bookmarkEnd w:id="168"/>
      <w:r w:rsidRPr="00CA5FE5">
        <w:rPr>
          <w:rFonts w:ascii="Times New Roman" w:eastAsia="Calibri" w:hAnsi="Times New Roman"/>
          <w:sz w:val="24"/>
          <w:szCs w:val="28"/>
          <w:lang w:eastAsia="en-US"/>
        </w:rPr>
        <w:t>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4933CC15"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w:t>
      </w:r>
      <w:r w:rsidRPr="00CA5FE5">
        <w:rPr>
          <w:rFonts w:ascii="Times New Roman" w:eastAsia="Calibri" w:hAnsi="Times New Roman"/>
          <w:sz w:val="24"/>
          <w:szCs w:val="28"/>
          <w:lang w:eastAsia="en-US"/>
        </w:rPr>
        <w:lastRenderedPageBreak/>
        <w:t>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6329151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170" w:name="_page_41_0"/>
      <w:bookmarkEnd w:id="169"/>
      <w:r w:rsidRPr="00CA5FE5">
        <w:rPr>
          <w:rFonts w:ascii="Times New Roman" w:eastAsia="Calibri" w:hAnsi="Times New Roman"/>
          <w:sz w:val="24"/>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3A1B4742"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3898D63"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0F01E3B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171" w:name="_page_43_0"/>
      <w:bookmarkEnd w:id="170"/>
      <w:r w:rsidRPr="00CA5FE5">
        <w:rPr>
          <w:rFonts w:ascii="Times New Roman" w:eastAsia="Calibri" w:hAnsi="Times New Roman"/>
          <w:sz w:val="24"/>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5689814D"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4324C0C"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w:t>
      </w:r>
      <w:r w:rsidRPr="00CA5FE5">
        <w:rPr>
          <w:rFonts w:ascii="Times New Roman" w:eastAsia="Calibri" w:hAnsi="Times New Roman"/>
          <w:sz w:val="24"/>
          <w:szCs w:val="28"/>
          <w:lang w:eastAsia="en-US"/>
        </w:rPr>
        <w:lastRenderedPageBreak/>
        <w:t>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171"/>
    </w:p>
    <w:p w14:paraId="489C69D6"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3950BC9" w14:textId="77777777" w:rsidR="000D1635" w:rsidRPr="00CA5FE5" w:rsidRDefault="000D1635" w:rsidP="00CA5FE5">
      <w:pPr>
        <w:widowControl w:val="0"/>
        <w:suppressAutoHyphens/>
        <w:spacing w:after="0" w:line="240" w:lineRule="auto"/>
        <w:ind w:firstLine="709"/>
        <w:contextualSpacing/>
        <w:jc w:val="both"/>
        <w:rPr>
          <w:rFonts w:ascii="Times New Roman" w:eastAsia="Calibri" w:hAnsi="Times New Roman"/>
          <w:sz w:val="24"/>
          <w:szCs w:val="28"/>
          <w:lang w:eastAsia="en-US"/>
        </w:rPr>
      </w:pPr>
      <w:r w:rsidRPr="00CA5FE5">
        <w:rPr>
          <w:rFonts w:ascii="Times New Roman" w:eastAsia="Calibri" w:hAnsi="Times New Roman"/>
          <w:sz w:val="24"/>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7B580742" w14:textId="77777777" w:rsidR="0038192C" w:rsidRPr="00CA5FE5" w:rsidRDefault="0038192C" w:rsidP="00CA5FE5">
      <w:pPr>
        <w:spacing w:after="0" w:line="240" w:lineRule="auto"/>
        <w:ind w:left="720"/>
        <w:contextualSpacing/>
        <w:jc w:val="center"/>
        <w:rPr>
          <w:rFonts w:ascii="Times New Roman" w:eastAsia="Calibri" w:hAnsi="Times New Roman"/>
          <w:b/>
          <w:szCs w:val="24"/>
          <w:lang w:eastAsia="en-US"/>
        </w:rPr>
      </w:pPr>
    </w:p>
    <w:p w14:paraId="0BD19EE3" w14:textId="3665D2E2" w:rsidR="000D1635" w:rsidRPr="000D1635" w:rsidRDefault="000D1635" w:rsidP="005210ED">
      <w:pPr>
        <w:spacing w:after="0" w:line="240" w:lineRule="auto"/>
        <w:ind w:left="720"/>
        <w:contextualSpacing/>
        <w:jc w:val="center"/>
        <w:rPr>
          <w:rFonts w:ascii="Times New Roman" w:eastAsia="Calibri" w:hAnsi="Times New Roman"/>
          <w:b/>
          <w:sz w:val="24"/>
          <w:szCs w:val="24"/>
          <w:lang w:eastAsia="en-US"/>
        </w:rPr>
      </w:pPr>
      <w:r w:rsidRPr="000D1635">
        <w:rPr>
          <w:rFonts w:ascii="Times New Roman" w:eastAsia="Calibri" w:hAnsi="Times New Roman"/>
          <w:b/>
          <w:sz w:val="24"/>
          <w:szCs w:val="24"/>
          <w:lang w:eastAsia="en-US"/>
        </w:rPr>
        <w:t>Тематическое планирование учебного предмета «</w:t>
      </w:r>
      <w:r w:rsidR="005210ED">
        <w:rPr>
          <w:rFonts w:ascii="Times New Roman" w:eastAsia="Calibri" w:hAnsi="Times New Roman"/>
          <w:b/>
          <w:sz w:val="24"/>
          <w:szCs w:val="24"/>
          <w:lang w:eastAsia="en-US"/>
        </w:rPr>
        <w:t>Обществознание</w:t>
      </w:r>
      <w:r w:rsidRPr="000D1635">
        <w:rPr>
          <w:rFonts w:ascii="Times New Roman" w:eastAsia="Calibri" w:hAnsi="Times New Roman"/>
          <w:b/>
          <w:sz w:val="24"/>
          <w:szCs w:val="24"/>
          <w:lang w:eastAsia="en-US"/>
        </w:rPr>
        <w:t>»</w:t>
      </w:r>
    </w:p>
    <w:p w14:paraId="618E73F3" w14:textId="28D4C647" w:rsidR="00A0320A" w:rsidRDefault="000D1635" w:rsidP="00A0320A">
      <w:pPr>
        <w:spacing w:after="0" w:line="240" w:lineRule="auto"/>
        <w:ind w:left="540"/>
        <w:contextualSpacing/>
        <w:jc w:val="center"/>
        <w:rPr>
          <w:rFonts w:ascii="Times New Roman" w:eastAsia="SchoolBookSanPin" w:hAnsi="Times New Roman"/>
          <w:b/>
          <w:sz w:val="24"/>
          <w:szCs w:val="24"/>
          <w:lang w:eastAsia="en-US"/>
        </w:rPr>
      </w:pPr>
      <w:r w:rsidRPr="000D1635">
        <w:rPr>
          <w:rFonts w:ascii="Times New Roman" w:eastAsia="SchoolBookSanPin" w:hAnsi="Times New Roman"/>
          <w:b/>
          <w:sz w:val="24"/>
          <w:szCs w:val="24"/>
          <w:lang w:eastAsia="en-US"/>
        </w:rPr>
        <w:t>(</w:t>
      </w:r>
      <w:r w:rsidR="005210ED">
        <w:rPr>
          <w:rFonts w:ascii="Times New Roman" w:eastAsia="SchoolBookSanPin" w:hAnsi="Times New Roman"/>
          <w:b/>
          <w:sz w:val="24"/>
          <w:szCs w:val="24"/>
          <w:lang w:eastAsia="en-US"/>
        </w:rPr>
        <w:t xml:space="preserve">углубленный </w:t>
      </w:r>
      <w:r w:rsidRPr="000D1635">
        <w:rPr>
          <w:rFonts w:ascii="Times New Roman" w:eastAsia="SchoolBookSanPin" w:hAnsi="Times New Roman"/>
          <w:b/>
          <w:sz w:val="24"/>
          <w:szCs w:val="24"/>
          <w:lang w:eastAsia="en-US"/>
        </w:rPr>
        <w:t>уровень)</w:t>
      </w:r>
    </w:p>
    <w:p w14:paraId="7EEDF19C" w14:textId="77777777" w:rsidR="000D1635" w:rsidRPr="000D1635" w:rsidRDefault="000D1635" w:rsidP="000D1635">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D1635">
        <w:rPr>
          <w:rFonts w:ascii="Times New Roman" w:eastAsia="SchoolBookSanPin" w:hAnsi="Times New Roman"/>
          <w:b/>
          <w:sz w:val="24"/>
          <w:szCs w:val="24"/>
          <w:lang w:eastAsia="en-US"/>
        </w:rPr>
        <w:t>«рабочей программе учителя»</w:t>
      </w:r>
      <w:r w:rsidRPr="000D163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9846B4D" w14:textId="1876E8C7" w:rsidR="00741210" w:rsidRPr="000D1635" w:rsidRDefault="000D1635" w:rsidP="00A0320A">
      <w:pPr>
        <w:widowControl w:val="0"/>
        <w:spacing w:after="0" w:line="240" w:lineRule="auto"/>
        <w:ind w:firstLine="709"/>
        <w:jc w:val="both"/>
        <w:rPr>
          <w:rFonts w:ascii="Times New Roman" w:eastAsia="SchoolBookSanPin" w:hAnsi="Times New Roman"/>
          <w:sz w:val="24"/>
          <w:szCs w:val="24"/>
          <w:lang w:eastAsia="en-US"/>
        </w:rPr>
      </w:pPr>
      <w:r w:rsidRPr="000D163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D1635" w:rsidRPr="000D1635" w14:paraId="07CDD239" w14:textId="77777777" w:rsidTr="000D1635">
        <w:trPr>
          <w:trHeight w:val="575"/>
        </w:trPr>
        <w:tc>
          <w:tcPr>
            <w:tcW w:w="846" w:type="dxa"/>
          </w:tcPr>
          <w:p w14:paraId="00F435A9" w14:textId="77777777" w:rsidR="000D1635" w:rsidRPr="000D1635" w:rsidRDefault="000D1635" w:rsidP="000D1635">
            <w:pPr>
              <w:spacing w:line="237" w:lineRule="auto"/>
              <w:ind w:left="142" w:right="354" w:firstLine="96"/>
              <w:jc w:val="center"/>
              <w:rPr>
                <w:rFonts w:ascii="Times New Roman" w:hAnsi="Times New Roman"/>
                <w:lang w:eastAsia="en-US"/>
              </w:rPr>
            </w:pPr>
            <w:r w:rsidRPr="000D1635">
              <w:rPr>
                <w:rFonts w:ascii="Times New Roman" w:hAnsi="Times New Roman"/>
                <w:lang w:eastAsia="en-US"/>
              </w:rPr>
              <w:t>№</w:t>
            </w:r>
            <w:r w:rsidRPr="000D1635">
              <w:rPr>
                <w:rFonts w:ascii="Times New Roman" w:hAnsi="Times New Roman"/>
                <w:spacing w:val="-57"/>
                <w:lang w:eastAsia="en-US"/>
              </w:rPr>
              <w:t xml:space="preserve"> </w:t>
            </w:r>
            <w:r w:rsidRPr="000D1635">
              <w:rPr>
                <w:rFonts w:ascii="Times New Roman" w:hAnsi="Times New Roman"/>
                <w:lang w:eastAsia="en-US"/>
              </w:rPr>
              <w:t>п/п</w:t>
            </w:r>
          </w:p>
        </w:tc>
        <w:tc>
          <w:tcPr>
            <w:tcW w:w="5970" w:type="dxa"/>
          </w:tcPr>
          <w:p w14:paraId="33BB4027"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Наименование</w:t>
            </w:r>
            <w:r w:rsidRPr="000D1635">
              <w:rPr>
                <w:rFonts w:ascii="Times New Roman" w:hAnsi="Times New Roman"/>
                <w:spacing w:val="-2"/>
                <w:lang w:val="ru-RU" w:eastAsia="en-US"/>
              </w:rPr>
              <w:t xml:space="preserve"> </w:t>
            </w:r>
            <w:r w:rsidRPr="000D1635">
              <w:rPr>
                <w:rFonts w:ascii="Times New Roman" w:hAnsi="Times New Roman"/>
                <w:lang w:val="ru-RU" w:eastAsia="en-US"/>
              </w:rPr>
              <w:t xml:space="preserve">темы </w:t>
            </w:r>
          </w:p>
          <w:p w14:paraId="3198F502" w14:textId="77777777" w:rsidR="000D1635" w:rsidRPr="000D1635" w:rsidRDefault="000D1635" w:rsidP="000D1635">
            <w:pPr>
              <w:spacing w:line="273" w:lineRule="exact"/>
              <w:ind w:left="142"/>
              <w:jc w:val="center"/>
              <w:rPr>
                <w:rFonts w:ascii="Times New Roman" w:hAnsi="Times New Roman"/>
                <w:lang w:val="ru-RU" w:eastAsia="en-US"/>
              </w:rPr>
            </w:pPr>
            <w:r w:rsidRPr="000D1635">
              <w:rPr>
                <w:rFonts w:ascii="Times New Roman" w:hAnsi="Times New Roman"/>
                <w:lang w:val="ru-RU" w:eastAsia="en-US"/>
              </w:rPr>
              <w:t>(с учётом рабочей программы воспитания)</w:t>
            </w:r>
          </w:p>
        </w:tc>
        <w:tc>
          <w:tcPr>
            <w:tcW w:w="2835" w:type="dxa"/>
          </w:tcPr>
          <w:p w14:paraId="53FC0EBA" w14:textId="77777777" w:rsidR="000D1635" w:rsidRPr="000D1635" w:rsidRDefault="000D1635" w:rsidP="000D1635">
            <w:pPr>
              <w:spacing w:line="237" w:lineRule="auto"/>
              <w:ind w:left="142" w:right="27" w:hanging="72"/>
              <w:jc w:val="center"/>
              <w:rPr>
                <w:rFonts w:ascii="Times New Roman" w:hAnsi="Times New Roman"/>
                <w:lang w:val="ru-RU" w:eastAsia="en-US"/>
              </w:rPr>
            </w:pPr>
            <w:r w:rsidRPr="000D1635">
              <w:rPr>
                <w:rFonts w:ascii="Times New Roman" w:hAnsi="Times New Roman"/>
                <w:spacing w:val="-1"/>
                <w:lang w:val="ru-RU" w:eastAsia="en-US"/>
              </w:rPr>
              <w:t>Количество часов, отводимых на освоение каждой темы</w:t>
            </w:r>
          </w:p>
        </w:tc>
      </w:tr>
      <w:tr w:rsidR="00741210" w:rsidRPr="000D1635" w14:paraId="034C843A" w14:textId="77777777" w:rsidTr="00741210">
        <w:trPr>
          <w:trHeight w:val="224"/>
        </w:trPr>
        <w:tc>
          <w:tcPr>
            <w:tcW w:w="846" w:type="dxa"/>
          </w:tcPr>
          <w:p w14:paraId="326707E4" w14:textId="77777777" w:rsidR="00741210" w:rsidRPr="005E77F5" w:rsidRDefault="00741210" w:rsidP="000D1635">
            <w:pPr>
              <w:spacing w:line="237" w:lineRule="auto"/>
              <w:ind w:left="142" w:right="354" w:firstLine="96"/>
              <w:jc w:val="center"/>
              <w:rPr>
                <w:rFonts w:ascii="Times New Roman" w:hAnsi="Times New Roman"/>
                <w:lang w:val="ru-RU" w:eastAsia="en-US"/>
              </w:rPr>
            </w:pPr>
          </w:p>
        </w:tc>
        <w:tc>
          <w:tcPr>
            <w:tcW w:w="5970" w:type="dxa"/>
          </w:tcPr>
          <w:p w14:paraId="35A68554" w14:textId="7D042DA3" w:rsidR="00741210" w:rsidRPr="00741210" w:rsidRDefault="00741210" w:rsidP="000D163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5055B6A4" w14:textId="77777777" w:rsidR="00741210" w:rsidRPr="000D1635" w:rsidRDefault="00741210" w:rsidP="000D1635">
            <w:pPr>
              <w:spacing w:line="237" w:lineRule="auto"/>
              <w:ind w:left="142" w:right="27" w:hanging="72"/>
              <w:jc w:val="center"/>
              <w:rPr>
                <w:rFonts w:ascii="Times New Roman" w:hAnsi="Times New Roman"/>
                <w:spacing w:val="-1"/>
                <w:lang w:eastAsia="en-US"/>
              </w:rPr>
            </w:pPr>
          </w:p>
        </w:tc>
      </w:tr>
      <w:tr w:rsidR="000D1635" w:rsidRPr="000D1635" w14:paraId="01A676BC" w14:textId="77777777" w:rsidTr="000D1635">
        <w:trPr>
          <w:trHeight w:val="297"/>
        </w:trPr>
        <w:tc>
          <w:tcPr>
            <w:tcW w:w="846" w:type="dxa"/>
          </w:tcPr>
          <w:p w14:paraId="7E068C00"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t>1.</w:t>
            </w:r>
          </w:p>
        </w:tc>
        <w:tc>
          <w:tcPr>
            <w:tcW w:w="5970" w:type="dxa"/>
          </w:tcPr>
          <w:p w14:paraId="251306DC"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124.6.1. Социальные науки и их особенности.</w:t>
            </w:r>
          </w:p>
          <w:p w14:paraId="65FAE216"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64C060B9" w14:textId="77777777" w:rsidR="00E41E24"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в системе научного знания. Место философии в системе обществознания. Философия и наука.</w:t>
            </w:r>
          </w:p>
          <w:p w14:paraId="434B8747" w14:textId="77777777" w:rsidR="00E41E24" w:rsidRPr="005E77F5"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Методы изучения социальных явлений. Сходство и различие естествознания  и обществознания. </w:t>
            </w:r>
            <w:r w:rsidRPr="005E77F5">
              <w:rPr>
                <w:rFonts w:ascii="Times New Roman" w:hAnsi="Times New Roman"/>
                <w:lang w:val="ru-RU" w:eastAsia="en-US"/>
              </w:rPr>
              <w:t>Особенности наук, изучающих общество и человека.</w:t>
            </w:r>
          </w:p>
          <w:p w14:paraId="5C35DE26" w14:textId="4391821D" w:rsidR="000D1635" w:rsidRPr="00E41E24" w:rsidRDefault="00E41E24" w:rsidP="003002CB">
            <w:pPr>
              <w:spacing w:line="274" w:lineRule="exact"/>
              <w:ind w:left="142" w:right="152"/>
              <w:jc w:val="both"/>
              <w:rPr>
                <w:rFonts w:ascii="Times New Roman" w:hAnsi="Times New Roman"/>
                <w:lang w:val="ru-RU" w:eastAsia="en-US"/>
              </w:rPr>
            </w:pPr>
            <w:r w:rsidRPr="00E41E24">
              <w:rPr>
                <w:rFonts w:ascii="Times New Roman" w:hAnsi="Times New Roman"/>
                <w:lang w:val="ru-RU" w:eastAsia="en-US"/>
              </w:rPr>
              <w:t>Социальные науки и профессиональное самоопределение молодёжи.</w:t>
            </w:r>
          </w:p>
        </w:tc>
        <w:tc>
          <w:tcPr>
            <w:tcW w:w="2835" w:type="dxa"/>
          </w:tcPr>
          <w:p w14:paraId="19984547" w14:textId="0F8A244F" w:rsidR="000D1635" w:rsidRPr="00E41E24" w:rsidRDefault="00E41E24" w:rsidP="000D1635">
            <w:pPr>
              <w:spacing w:line="273" w:lineRule="exact"/>
              <w:ind w:left="142"/>
              <w:jc w:val="center"/>
              <w:rPr>
                <w:rFonts w:ascii="Times New Roman" w:hAnsi="Times New Roman"/>
                <w:i/>
                <w:lang w:val="ru-RU" w:eastAsia="en-US"/>
              </w:rPr>
            </w:pPr>
            <w:r w:rsidRPr="00E41E2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D1635" w:rsidRPr="000D1635" w14:paraId="113D5C76" w14:textId="77777777" w:rsidTr="000D1635">
        <w:trPr>
          <w:trHeight w:val="273"/>
        </w:trPr>
        <w:tc>
          <w:tcPr>
            <w:tcW w:w="846" w:type="dxa"/>
          </w:tcPr>
          <w:p w14:paraId="6A25B7C7" w14:textId="77777777" w:rsidR="000D1635" w:rsidRPr="000D1635" w:rsidRDefault="000D1635" w:rsidP="000D1635">
            <w:pPr>
              <w:spacing w:line="253" w:lineRule="exact"/>
              <w:ind w:left="142"/>
              <w:rPr>
                <w:rFonts w:ascii="Times New Roman" w:hAnsi="Times New Roman"/>
                <w:lang w:eastAsia="en-US"/>
              </w:rPr>
            </w:pPr>
            <w:r w:rsidRPr="000D1635">
              <w:rPr>
                <w:rFonts w:ascii="Times New Roman" w:hAnsi="Times New Roman"/>
                <w:lang w:eastAsia="en-US"/>
              </w:rPr>
              <w:t>2.</w:t>
            </w:r>
          </w:p>
        </w:tc>
        <w:tc>
          <w:tcPr>
            <w:tcW w:w="5970" w:type="dxa"/>
          </w:tcPr>
          <w:p w14:paraId="1B06ABA4"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124.6.2. Введение в философию.</w:t>
            </w:r>
          </w:p>
          <w:p w14:paraId="69F3741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w:t>
            </w:r>
            <w:r w:rsidRPr="00E41E24">
              <w:rPr>
                <w:rFonts w:ascii="Times New Roman" w:hAnsi="Times New Roman"/>
                <w:lang w:val="ru-RU" w:eastAsia="en-US"/>
              </w:rPr>
              <w:lastRenderedPageBreak/>
              <w:t>общества.</w:t>
            </w:r>
          </w:p>
          <w:p w14:paraId="3BB88093"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30295D6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E41E24">
              <w:rPr>
                <w:rFonts w:ascii="Times New Roman" w:hAnsi="Times New Roman"/>
                <w:lang w:eastAsia="en-US"/>
              </w:rPr>
              <w:t>XXI</w:t>
            </w:r>
            <w:r w:rsidRPr="00E41E24">
              <w:rPr>
                <w:rFonts w:ascii="Times New Roman" w:hAnsi="Times New Roman"/>
                <w:lang w:val="ru-RU" w:eastAsia="en-US"/>
              </w:rPr>
              <w:t xml:space="preserve"> в.</w:t>
            </w:r>
          </w:p>
          <w:p w14:paraId="3DF1BFCB"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7E579420"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00DA9779"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5CF1BC9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40DC0F0C"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w:t>
            </w:r>
            <w:r w:rsidRPr="00E41E24">
              <w:rPr>
                <w:rFonts w:ascii="Times New Roman" w:hAnsi="Times New Roman"/>
                <w:lang w:val="ru-RU" w:eastAsia="en-US"/>
              </w:rPr>
              <w:lastRenderedPageBreak/>
              <w:t>элитарная культура. Народная культура. Творческая элита. Религия, её культурологическое понимание. Влияние религии на развитие культуры.</w:t>
            </w:r>
          </w:p>
          <w:p w14:paraId="553A14C7"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Искусство, его виды и формы. Социальные функции искусства. Современное искусство. Художественная культура.</w:t>
            </w:r>
          </w:p>
          <w:p w14:paraId="303BF2D5"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14:paraId="06DF955F"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Образование как институт сохранения и передачи культурного наследия.</w:t>
            </w:r>
          </w:p>
          <w:p w14:paraId="4A7215A2"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15B4C391" w14:textId="77777777" w:rsidR="00E41E24"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Этические нормы как регулятор деятельности социальных институтов  и нравственного поведения людей.</w:t>
            </w:r>
          </w:p>
          <w:p w14:paraId="440830F3" w14:textId="52BF51BD" w:rsidR="000D1635" w:rsidRPr="00E41E24" w:rsidRDefault="00E41E24" w:rsidP="003002CB">
            <w:pPr>
              <w:spacing w:line="253" w:lineRule="exact"/>
              <w:ind w:left="142" w:right="152"/>
              <w:jc w:val="both"/>
              <w:rPr>
                <w:rFonts w:ascii="Times New Roman" w:hAnsi="Times New Roman"/>
                <w:lang w:val="ru-RU" w:eastAsia="en-US"/>
              </w:rPr>
            </w:pPr>
            <w:r w:rsidRPr="00E41E24">
              <w:rPr>
                <w:rFonts w:ascii="Times New Roman" w:hAnsi="Times New Roman"/>
                <w:lang w:val="ru-RU" w:eastAsia="en-US"/>
              </w:rPr>
              <w:t>Особенности профессиональной деятельности по направлениям, связанным  с философией.</w:t>
            </w:r>
          </w:p>
        </w:tc>
        <w:tc>
          <w:tcPr>
            <w:tcW w:w="2835" w:type="dxa"/>
          </w:tcPr>
          <w:p w14:paraId="094AAF8D" w14:textId="77777777" w:rsidR="000D1635" w:rsidRPr="00E41E24" w:rsidRDefault="000D1635" w:rsidP="000D1635">
            <w:pPr>
              <w:spacing w:line="253" w:lineRule="exact"/>
              <w:ind w:left="142"/>
              <w:jc w:val="center"/>
              <w:rPr>
                <w:rFonts w:ascii="Times New Roman" w:hAnsi="Times New Roman"/>
                <w:lang w:val="ru-RU" w:eastAsia="en-US"/>
              </w:rPr>
            </w:pPr>
          </w:p>
        </w:tc>
      </w:tr>
      <w:tr w:rsidR="000D1635" w:rsidRPr="000D1635" w14:paraId="1DD3AB6F" w14:textId="77777777" w:rsidTr="000D1635">
        <w:trPr>
          <w:trHeight w:val="167"/>
        </w:trPr>
        <w:tc>
          <w:tcPr>
            <w:tcW w:w="846" w:type="dxa"/>
          </w:tcPr>
          <w:p w14:paraId="7A10E318" w14:textId="77777777" w:rsidR="000D1635" w:rsidRPr="000D1635" w:rsidRDefault="000D1635" w:rsidP="000D1635">
            <w:pPr>
              <w:spacing w:line="273" w:lineRule="exact"/>
              <w:ind w:left="142"/>
              <w:rPr>
                <w:rFonts w:ascii="Times New Roman" w:hAnsi="Times New Roman"/>
                <w:lang w:eastAsia="en-US"/>
              </w:rPr>
            </w:pPr>
            <w:r w:rsidRPr="000D1635">
              <w:rPr>
                <w:rFonts w:ascii="Times New Roman" w:hAnsi="Times New Roman"/>
                <w:lang w:eastAsia="en-US"/>
              </w:rPr>
              <w:lastRenderedPageBreak/>
              <w:t>3.</w:t>
            </w:r>
          </w:p>
        </w:tc>
        <w:tc>
          <w:tcPr>
            <w:tcW w:w="5970" w:type="dxa"/>
          </w:tcPr>
          <w:p w14:paraId="7C687CC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124.6.3. Введение в социальную психологию.</w:t>
            </w:r>
          </w:p>
          <w:p w14:paraId="4F88145E"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328242F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социальных отношений. Основные типы социальных отношений.</w:t>
            </w:r>
          </w:p>
          <w:p w14:paraId="4A5028B7"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0036E1A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547B901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Малые группы. Динамические процессы в малой группе. </w:t>
            </w:r>
          </w:p>
          <w:p w14:paraId="2353CD0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Условные группы. Референтная группа. Интеграция в группах разного уровня развития.</w:t>
            </w:r>
          </w:p>
          <w:p w14:paraId="60EE35E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2D96B204"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Антисоциальные группы. Опасность криминальных групп. Агрессивное поведение.</w:t>
            </w:r>
          </w:p>
          <w:p w14:paraId="093807CB"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w:t>
            </w:r>
            <w:r w:rsidRPr="00E41E24">
              <w:rPr>
                <w:rFonts w:ascii="Times New Roman" w:hAnsi="Times New Roman"/>
                <w:lang w:val="ru-RU" w:eastAsia="en-US"/>
              </w:rPr>
              <w:lastRenderedPageBreak/>
              <w:t>безопасность.</w:t>
            </w:r>
          </w:p>
          <w:p w14:paraId="458F9D09"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Теории конфликта. Межличностные конфликты и способы их разрешения.</w:t>
            </w:r>
          </w:p>
          <w:p w14:paraId="74E513D0" w14:textId="31883524" w:rsidR="000D1635" w:rsidRPr="000D1635" w:rsidRDefault="00E41E24" w:rsidP="003002CB">
            <w:pPr>
              <w:spacing w:before="2" w:line="257" w:lineRule="exact"/>
              <w:ind w:left="142" w:right="152"/>
              <w:jc w:val="both"/>
              <w:rPr>
                <w:rFonts w:ascii="Times New Roman" w:hAnsi="Times New Roman"/>
                <w:lang w:eastAsia="en-US"/>
              </w:rPr>
            </w:pPr>
            <w:r w:rsidRPr="00E41E24">
              <w:rPr>
                <w:rFonts w:ascii="Times New Roman" w:hAnsi="Times New Roman"/>
                <w:lang w:val="ru-RU" w:eastAsia="en-US"/>
              </w:rPr>
              <w:t xml:space="preserve">Особенности профессиональной деятельности социального психолога. </w:t>
            </w:r>
            <w:r w:rsidRPr="00E41E24">
              <w:rPr>
                <w:rFonts w:ascii="Times New Roman" w:hAnsi="Times New Roman"/>
                <w:lang w:eastAsia="en-US"/>
              </w:rPr>
              <w:t>Психологическое образование.</w:t>
            </w:r>
          </w:p>
        </w:tc>
        <w:tc>
          <w:tcPr>
            <w:tcW w:w="2835" w:type="dxa"/>
          </w:tcPr>
          <w:p w14:paraId="13361BC2" w14:textId="77777777" w:rsidR="000D1635" w:rsidRPr="000D1635" w:rsidRDefault="000D1635" w:rsidP="000D1635">
            <w:pPr>
              <w:spacing w:line="273" w:lineRule="exact"/>
              <w:ind w:left="142"/>
              <w:jc w:val="center"/>
              <w:rPr>
                <w:rFonts w:ascii="Times New Roman" w:hAnsi="Times New Roman"/>
                <w:lang w:eastAsia="en-US"/>
              </w:rPr>
            </w:pPr>
          </w:p>
        </w:tc>
      </w:tr>
      <w:tr w:rsidR="00E41E24" w:rsidRPr="000D1635" w14:paraId="0D1DF24A" w14:textId="77777777" w:rsidTr="000D1635">
        <w:trPr>
          <w:trHeight w:val="167"/>
        </w:trPr>
        <w:tc>
          <w:tcPr>
            <w:tcW w:w="846" w:type="dxa"/>
          </w:tcPr>
          <w:p w14:paraId="40C3F9E6" w14:textId="377B7B79" w:rsidR="00E41E24" w:rsidRPr="00E41E24" w:rsidRDefault="00E41E24" w:rsidP="000D1635">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53FDF76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124.6.4. Введение в экономическую науку.</w:t>
            </w:r>
          </w:p>
          <w:p w14:paraId="51098B2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762B40DC"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746429E3"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41A7CDF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5D9486B8"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26011776"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12EDE2CF"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4B22E9F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w:t>
            </w:r>
            <w:r w:rsidRPr="00E41E24">
              <w:rPr>
                <w:rFonts w:ascii="Times New Roman" w:hAnsi="Times New Roman"/>
                <w:lang w:val="ru-RU" w:eastAsia="en-US"/>
              </w:rPr>
              <w:lastRenderedPageBreak/>
              <w:t>предпринимательства в Российской Федерации.</w:t>
            </w:r>
          </w:p>
          <w:p w14:paraId="1577004D"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115353B5"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4BEF00A"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6C0B8CB1"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12215312" w14:textId="77777777"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237C9B41" w14:textId="77777777" w:rsidR="00E41E24" w:rsidRPr="005E77F5"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w:t>
            </w:r>
            <w:r w:rsidRPr="005E77F5">
              <w:rPr>
                <w:rFonts w:ascii="Times New Roman" w:hAnsi="Times New Roman"/>
                <w:lang w:val="ru-RU" w:eastAsia="en-US"/>
              </w:rPr>
              <w:t>Квотирование. Международные расчёты. Платёжный баланс. Валютный рынок.</w:t>
            </w:r>
          </w:p>
          <w:p w14:paraId="3956CB1D" w14:textId="7E5CCB8D" w:rsidR="00E41E24" w:rsidRPr="00E41E24" w:rsidRDefault="00E41E24" w:rsidP="003002CB">
            <w:pPr>
              <w:spacing w:before="2" w:line="257" w:lineRule="exact"/>
              <w:ind w:left="142" w:right="152"/>
              <w:jc w:val="both"/>
              <w:rPr>
                <w:rFonts w:ascii="Times New Roman" w:hAnsi="Times New Roman"/>
                <w:lang w:val="ru-RU" w:eastAsia="en-US"/>
              </w:rPr>
            </w:pPr>
            <w:r w:rsidRPr="00E41E24">
              <w:rPr>
                <w:rFonts w:ascii="Times New Roman" w:hAnsi="Times New Roman"/>
                <w:lang w:val="ru-RU" w:eastAsia="en-US"/>
              </w:rPr>
              <w:t xml:space="preserve">Возможности применения экономических знаний. </w:t>
            </w:r>
            <w:r w:rsidRPr="00E41E24">
              <w:rPr>
                <w:rFonts w:ascii="Times New Roman" w:hAnsi="Times New Roman"/>
                <w:lang w:val="ru-RU" w:eastAsia="en-US"/>
              </w:rPr>
              <w:lastRenderedPageBreak/>
              <w:t>Особенности профессиональной деятельности в экономической сфере.</w:t>
            </w:r>
          </w:p>
        </w:tc>
        <w:tc>
          <w:tcPr>
            <w:tcW w:w="2835" w:type="dxa"/>
          </w:tcPr>
          <w:p w14:paraId="51BAFA37" w14:textId="77777777" w:rsidR="00E41E24" w:rsidRPr="00E41E24" w:rsidRDefault="00E41E24" w:rsidP="000D1635">
            <w:pPr>
              <w:spacing w:line="273" w:lineRule="exact"/>
              <w:ind w:left="142"/>
              <w:jc w:val="center"/>
              <w:rPr>
                <w:rFonts w:ascii="Times New Roman" w:hAnsi="Times New Roman"/>
                <w:lang w:val="ru-RU" w:eastAsia="en-US"/>
              </w:rPr>
            </w:pPr>
          </w:p>
        </w:tc>
      </w:tr>
    </w:tbl>
    <w:p w14:paraId="57FB7899" w14:textId="77777777" w:rsidR="000D1635" w:rsidRPr="000D1635" w:rsidRDefault="000D1635" w:rsidP="000D1635">
      <w:pPr>
        <w:widowControl w:val="0"/>
        <w:spacing w:after="0" w:line="240" w:lineRule="auto"/>
        <w:jc w:val="both"/>
        <w:rPr>
          <w:rFonts w:ascii="Times New Roman" w:eastAsia="SchoolBookSanPin" w:hAnsi="Times New Roman"/>
          <w:sz w:val="24"/>
          <w:szCs w:val="24"/>
          <w:lang w:eastAsia="en-US"/>
        </w:rPr>
      </w:pPr>
    </w:p>
    <w:p w14:paraId="654E72D3" w14:textId="77777777" w:rsidR="000D1635" w:rsidRPr="00330EEE" w:rsidRDefault="000D1635" w:rsidP="000D1635">
      <w:pPr>
        <w:widowControl w:val="0"/>
        <w:spacing w:after="0" w:line="240" w:lineRule="auto"/>
        <w:jc w:val="both"/>
        <w:rPr>
          <w:rFonts w:ascii="Times New Roman" w:eastAsia="SchoolBookSanPin" w:hAnsi="Times New Roman"/>
          <w:color w:val="C00000"/>
          <w:sz w:val="24"/>
          <w:szCs w:val="24"/>
          <w:lang w:eastAsia="en-US"/>
        </w:rPr>
      </w:pPr>
    </w:p>
    <w:p w14:paraId="371BB2EA" w14:textId="6A0D19C8" w:rsidR="00741210" w:rsidRDefault="00741210" w:rsidP="000D1635">
      <w:pPr>
        <w:widowControl w:val="0"/>
        <w:tabs>
          <w:tab w:val="left" w:pos="2309"/>
        </w:tabs>
        <w:spacing w:after="200" w:line="240" w:lineRule="auto"/>
        <w:ind w:firstLine="709"/>
        <w:jc w:val="both"/>
        <w:rPr>
          <w:rFonts w:ascii="Times New Roman" w:eastAsia="Calibri" w:hAnsi="Times New Roman"/>
          <w:sz w:val="24"/>
          <w:lang w:eastAsia="en-US"/>
        </w:rPr>
      </w:pPr>
    </w:p>
    <w:p w14:paraId="36FA4C9D" w14:textId="04E57456" w:rsidR="00073744" w:rsidRPr="00073744" w:rsidRDefault="00073744" w:rsidP="00A0320A">
      <w:pPr>
        <w:widowControl w:val="0"/>
        <w:spacing w:after="0" w:line="240" w:lineRule="auto"/>
        <w:jc w:val="both"/>
        <w:rPr>
          <w:rFonts w:ascii="Times New Roman" w:eastAsia="SchoolBookSanPin" w:hAnsi="Times New Roman"/>
          <w:i/>
          <w:sz w:val="24"/>
          <w:szCs w:val="24"/>
          <w:lang w:eastAsia="en-US"/>
        </w:rPr>
      </w:pPr>
    </w:p>
    <w:tbl>
      <w:tblPr>
        <w:tblStyle w:val="TableNormal1"/>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073744" w:rsidRPr="00073744" w14:paraId="17882444" w14:textId="77777777" w:rsidTr="00B36C0F">
        <w:trPr>
          <w:trHeight w:val="575"/>
        </w:trPr>
        <w:tc>
          <w:tcPr>
            <w:tcW w:w="993" w:type="dxa"/>
          </w:tcPr>
          <w:p w14:paraId="3B59FF33" w14:textId="77777777" w:rsidR="00073744" w:rsidRPr="00073744" w:rsidRDefault="00073744" w:rsidP="00073744">
            <w:pPr>
              <w:ind w:left="12" w:right="354" w:firstLine="96"/>
              <w:jc w:val="center"/>
              <w:rPr>
                <w:rFonts w:ascii="Times New Roman" w:hAnsi="Times New Roman"/>
                <w:lang w:eastAsia="en-US"/>
              </w:rPr>
            </w:pPr>
            <w:r w:rsidRPr="00073744">
              <w:rPr>
                <w:rFonts w:ascii="Times New Roman" w:hAnsi="Times New Roman"/>
                <w:lang w:eastAsia="en-US"/>
              </w:rPr>
              <w:t>№</w:t>
            </w:r>
            <w:r w:rsidRPr="00073744">
              <w:rPr>
                <w:rFonts w:ascii="Times New Roman" w:hAnsi="Times New Roman"/>
                <w:spacing w:val="-57"/>
                <w:lang w:eastAsia="en-US"/>
              </w:rPr>
              <w:t xml:space="preserve"> </w:t>
            </w:r>
            <w:r w:rsidRPr="00073744">
              <w:rPr>
                <w:rFonts w:ascii="Times New Roman" w:hAnsi="Times New Roman"/>
                <w:lang w:eastAsia="en-US"/>
              </w:rPr>
              <w:t>п/п</w:t>
            </w:r>
          </w:p>
        </w:tc>
        <w:tc>
          <w:tcPr>
            <w:tcW w:w="5386" w:type="dxa"/>
          </w:tcPr>
          <w:p w14:paraId="06A0220B"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Наименование</w:t>
            </w:r>
            <w:r w:rsidRPr="00073744">
              <w:rPr>
                <w:rFonts w:ascii="Times New Roman" w:hAnsi="Times New Roman"/>
                <w:spacing w:val="-2"/>
                <w:lang w:val="ru-RU" w:eastAsia="en-US"/>
              </w:rPr>
              <w:t xml:space="preserve"> </w:t>
            </w:r>
            <w:r w:rsidRPr="00073744">
              <w:rPr>
                <w:rFonts w:ascii="Times New Roman" w:hAnsi="Times New Roman"/>
                <w:lang w:val="ru-RU" w:eastAsia="en-US"/>
              </w:rPr>
              <w:t xml:space="preserve">темы </w:t>
            </w:r>
          </w:p>
          <w:p w14:paraId="4846C3A8" w14:textId="77777777" w:rsidR="00073744" w:rsidRPr="00073744" w:rsidRDefault="00073744" w:rsidP="00073744">
            <w:pPr>
              <w:ind w:left="142"/>
              <w:jc w:val="center"/>
              <w:rPr>
                <w:rFonts w:ascii="Times New Roman" w:hAnsi="Times New Roman"/>
                <w:lang w:val="ru-RU" w:eastAsia="en-US"/>
              </w:rPr>
            </w:pPr>
            <w:r w:rsidRPr="00073744">
              <w:rPr>
                <w:rFonts w:ascii="Times New Roman" w:hAnsi="Times New Roman"/>
                <w:lang w:val="ru-RU" w:eastAsia="en-US"/>
              </w:rPr>
              <w:t>(с учётом рабочей программы воспитания)</w:t>
            </w:r>
          </w:p>
        </w:tc>
        <w:tc>
          <w:tcPr>
            <w:tcW w:w="3402" w:type="dxa"/>
          </w:tcPr>
          <w:p w14:paraId="5DCCDEB1" w14:textId="77777777" w:rsidR="00073744" w:rsidRPr="00073744" w:rsidRDefault="00073744" w:rsidP="00073744">
            <w:pPr>
              <w:ind w:left="142" w:right="27" w:hanging="72"/>
              <w:jc w:val="center"/>
              <w:rPr>
                <w:rFonts w:ascii="Times New Roman" w:hAnsi="Times New Roman"/>
                <w:lang w:val="ru-RU" w:eastAsia="en-US"/>
              </w:rPr>
            </w:pPr>
            <w:r w:rsidRPr="00073744">
              <w:rPr>
                <w:rFonts w:ascii="Times New Roman" w:hAnsi="Times New Roman"/>
                <w:spacing w:val="-1"/>
                <w:lang w:val="ru-RU" w:eastAsia="en-US"/>
              </w:rPr>
              <w:t>Количество часов, отводимых на освоение каждой темы</w:t>
            </w:r>
          </w:p>
        </w:tc>
      </w:tr>
      <w:tr w:rsidR="00073744" w:rsidRPr="00073744" w14:paraId="2F983B30" w14:textId="77777777" w:rsidTr="00B36C0F">
        <w:trPr>
          <w:trHeight w:val="297"/>
        </w:trPr>
        <w:tc>
          <w:tcPr>
            <w:tcW w:w="9781" w:type="dxa"/>
            <w:gridSpan w:val="3"/>
          </w:tcPr>
          <w:p w14:paraId="5CE3F0C2" w14:textId="77777777" w:rsidR="00073744" w:rsidRPr="00073744" w:rsidRDefault="00073744" w:rsidP="00073744">
            <w:pPr>
              <w:ind w:left="142"/>
              <w:jc w:val="center"/>
              <w:rPr>
                <w:rFonts w:ascii="Times New Roman" w:hAnsi="Times New Roman"/>
                <w:b/>
                <w:lang w:eastAsia="en-US"/>
              </w:rPr>
            </w:pPr>
            <w:r w:rsidRPr="00073744">
              <w:rPr>
                <w:rFonts w:ascii="Times New Roman" w:hAnsi="Times New Roman"/>
                <w:b/>
                <w:lang w:eastAsia="en-US"/>
              </w:rPr>
              <w:t>11 класс</w:t>
            </w:r>
          </w:p>
        </w:tc>
      </w:tr>
      <w:tr w:rsidR="00073744" w:rsidRPr="00073744" w14:paraId="64E1BF56" w14:textId="77777777" w:rsidTr="00935296">
        <w:trPr>
          <w:trHeight w:val="1268"/>
        </w:trPr>
        <w:tc>
          <w:tcPr>
            <w:tcW w:w="993" w:type="dxa"/>
          </w:tcPr>
          <w:p w14:paraId="7E236BD0"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t>1.</w:t>
            </w:r>
          </w:p>
        </w:tc>
        <w:tc>
          <w:tcPr>
            <w:tcW w:w="5386" w:type="dxa"/>
          </w:tcPr>
          <w:p w14:paraId="407E68F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124.7.1. Введение в социологию.</w:t>
            </w:r>
          </w:p>
          <w:p w14:paraId="4C8ECF7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1DBAA18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BD2F3C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F2DA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3AE72C0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90992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335139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4E1C86A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3766216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641C9F3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w:t>
            </w:r>
            <w:r w:rsidRPr="00935296">
              <w:rPr>
                <w:rFonts w:ascii="Times New Roman" w:eastAsia="OfficinaSansBoldITC" w:hAnsi="Times New Roman"/>
                <w:szCs w:val="28"/>
                <w:lang w:val="ru-RU" w:eastAsia="en-US"/>
              </w:rPr>
              <w:lastRenderedPageBreak/>
              <w:t>Социальные интересы. Социальные, этно-социальные (межнациональные) конфликты. Причины социальных конфликтов. Способы их разрешения.</w:t>
            </w:r>
          </w:p>
          <w:p w14:paraId="39142A24"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BD924CD" w14:textId="55A16CE9"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Особенности профессиональной деятельности социолога. Социологическое образование.</w:t>
            </w:r>
          </w:p>
        </w:tc>
        <w:tc>
          <w:tcPr>
            <w:tcW w:w="3402" w:type="dxa"/>
          </w:tcPr>
          <w:p w14:paraId="24657FBA" w14:textId="77777777" w:rsidR="00073744" w:rsidRPr="00073744" w:rsidRDefault="00073744" w:rsidP="00073744">
            <w:pPr>
              <w:jc w:val="center"/>
              <w:rPr>
                <w:rFonts w:ascii="Times New Roman" w:hAnsi="Times New Roman"/>
                <w:i/>
                <w:lang w:val="ru-RU" w:eastAsia="en-US"/>
              </w:rPr>
            </w:pPr>
            <w:r w:rsidRPr="00073744">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073744" w:rsidRPr="00073744" w14:paraId="6A41143F" w14:textId="77777777" w:rsidTr="00B36C0F">
        <w:trPr>
          <w:trHeight w:val="249"/>
        </w:trPr>
        <w:tc>
          <w:tcPr>
            <w:tcW w:w="993" w:type="dxa"/>
          </w:tcPr>
          <w:p w14:paraId="43762BFF"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lastRenderedPageBreak/>
              <w:t>2.</w:t>
            </w:r>
          </w:p>
        </w:tc>
        <w:tc>
          <w:tcPr>
            <w:tcW w:w="5386" w:type="dxa"/>
          </w:tcPr>
          <w:p w14:paraId="691FBD6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124.7.2. Введение в политологию.</w:t>
            </w:r>
          </w:p>
          <w:p w14:paraId="01B2103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Политология в системе общественных наук, её структура, функции и методы.</w:t>
            </w:r>
          </w:p>
          <w:p w14:paraId="27256BE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61A9F0F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F8DEF0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1316A07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66173B1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государственной власти. Институт главы государства.</w:t>
            </w:r>
          </w:p>
          <w:p w14:paraId="2443BCB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55ABE2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исполнительной власти.</w:t>
            </w:r>
          </w:p>
          <w:p w14:paraId="3E171B5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Институты судопроизводства и охраны правопорядка. </w:t>
            </w:r>
          </w:p>
          <w:p w14:paraId="1780BC7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40CBBFC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63883FB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7D01C2F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Институт политических партий и общественных организаций. Виды, цели  и функции политических партий. Партийные системы. Становление </w:t>
            </w:r>
            <w:r w:rsidRPr="00935296">
              <w:rPr>
                <w:rFonts w:ascii="Times New Roman" w:eastAsia="OfficinaSansBoldITC" w:hAnsi="Times New Roman"/>
                <w:szCs w:val="28"/>
                <w:lang w:val="ru-RU" w:eastAsia="en-US"/>
              </w:rPr>
              <w:lastRenderedPageBreak/>
              <w:t>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47A29737"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438FE61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027A89F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320AEC5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6819C73B"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Современный этап политического развития России. Особенности профессиональной деятельности политолога.</w:t>
            </w:r>
          </w:p>
          <w:p w14:paraId="2782A2BD" w14:textId="3FFD1C6B"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Политологическое образование.</w:t>
            </w:r>
          </w:p>
        </w:tc>
        <w:tc>
          <w:tcPr>
            <w:tcW w:w="3402" w:type="dxa"/>
          </w:tcPr>
          <w:p w14:paraId="59AA02FA" w14:textId="77777777" w:rsidR="00073744" w:rsidRPr="00073744" w:rsidRDefault="00073744" w:rsidP="00073744">
            <w:pPr>
              <w:jc w:val="center"/>
              <w:rPr>
                <w:rFonts w:ascii="Times New Roman" w:hAnsi="Times New Roman"/>
                <w:i/>
                <w:lang w:val="ru-RU" w:eastAsia="en-US"/>
              </w:rPr>
            </w:pPr>
          </w:p>
        </w:tc>
      </w:tr>
      <w:tr w:rsidR="00073744" w:rsidRPr="00073744" w14:paraId="4C51C121" w14:textId="77777777" w:rsidTr="00B36C0F">
        <w:trPr>
          <w:trHeight w:val="249"/>
        </w:trPr>
        <w:tc>
          <w:tcPr>
            <w:tcW w:w="993" w:type="dxa"/>
          </w:tcPr>
          <w:p w14:paraId="5DB2B683" w14:textId="77777777" w:rsidR="00073744" w:rsidRPr="00073744" w:rsidRDefault="00073744" w:rsidP="00073744">
            <w:pPr>
              <w:ind w:left="142"/>
              <w:rPr>
                <w:rFonts w:ascii="Times New Roman" w:hAnsi="Times New Roman"/>
                <w:lang w:eastAsia="en-US"/>
              </w:rPr>
            </w:pPr>
            <w:r w:rsidRPr="00073744">
              <w:rPr>
                <w:rFonts w:ascii="Times New Roman" w:hAnsi="Times New Roman"/>
                <w:lang w:eastAsia="en-US"/>
              </w:rPr>
              <w:lastRenderedPageBreak/>
              <w:t>3.</w:t>
            </w:r>
          </w:p>
        </w:tc>
        <w:tc>
          <w:tcPr>
            <w:tcW w:w="5386" w:type="dxa"/>
          </w:tcPr>
          <w:p w14:paraId="1942B7C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124.7.3. Введение в правоведение.</w:t>
            </w:r>
          </w:p>
          <w:p w14:paraId="2F91248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Юридическая наука. Этапы и основные направления развития юридической науки.</w:t>
            </w:r>
          </w:p>
          <w:p w14:paraId="6E32798C"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216DE666"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Правотворчество и законотворчество. Законодательный процесс.</w:t>
            </w:r>
          </w:p>
          <w:p w14:paraId="102C985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Система права. Отрасли права. Частное и публичное, материальное  и процессуальное, национальное и международное право.</w:t>
            </w:r>
          </w:p>
          <w:p w14:paraId="19DC3D4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Правосознание, правовая культура, правовое воспитание. </w:t>
            </w:r>
          </w:p>
          <w:p w14:paraId="3127D58A"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6037D59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908EBA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46442BB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lastRenderedPageBreak/>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404D2BF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6B9BCC69"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Россия – федеративное государство. Конституционно­правовой статус субъектов Российской Федерации.</w:t>
            </w:r>
          </w:p>
          <w:p w14:paraId="52FDCEC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DF1B0A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6C120D9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BA14D6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46241F2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w:t>
            </w:r>
            <w:r w:rsidRPr="00935296">
              <w:rPr>
                <w:rFonts w:ascii="Times New Roman" w:eastAsia="OfficinaSansBoldITC" w:hAnsi="Times New Roman"/>
                <w:szCs w:val="28"/>
                <w:lang w:val="ru-RU" w:eastAsia="en-US"/>
              </w:rPr>
              <w:lastRenderedPageBreak/>
              <w:t>Ответственность родителей  за воспитание детей. Усыновление. Опека и попечительство. Приёмная семья.</w:t>
            </w:r>
          </w:p>
          <w:p w14:paraId="72CBB265"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0B87B25F"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6FD2ACB8"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038F041"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2365A630"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0DA5383D"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66B31E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29658E02"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Арбитражный процесс. Административный процесс. </w:t>
            </w:r>
          </w:p>
          <w:p w14:paraId="3805B393"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 xml:space="preserve">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w:t>
            </w:r>
            <w:r w:rsidRPr="00935296">
              <w:rPr>
                <w:rFonts w:ascii="Times New Roman" w:eastAsia="OfficinaSansBoldITC" w:hAnsi="Times New Roman"/>
                <w:szCs w:val="28"/>
                <w:lang w:val="ru-RU" w:eastAsia="en-US"/>
              </w:rPr>
              <w:lastRenderedPageBreak/>
              <w:t>заседателей.</w:t>
            </w:r>
          </w:p>
          <w:p w14:paraId="4DC6E7DE" w14:textId="77777777" w:rsidR="00935296" w:rsidRPr="00935296"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311E1E0D" w14:textId="62BA04D7" w:rsidR="00073744" w:rsidRPr="00073744" w:rsidRDefault="00935296" w:rsidP="003002CB">
            <w:pPr>
              <w:ind w:left="139" w:right="133" w:firstLine="223"/>
              <w:jc w:val="both"/>
              <w:rPr>
                <w:rFonts w:ascii="Times New Roman" w:eastAsia="OfficinaSansBoldITC" w:hAnsi="Times New Roman"/>
                <w:szCs w:val="28"/>
                <w:lang w:val="ru-RU" w:eastAsia="en-US"/>
              </w:rPr>
            </w:pPr>
            <w:r w:rsidRPr="00935296">
              <w:rPr>
                <w:rFonts w:ascii="Times New Roman" w:eastAsia="OfficinaSansBoldITC" w:hAnsi="Times New Roman"/>
                <w:szCs w:val="28"/>
                <w:lang w:val="ru-RU" w:eastAsia="en-US"/>
              </w:rPr>
              <w:t>Юридическое образование. Профессиональная деятельность юриста. Основные виды юридических профессий.</w:t>
            </w:r>
          </w:p>
        </w:tc>
        <w:tc>
          <w:tcPr>
            <w:tcW w:w="3402" w:type="dxa"/>
          </w:tcPr>
          <w:p w14:paraId="6B739616" w14:textId="77777777" w:rsidR="00073744" w:rsidRPr="00073744" w:rsidRDefault="00073744" w:rsidP="00073744">
            <w:pPr>
              <w:jc w:val="center"/>
              <w:rPr>
                <w:rFonts w:ascii="Times New Roman" w:hAnsi="Times New Roman"/>
                <w:i/>
                <w:lang w:val="ru-RU" w:eastAsia="en-US"/>
              </w:rPr>
            </w:pPr>
          </w:p>
        </w:tc>
      </w:tr>
    </w:tbl>
    <w:p w14:paraId="1BA1565B" w14:textId="553B3214" w:rsidR="000D1635" w:rsidRPr="000D1635" w:rsidRDefault="000D1635" w:rsidP="000D1635">
      <w:pPr>
        <w:widowControl w:val="0"/>
        <w:spacing w:after="200" w:line="276" w:lineRule="auto"/>
        <w:rPr>
          <w:rFonts w:eastAsia="Calibri"/>
          <w:lang w:eastAsia="en-US"/>
        </w:rPr>
      </w:pPr>
    </w:p>
    <w:p w14:paraId="06D4BBB3" w14:textId="77F4971E" w:rsidR="00CA5FE5" w:rsidRPr="00CA5FE5" w:rsidRDefault="00C77B47" w:rsidP="00CA5FE5">
      <w:pPr>
        <w:suppressAutoHyphens/>
        <w:spacing w:after="0" w:line="240" w:lineRule="auto"/>
        <w:ind w:firstLine="709"/>
        <w:contextualSpacing/>
        <w:jc w:val="center"/>
        <w:rPr>
          <w:rFonts w:ascii="Times New Roman" w:eastAsia="Calibri" w:hAnsi="Times New Roman"/>
          <w:b/>
          <w:sz w:val="24"/>
          <w:szCs w:val="28"/>
          <w:lang w:eastAsia="en-US"/>
        </w:rPr>
      </w:pPr>
      <w:r>
        <w:rPr>
          <w:rFonts w:ascii="Times New Roman" w:eastAsia="Calibri" w:hAnsi="Times New Roman"/>
          <w:b/>
          <w:sz w:val="24"/>
          <w:szCs w:val="28"/>
          <w:lang w:eastAsia="en-US"/>
        </w:rPr>
        <w:t>2.2.2</w:t>
      </w:r>
      <w:r w:rsidR="00212123">
        <w:rPr>
          <w:rFonts w:ascii="Times New Roman" w:eastAsia="Calibri" w:hAnsi="Times New Roman"/>
          <w:b/>
          <w:sz w:val="24"/>
          <w:szCs w:val="28"/>
          <w:lang w:eastAsia="en-US"/>
        </w:rPr>
        <w:t>7</w:t>
      </w:r>
      <w:r>
        <w:rPr>
          <w:rFonts w:ascii="Times New Roman" w:eastAsia="Calibri" w:hAnsi="Times New Roman"/>
          <w:b/>
          <w:sz w:val="24"/>
          <w:szCs w:val="28"/>
          <w:lang w:eastAsia="en-US"/>
        </w:rPr>
        <w:t xml:space="preserve">. </w:t>
      </w:r>
      <w:r w:rsidR="00CA5FE5" w:rsidRPr="00CA5FE5">
        <w:rPr>
          <w:rFonts w:ascii="Times New Roman" w:eastAsia="Calibri" w:hAnsi="Times New Roman"/>
          <w:b/>
          <w:sz w:val="24"/>
          <w:szCs w:val="28"/>
          <w:lang w:eastAsia="en-US"/>
        </w:rPr>
        <w:t>Р</w:t>
      </w:r>
      <w:r w:rsidR="0038192C" w:rsidRPr="00CA5FE5">
        <w:rPr>
          <w:rFonts w:ascii="Times New Roman" w:eastAsia="Calibri" w:hAnsi="Times New Roman"/>
          <w:b/>
          <w:sz w:val="24"/>
          <w:szCs w:val="28"/>
          <w:lang w:eastAsia="en-US"/>
        </w:rPr>
        <w:t>абочая программа по учебному предмету</w:t>
      </w:r>
      <w:r w:rsidR="00CA5FE5" w:rsidRPr="00CA5FE5">
        <w:rPr>
          <w:rFonts w:ascii="Times New Roman" w:eastAsia="Calibri" w:hAnsi="Times New Roman"/>
          <w:b/>
          <w:sz w:val="24"/>
          <w:szCs w:val="28"/>
          <w:lang w:eastAsia="en-US"/>
        </w:rPr>
        <w:t xml:space="preserve"> «География»</w:t>
      </w:r>
    </w:p>
    <w:p w14:paraId="7505A98D" w14:textId="76B9A7EC" w:rsidR="0038192C"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r w:rsidRPr="00CA5FE5">
        <w:rPr>
          <w:rFonts w:ascii="Times New Roman" w:eastAsia="Calibri" w:hAnsi="Times New Roman"/>
          <w:b/>
          <w:sz w:val="24"/>
          <w:szCs w:val="28"/>
          <w:lang w:eastAsia="en-US"/>
        </w:rPr>
        <w:t>(базовый уровень)</w:t>
      </w:r>
    </w:p>
    <w:p w14:paraId="4B6BEF03" w14:textId="77777777" w:rsidR="00CA5FE5" w:rsidRPr="00CA5FE5" w:rsidRDefault="00CA5FE5" w:rsidP="00CA5FE5">
      <w:pPr>
        <w:suppressAutoHyphens/>
        <w:spacing w:after="0" w:line="240" w:lineRule="auto"/>
        <w:ind w:firstLine="709"/>
        <w:contextualSpacing/>
        <w:jc w:val="center"/>
        <w:rPr>
          <w:rFonts w:ascii="Times New Roman" w:eastAsia="Calibri" w:hAnsi="Times New Roman"/>
          <w:b/>
          <w:sz w:val="24"/>
          <w:szCs w:val="28"/>
          <w:lang w:eastAsia="en-US"/>
        </w:rPr>
      </w:pPr>
    </w:p>
    <w:p w14:paraId="75ED3928" w14:textId="77777777" w:rsidR="00C77B47" w:rsidRPr="009C0C03" w:rsidRDefault="008E7353" w:rsidP="00C77B47">
      <w:pPr>
        <w:spacing w:after="0" w:line="240" w:lineRule="auto"/>
        <w:ind w:firstLine="709"/>
        <w:jc w:val="both"/>
        <w:rPr>
          <w:rFonts w:ascii="Times New Roman" w:hAnsi="Times New Roman"/>
          <w:sz w:val="24"/>
          <w:szCs w:val="24"/>
          <w:lang w:eastAsia="en-US"/>
        </w:rPr>
      </w:pPr>
      <w:r w:rsidRPr="00D16588">
        <w:rPr>
          <w:rFonts w:ascii="Times New Roman" w:eastAsia="SchoolBookSanPin" w:hAnsi="Times New Roman"/>
          <w:sz w:val="24"/>
          <w:szCs w:val="24"/>
          <w:lang w:eastAsia="en-US"/>
        </w:rPr>
        <w:t>Р</w:t>
      </w:r>
      <w:r w:rsidR="0038192C" w:rsidRPr="0038192C">
        <w:rPr>
          <w:rFonts w:ascii="Times New Roman" w:eastAsia="SchoolBookSanPin" w:hAnsi="Times New Roman"/>
          <w:sz w:val="24"/>
          <w:szCs w:val="24"/>
          <w:lang w:eastAsia="en-US"/>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FF29D6">
        <w:rPr>
          <w:rFonts w:ascii="Times New Roman" w:eastAsia="SchoolBookSanPin" w:hAnsi="Times New Roman"/>
          <w:sz w:val="24"/>
          <w:szCs w:val="24"/>
          <w:lang w:eastAsia="en-US"/>
        </w:rPr>
        <w:t xml:space="preserve"> </w:t>
      </w:r>
      <w:r w:rsidR="00C77B47" w:rsidRPr="009C0C03">
        <w:rPr>
          <w:rFonts w:ascii="Times New Roman" w:eastAsia="Calibri" w:hAnsi="Times New Roman"/>
          <w:sz w:val="24"/>
          <w:szCs w:val="28"/>
          <w:lang w:eastAsia="en-US"/>
        </w:rPr>
        <w:t xml:space="preserve">и </w:t>
      </w:r>
      <w:r w:rsidR="00C77B47"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C77B47" w:rsidRPr="00C77B47">
        <w:rPr>
          <w:rFonts w:ascii="Times New Roman" w:hAnsi="Times New Roman"/>
          <w:sz w:val="24"/>
          <w:szCs w:val="24"/>
          <w:lang w:eastAsia="en-US"/>
        </w:rPr>
        <w:t>оответствие с требованием ФГОС С</w:t>
      </w:r>
      <w:r w:rsidR="00C77B47" w:rsidRPr="009C0C03">
        <w:rPr>
          <w:rFonts w:ascii="Times New Roman" w:hAnsi="Times New Roman"/>
          <w:sz w:val="24"/>
          <w:szCs w:val="24"/>
          <w:lang w:eastAsia="en-US"/>
        </w:rPr>
        <w:t xml:space="preserve">ОО. </w:t>
      </w:r>
    </w:p>
    <w:p w14:paraId="28B6ADAB" w14:textId="0F05B410" w:rsidR="00C77B47" w:rsidRPr="00C77B47" w:rsidRDefault="00C77B47" w:rsidP="00C77B47">
      <w:pPr>
        <w:spacing w:after="0" w:line="240" w:lineRule="auto"/>
        <w:ind w:firstLine="709"/>
        <w:jc w:val="both"/>
        <w:rPr>
          <w:rFonts w:ascii="Times New Roman" w:hAnsi="Times New Roman"/>
          <w:sz w:val="24"/>
          <w:szCs w:val="24"/>
          <w:lang w:eastAsia="en-US"/>
        </w:rPr>
      </w:pPr>
      <w:r w:rsidRPr="00C77B47">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географии базового</w:t>
      </w:r>
      <w:r w:rsidRPr="00C77B47">
        <w:rPr>
          <w:rFonts w:ascii="Times New Roman" w:hAnsi="Times New Roman"/>
          <w:sz w:val="24"/>
          <w:szCs w:val="24"/>
          <w:lang w:eastAsia="en-US"/>
        </w:rPr>
        <w:t xml:space="preserve"> уровня.</w:t>
      </w:r>
    </w:p>
    <w:p w14:paraId="001B3A32" w14:textId="60AD5D9D" w:rsidR="008E7353" w:rsidRPr="00D16588" w:rsidRDefault="008E7353" w:rsidP="00C77B47">
      <w:pPr>
        <w:widowControl w:val="0"/>
        <w:spacing w:after="0" w:line="240" w:lineRule="auto"/>
        <w:ind w:firstLine="709"/>
        <w:jc w:val="both"/>
        <w:rPr>
          <w:rFonts w:ascii="Times New Roman" w:eastAsia="OfficinaSansBoldITC" w:hAnsi="Times New Roman"/>
          <w:b/>
          <w:sz w:val="24"/>
          <w:szCs w:val="24"/>
          <w:lang w:eastAsia="en-US"/>
        </w:rPr>
      </w:pPr>
    </w:p>
    <w:p w14:paraId="2A83993F" w14:textId="61BC6315" w:rsidR="0038192C" w:rsidRDefault="008E7353" w:rsidP="00D16588">
      <w:pPr>
        <w:widowControl w:val="0"/>
        <w:spacing w:after="0" w:line="240" w:lineRule="auto"/>
        <w:ind w:firstLine="709"/>
        <w:jc w:val="center"/>
        <w:rPr>
          <w:rFonts w:ascii="Times New Roman" w:eastAsia="OfficinaSansBoldITC" w:hAnsi="Times New Roman"/>
          <w:b/>
          <w:sz w:val="24"/>
          <w:szCs w:val="24"/>
          <w:lang w:eastAsia="en-US"/>
        </w:rPr>
      </w:pPr>
      <w:r w:rsidRPr="00D16588">
        <w:rPr>
          <w:rFonts w:ascii="Times New Roman" w:eastAsia="OfficinaSansBoldITC" w:hAnsi="Times New Roman"/>
          <w:b/>
          <w:sz w:val="24"/>
          <w:szCs w:val="24"/>
          <w:lang w:eastAsia="en-US"/>
        </w:rPr>
        <w:t>Пояснительная записка</w:t>
      </w:r>
    </w:p>
    <w:p w14:paraId="1332078E" w14:textId="77777777" w:rsidR="00D16588" w:rsidRPr="0038192C" w:rsidRDefault="00D16588" w:rsidP="00D16588">
      <w:pPr>
        <w:widowControl w:val="0"/>
        <w:spacing w:after="0" w:line="240" w:lineRule="auto"/>
        <w:ind w:firstLine="709"/>
        <w:jc w:val="center"/>
        <w:rPr>
          <w:rFonts w:ascii="Times New Roman" w:eastAsia="OfficinaSansBoldITC" w:hAnsi="Times New Roman"/>
          <w:b/>
          <w:sz w:val="24"/>
          <w:szCs w:val="24"/>
          <w:lang w:eastAsia="en-US"/>
        </w:rPr>
      </w:pPr>
    </w:p>
    <w:p w14:paraId="159ABD90" w14:textId="71DB439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38192C">
        <w:rPr>
          <w:rFonts w:ascii="Times New Roman" w:eastAsia="Calibri" w:hAnsi="Times New Roman" w:cs="Calibri"/>
          <w:color w:val="000000"/>
          <w:sz w:val="24"/>
          <w:szCs w:val="24"/>
          <w:lang w:eastAsia="en-US"/>
        </w:rPr>
        <w:t>рабочей</w:t>
      </w:r>
      <w:r w:rsidRPr="0038192C">
        <w:rPr>
          <w:rFonts w:ascii="Times New Roman" w:eastAsia="SchoolBookSanPin" w:hAnsi="Times New Roman"/>
          <w:sz w:val="24"/>
          <w:szCs w:val="24"/>
          <w:lang w:eastAsia="en-US"/>
        </w:rPr>
        <w:t xml:space="preserve"> программе воспитания и подлежит непосредственному применению  при реализации образовательной программы </w:t>
      </w:r>
      <w:r w:rsidRPr="0038192C">
        <w:rPr>
          <w:rFonts w:ascii="Times New Roman" w:eastAsia="Calibri" w:hAnsi="Times New Roman" w:cs="Calibri"/>
          <w:color w:val="000000"/>
          <w:sz w:val="24"/>
          <w:szCs w:val="24"/>
          <w:lang w:eastAsia="en-US"/>
        </w:rPr>
        <w:t xml:space="preserve">среднего </w:t>
      </w:r>
      <w:r w:rsidRPr="0038192C">
        <w:rPr>
          <w:rFonts w:ascii="Times New Roman" w:eastAsia="SchoolBookSanPin" w:hAnsi="Times New Roman"/>
          <w:sz w:val="24"/>
          <w:szCs w:val="24"/>
          <w:lang w:eastAsia="en-US"/>
        </w:rPr>
        <w:t xml:space="preserve">общего образования. </w:t>
      </w:r>
    </w:p>
    <w:p w14:paraId="6C66EF36" w14:textId="0293B14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3F3E9C5" w14:textId="03411D8E"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38192C">
        <w:rPr>
          <w:rFonts w:ascii="Times New Roman" w:eastAsia="Calibri" w:hAnsi="Times New Roman" w:cs="Calibri"/>
          <w:color w:val="000000"/>
          <w:sz w:val="24"/>
          <w:szCs w:val="24"/>
          <w:lang w:eastAsia="en-US"/>
        </w:rPr>
        <w:t>основной образовательной</w:t>
      </w:r>
      <w:r w:rsidRPr="0038192C">
        <w:rPr>
          <w:rFonts w:ascii="Times New Roman" w:eastAsia="SchoolBookSanPin" w:hAnsi="Times New Roman"/>
          <w:sz w:val="24"/>
          <w:szCs w:val="24"/>
          <w:lang w:eastAsia="en-US"/>
        </w:rPr>
        <w:t xml:space="preserve"> </w:t>
      </w:r>
      <w:r w:rsidRPr="0038192C">
        <w:rPr>
          <w:rFonts w:ascii="Times New Roman" w:eastAsia="Calibri" w:hAnsi="Times New Roman" w:cs="Calibri"/>
          <w:color w:val="000000"/>
          <w:sz w:val="24"/>
          <w:szCs w:val="24"/>
          <w:lang w:eastAsia="en-US"/>
        </w:rPr>
        <w:t xml:space="preserve">программы среднего </w:t>
      </w:r>
      <w:r w:rsidRPr="0038192C">
        <w:rPr>
          <w:rFonts w:ascii="Times New Roman" w:eastAsia="SchoolBookSanPin" w:hAnsi="Times New Roman"/>
          <w:sz w:val="24"/>
          <w:szCs w:val="24"/>
          <w:lang w:eastAsia="en-US"/>
        </w:rPr>
        <w:t>общего образования, требований к результатам обучения географии, а также основных видов деятельности обучающихся.</w:t>
      </w:r>
    </w:p>
    <w:p w14:paraId="7F5C0DD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098C0B29" w14:textId="1F45DC5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5C94E8C1" w14:textId="42B11C5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w:t>
      </w:r>
      <w:r w:rsidRPr="0038192C">
        <w:rPr>
          <w:rFonts w:ascii="Times New Roman" w:eastAsia="SchoolBookSanPin" w:hAnsi="Times New Roman"/>
          <w:sz w:val="24"/>
          <w:szCs w:val="24"/>
          <w:lang w:eastAsia="en-US"/>
        </w:rPr>
        <w:lastRenderedPageBreak/>
        <w:t>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57B20B2E" w14:textId="3AE94BAD"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Изучение географии направлено на достижение следующих целей:</w:t>
      </w:r>
    </w:p>
    <w:p w14:paraId="6463C01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61CD577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1DA289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7F8FBE3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488264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приобретение опыта разнообразной деятельности, направленной  на достижение целей устойчивого развития.</w:t>
      </w:r>
    </w:p>
    <w:p w14:paraId="36B7E879" w14:textId="1D3A428F" w:rsidR="008E7353" w:rsidRPr="00FF29D6" w:rsidRDefault="0038192C" w:rsidP="00FF29D6">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485E4585" w14:textId="77777777" w:rsidR="008E7353" w:rsidRPr="008E7353" w:rsidRDefault="008E7353" w:rsidP="00FF29D6">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3A9A985D" w14:textId="77777777" w:rsidR="008E7353" w:rsidRPr="00D16588" w:rsidRDefault="008E7353" w:rsidP="008308B8">
      <w:pPr>
        <w:widowControl w:val="0"/>
        <w:spacing w:after="0" w:line="240" w:lineRule="auto"/>
        <w:ind w:firstLine="709"/>
        <w:jc w:val="both"/>
        <w:rPr>
          <w:rFonts w:ascii="Times New Roman" w:eastAsia="OfficinaSansBoldITC" w:hAnsi="Times New Roman"/>
          <w:sz w:val="24"/>
          <w:szCs w:val="24"/>
          <w:lang w:eastAsia="en-US"/>
        </w:rPr>
      </w:pPr>
    </w:p>
    <w:p w14:paraId="1F789E40" w14:textId="4DF8E902"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 обучения географии в</w:t>
      </w:r>
      <w:r w:rsidR="008E7353" w:rsidRPr="00D16588">
        <w:rPr>
          <w:rFonts w:ascii="Times New Roman" w:eastAsia="OfficinaSansBoldITC" w:hAnsi="Times New Roman"/>
          <w:b/>
          <w:sz w:val="24"/>
          <w:szCs w:val="24"/>
          <w:lang w:eastAsia="en-US"/>
        </w:rPr>
        <w:t xml:space="preserve"> 10 классе</w:t>
      </w:r>
    </w:p>
    <w:p w14:paraId="218035AF"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715BC76D" w14:textId="7739864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как наука. </w:t>
      </w:r>
    </w:p>
    <w:p w14:paraId="68FE9A0E" w14:textId="337B1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0A68F5DD" w14:textId="4C575636"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14:paraId="2D51602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77ACCC8A" w14:textId="048CEC49"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Природопользование и геоэкология.</w:t>
      </w:r>
    </w:p>
    <w:p w14:paraId="3B2FBF3F" w14:textId="0C83C53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31C8AA21" w14:textId="05C346A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Естественный и антропогенный ландшафты. Проблема сохранения ландшафтного и культурного разнообразия на Земле. </w:t>
      </w:r>
    </w:p>
    <w:p w14:paraId="7A33907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«Классификация ландшафтов с использованием источников географической информации».</w:t>
      </w:r>
    </w:p>
    <w:p w14:paraId="27396B2A" w14:textId="234E7E2B"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60D0E69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92A77B5" w14:textId="68BE19E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Природные ресурсы и их виды. Особенности размещения природных ресурсов мира. </w:t>
      </w:r>
      <w:r w:rsidRPr="0038192C">
        <w:rPr>
          <w:rFonts w:ascii="Times New Roman" w:eastAsia="SchoolBookSanPin" w:hAnsi="Times New Roman"/>
          <w:sz w:val="24"/>
          <w:szCs w:val="24"/>
          <w:lang w:eastAsia="en-US"/>
        </w:rPr>
        <w:lastRenderedPageBreak/>
        <w:t>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3DAC2335" w14:textId="1F3F1972"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w:t>
      </w:r>
      <w:r w:rsidR="00A0320A">
        <w:rPr>
          <w:rFonts w:ascii="Times New Roman" w:eastAsia="SchoolBookSanPin" w:hAnsi="Times New Roman"/>
          <w:sz w:val="24"/>
          <w:szCs w:val="24"/>
          <w:lang w:eastAsia="en-US"/>
        </w:rPr>
        <w:t>ыми видами природных ресурсов».</w:t>
      </w:r>
    </w:p>
    <w:p w14:paraId="7E9D6832" w14:textId="6BBFF1C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Современная политическая карта. </w:t>
      </w:r>
    </w:p>
    <w:p w14:paraId="77B33EDF" w14:textId="063E29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727B638F" w14:textId="6558AA95" w:rsidR="00D16588" w:rsidRPr="00A0320A"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Классификации и типология стран мира. Основные типы стран: критерии их выделения. Формы правления государства</w:t>
      </w:r>
      <w:r w:rsidR="00A0320A">
        <w:rPr>
          <w:rFonts w:ascii="Times New Roman" w:eastAsia="SchoolBookSanPin" w:hAnsi="Times New Roman"/>
          <w:sz w:val="24"/>
          <w:szCs w:val="24"/>
          <w:lang w:eastAsia="en-US"/>
        </w:rPr>
        <w:t xml:space="preserve"> и государственного устройства.</w:t>
      </w:r>
    </w:p>
    <w:p w14:paraId="6F2DB58E" w14:textId="25B3817D"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Население мира.</w:t>
      </w:r>
    </w:p>
    <w:p w14:paraId="479B00EC" w14:textId="78774AF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07F2C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49E5E6B2" w14:textId="29794FE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13D0260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33500C46" w14:textId="059B71C1"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20F3AD9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3F56B991" w14:textId="11635E13"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7D19CF5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0E3CB03C"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6234D489" w14:textId="01C218C3"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lastRenderedPageBreak/>
        <w:t>Мировое хозяйство.</w:t>
      </w:r>
    </w:p>
    <w:p w14:paraId="1FCA7CFD" w14:textId="2F8A0E5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3629BAF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структуры экономики аграрных, индустриальных и постиндустриальных стран».</w:t>
      </w:r>
    </w:p>
    <w:p w14:paraId="79F78E3E" w14:textId="42CCAE0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48C24FC6" w14:textId="77777777" w:rsidR="00D16588" w:rsidRDefault="00D16588" w:rsidP="00D16588">
      <w:pPr>
        <w:widowControl w:val="0"/>
        <w:spacing w:after="0" w:line="240" w:lineRule="auto"/>
        <w:ind w:firstLine="709"/>
        <w:jc w:val="both"/>
        <w:rPr>
          <w:rFonts w:ascii="Times New Roman" w:eastAsia="SchoolBookSanPin" w:hAnsi="Times New Roman"/>
          <w:b/>
          <w:sz w:val="24"/>
          <w:szCs w:val="24"/>
          <w:lang w:eastAsia="en-US"/>
        </w:rPr>
      </w:pPr>
    </w:p>
    <w:p w14:paraId="2918D6E9" w14:textId="3C3E9AB8"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География главных отраслей мирового хозяйства. </w:t>
      </w:r>
    </w:p>
    <w:p w14:paraId="38F9822F"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5704213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547BE4AB"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3000673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1A845C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62DBC62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244E85B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36D71E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48B6DD3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Влияние сельского хозяйства и отдельных его отраслей на окружающую среду.</w:t>
      </w:r>
    </w:p>
    <w:p w14:paraId="2A51796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w:t>
      </w:r>
      <w:r w:rsidRPr="0038192C">
        <w:rPr>
          <w:rFonts w:ascii="Times New Roman" w:eastAsia="SchoolBookSanPin" w:hAnsi="Times New Roman"/>
          <w:sz w:val="24"/>
          <w:szCs w:val="24"/>
          <w:lang w:eastAsia="en-US"/>
        </w:rPr>
        <w:lastRenderedPageBreak/>
        <w:t xml:space="preserve">продовольствия». </w:t>
      </w:r>
    </w:p>
    <w:p w14:paraId="12AAFF8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14:paraId="26583DB6" w14:textId="3ACF7B0D" w:rsidR="008E7353" w:rsidRPr="00D16588" w:rsidRDefault="008E7353" w:rsidP="00A0320A">
      <w:pPr>
        <w:widowControl w:val="0"/>
        <w:spacing w:after="0" w:line="240" w:lineRule="auto"/>
        <w:jc w:val="both"/>
        <w:rPr>
          <w:rFonts w:ascii="Times New Roman" w:eastAsia="OfficinaSansBoldITC" w:hAnsi="Times New Roman"/>
          <w:b/>
          <w:sz w:val="24"/>
          <w:szCs w:val="24"/>
          <w:lang w:eastAsia="en-US"/>
        </w:rPr>
      </w:pPr>
    </w:p>
    <w:p w14:paraId="451A47E5" w14:textId="71EB955D" w:rsidR="0038192C" w:rsidRPr="0038192C"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Содержание</w:t>
      </w:r>
      <w:r w:rsidR="008E7353" w:rsidRPr="00D16588">
        <w:rPr>
          <w:rFonts w:ascii="Times New Roman" w:eastAsia="OfficinaSansBoldITC" w:hAnsi="Times New Roman"/>
          <w:b/>
          <w:sz w:val="24"/>
          <w:szCs w:val="24"/>
          <w:lang w:eastAsia="en-US"/>
        </w:rPr>
        <w:t xml:space="preserve"> обучения географии в 11 классе</w:t>
      </w:r>
    </w:p>
    <w:p w14:paraId="71422C9E"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C44F236" w14:textId="492029F4"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 xml:space="preserve">Регионы и страны. </w:t>
      </w:r>
    </w:p>
    <w:p w14:paraId="1C0CC92D" w14:textId="02C0B14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Регионы мира. Зарубежная Европа. </w:t>
      </w:r>
    </w:p>
    <w:p w14:paraId="318E88BC"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44204F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6937B6A"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2F24630" w14:textId="20F04629"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37B4727"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4B6560FC" w14:textId="1336B54A"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B468EC6"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CDFF2A2" w14:textId="6B7EA62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266C0D3D"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«Сравнение на основе анализа статистических данных роли сельского хозяйства в экономике Алжира и Эфиопии».</w:t>
      </w:r>
    </w:p>
    <w:p w14:paraId="1A44B594" w14:textId="2F15D1C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8F6AF21" w14:textId="7D752455"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0AA95FF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«Изменение направления международных экономических связей России в новых экономических условиях».</w:t>
      </w:r>
    </w:p>
    <w:p w14:paraId="7C4A5BB4" w14:textId="77777777" w:rsidR="00007D69" w:rsidRDefault="00007D69" w:rsidP="00D16588">
      <w:pPr>
        <w:widowControl w:val="0"/>
        <w:spacing w:after="0" w:line="240" w:lineRule="auto"/>
        <w:ind w:firstLine="709"/>
        <w:jc w:val="both"/>
        <w:rPr>
          <w:rFonts w:ascii="Times New Roman" w:eastAsia="SchoolBookSanPin" w:hAnsi="Times New Roman"/>
          <w:b/>
          <w:sz w:val="24"/>
          <w:szCs w:val="24"/>
          <w:lang w:eastAsia="en-US"/>
        </w:rPr>
      </w:pPr>
    </w:p>
    <w:p w14:paraId="1ED2DAC0" w14:textId="6745D006" w:rsidR="0038192C" w:rsidRPr="0038192C" w:rsidRDefault="0038192C" w:rsidP="00D16588">
      <w:pPr>
        <w:widowControl w:val="0"/>
        <w:spacing w:after="0" w:line="240" w:lineRule="auto"/>
        <w:ind w:firstLine="709"/>
        <w:jc w:val="both"/>
        <w:rPr>
          <w:rFonts w:ascii="Times New Roman" w:eastAsia="SchoolBookSanPin" w:hAnsi="Times New Roman"/>
          <w:b/>
          <w:sz w:val="24"/>
          <w:szCs w:val="24"/>
          <w:lang w:eastAsia="en-US"/>
        </w:rPr>
      </w:pPr>
      <w:r w:rsidRPr="0038192C">
        <w:rPr>
          <w:rFonts w:ascii="Times New Roman" w:eastAsia="SchoolBookSanPin" w:hAnsi="Times New Roman"/>
          <w:b/>
          <w:sz w:val="24"/>
          <w:szCs w:val="24"/>
          <w:lang w:eastAsia="en-US"/>
        </w:rPr>
        <w:t>Глобальные проблемы человечества.</w:t>
      </w:r>
    </w:p>
    <w:p w14:paraId="1A1EB9B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lastRenderedPageBreak/>
        <w:t>Группы глобальных проблем: геополитические, экологические, демографические.</w:t>
      </w:r>
    </w:p>
    <w:p w14:paraId="27C668C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01AEA451"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23E25ADE"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Глобальные проблемы народонаселения: демографическая, продовольственная, роста городов, здоровья и долголетия человека.</w:t>
      </w:r>
    </w:p>
    <w:p w14:paraId="3DC4CD4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Взаимосвязь глобальных геополитических, экологических проблем и проблем народонаселения.</w:t>
      </w:r>
    </w:p>
    <w:p w14:paraId="420399A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1F2A370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7EDD6EE2" w14:textId="77777777" w:rsidR="008E7353" w:rsidRPr="00D16588"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318D79C2" w14:textId="48DEE78D" w:rsidR="0038192C" w:rsidRPr="00D16588" w:rsidRDefault="0038192C" w:rsidP="00D16588">
      <w:pPr>
        <w:widowControl w:val="0"/>
        <w:spacing w:after="0" w:line="240" w:lineRule="auto"/>
        <w:ind w:firstLine="709"/>
        <w:jc w:val="center"/>
        <w:rPr>
          <w:rFonts w:ascii="Times New Roman" w:eastAsia="OfficinaSansBoldITC" w:hAnsi="Times New Roman"/>
          <w:b/>
          <w:sz w:val="24"/>
          <w:szCs w:val="24"/>
          <w:lang w:eastAsia="en-US"/>
        </w:rPr>
      </w:pPr>
      <w:r w:rsidRPr="0038192C">
        <w:rPr>
          <w:rFonts w:ascii="Times New Roman" w:eastAsia="OfficinaSansBoldITC" w:hAnsi="Times New Roman"/>
          <w:b/>
          <w:sz w:val="24"/>
          <w:szCs w:val="24"/>
          <w:lang w:eastAsia="en-US"/>
        </w:rPr>
        <w:t>Планируемые</w:t>
      </w:r>
      <w:r w:rsidR="008E7353" w:rsidRPr="00D16588">
        <w:rPr>
          <w:rFonts w:ascii="Times New Roman" w:eastAsia="OfficinaSansBoldITC" w:hAnsi="Times New Roman"/>
          <w:b/>
          <w:sz w:val="24"/>
          <w:szCs w:val="24"/>
          <w:lang w:eastAsia="en-US"/>
        </w:rPr>
        <w:t xml:space="preserve"> результаты освоения географии</w:t>
      </w:r>
    </w:p>
    <w:p w14:paraId="2A65F1FA" w14:textId="77777777" w:rsidR="008E7353" w:rsidRPr="0038192C" w:rsidRDefault="008E7353" w:rsidP="00D16588">
      <w:pPr>
        <w:widowControl w:val="0"/>
        <w:spacing w:after="0" w:line="240" w:lineRule="auto"/>
        <w:ind w:firstLine="709"/>
        <w:jc w:val="both"/>
        <w:rPr>
          <w:rFonts w:ascii="Times New Roman" w:eastAsia="OfficinaSansBoldITC" w:hAnsi="Times New Roman"/>
          <w:sz w:val="24"/>
          <w:szCs w:val="24"/>
          <w:lang w:eastAsia="en-US"/>
        </w:rPr>
      </w:pPr>
    </w:p>
    <w:p w14:paraId="1B84D122" w14:textId="1EFADA03"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SchoolBookSanPin" w:hAnsi="Times New Roman"/>
          <w:sz w:val="24"/>
          <w:szCs w:val="24"/>
          <w:lang w:eastAsia="en-US"/>
        </w:rPr>
        <w:t xml:space="preserve">Личностные результаты освоения географии должны отражать готовность </w:t>
      </w:r>
      <w:r w:rsidRPr="0038192C">
        <w:rPr>
          <w:rFonts w:ascii="Times New Roman" w:eastAsia="OfficinaSansBoldITC" w:hAnsi="Times New Roman"/>
          <w:sz w:val="24"/>
          <w:szCs w:val="24"/>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157CE0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1) гражданского воспитания: </w:t>
      </w:r>
    </w:p>
    <w:p w14:paraId="3087EA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гражданской позиции обучающегося как активного  и ответственного члена российского общества; </w:t>
      </w:r>
    </w:p>
    <w:p w14:paraId="692C3E6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своих конституционных прав и обязанностей, уважение закона  и правопорядка;</w:t>
      </w:r>
    </w:p>
    <w:p w14:paraId="6162211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принятие традиционных национальных, общечеловеческих гуманистических  и демократических ценностей;</w:t>
      </w:r>
    </w:p>
    <w:p w14:paraId="0C9D95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471B7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9A4C0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взаимодействовать с социальными институтами в соответствии  с их функциями и назначением;</w:t>
      </w:r>
    </w:p>
    <w:p w14:paraId="707FEC0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гуманитарной и волонтёрской деятельности;</w:t>
      </w:r>
    </w:p>
    <w:p w14:paraId="768EEA8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2) патриотического воспитания: </w:t>
      </w:r>
    </w:p>
    <w:p w14:paraId="63C87EE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DB87A5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93A5E6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идейная убеждённость, готовность к служению и защите Отечества, ответственность за его судьбу;</w:t>
      </w:r>
    </w:p>
    <w:p w14:paraId="5F458158"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3) духовно-нравственного воспитания: </w:t>
      </w:r>
    </w:p>
    <w:p w14:paraId="087FEF9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осознание духовных ценностей российского народа;</w:t>
      </w:r>
    </w:p>
    <w:p w14:paraId="2F16B5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сформированность нравственного сознания, этического поведения; </w:t>
      </w:r>
    </w:p>
    <w:p w14:paraId="1546FD9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5F7C1D5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377F74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FB33AB2"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4) эстетического воспитания: </w:t>
      </w:r>
    </w:p>
    <w:p w14:paraId="09DF948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615205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2A59A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4636635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2F8F2075"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5) ценности научного познания: </w:t>
      </w:r>
    </w:p>
    <w:p w14:paraId="20DD066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4AF4A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898B21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64F3F244"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6) физического воспитания, формирования культуры здоровья  и эмоционального благополучия: </w:t>
      </w:r>
    </w:p>
    <w:p w14:paraId="7DA20E7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D11DD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потребность в физическом совершенствовании, занятиях спортивно-оздоровительной деятельностью;</w:t>
      </w:r>
    </w:p>
    <w:p w14:paraId="41684B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59190079"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7) трудового воспитания: </w:t>
      </w:r>
    </w:p>
    <w:p w14:paraId="2F33F6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труду, осознание ценности мастерства, трудолюбие;</w:t>
      </w:r>
    </w:p>
    <w:p w14:paraId="7791DB5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1978F4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1E5FD9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готовность и способность к образованию и самообразованию на протяжении всей жизни;</w:t>
      </w:r>
    </w:p>
    <w:p w14:paraId="5E1F4DC3" w14:textId="77777777"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8) экологического воспитания: </w:t>
      </w:r>
    </w:p>
    <w:p w14:paraId="71F70A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2D6B252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027E0B9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активное неприятие действий, приносящих вред окружающей среде;</w:t>
      </w:r>
    </w:p>
    <w:p w14:paraId="388F43F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6B2F701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расширение опыта деятельности экологической направленности.</w:t>
      </w:r>
    </w:p>
    <w:p w14:paraId="15EB0708" w14:textId="00677D42" w:rsidR="0038192C" w:rsidRPr="0038192C" w:rsidRDefault="0038192C" w:rsidP="00D16588">
      <w:pPr>
        <w:widowControl w:val="0"/>
        <w:spacing w:after="0" w:line="240" w:lineRule="auto"/>
        <w:ind w:firstLine="709"/>
        <w:jc w:val="both"/>
        <w:rPr>
          <w:rFonts w:ascii="Times New Roman" w:eastAsia="SchoolBookSanPin" w:hAnsi="Times New Roman"/>
          <w:bCs/>
          <w:sz w:val="24"/>
          <w:szCs w:val="24"/>
          <w:lang w:eastAsia="en-US"/>
        </w:rPr>
      </w:pPr>
      <w:r w:rsidRPr="0038192C">
        <w:rPr>
          <w:rFonts w:ascii="Times New Roman" w:eastAsia="SchoolBookSanPin" w:hAnsi="Times New Roman"/>
          <w:sz w:val="24"/>
          <w:szCs w:val="24"/>
          <w:lang w:eastAsia="en-US"/>
        </w:rPr>
        <w:lastRenderedPageBreak/>
        <w:t xml:space="preserve">В результате изучения географии на уровне среднего общего образования у обучающегося будут сформированы </w:t>
      </w:r>
      <w:r w:rsidRPr="0038192C">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74798310" w14:textId="71BD5DBF"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логические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74A5EFC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CEB8B2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1346B23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определять цели деятельности, задавать параметры и критерии их достижения; </w:t>
      </w:r>
    </w:p>
    <w:p w14:paraId="1A2E8C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06CE9CF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3F67DE3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вносить коррективы в деятельность, оценивать соответствие результатов целям;</w:t>
      </w:r>
    </w:p>
    <w:p w14:paraId="0EC47F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235B5E9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креативно мыслить при поиске путей решения жизненных проблем, имеющих географические аспекты.</w:t>
      </w:r>
    </w:p>
    <w:p w14:paraId="03477BBB" w14:textId="5EB01B4C"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686257F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D6D22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F488D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научной терминологией, ключевыми понятиями и методами;</w:t>
      </w:r>
    </w:p>
    <w:p w14:paraId="6D60298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собственные задачи в образовательной деятельности  и жизненных ситуациях;</w:t>
      </w:r>
    </w:p>
    <w:p w14:paraId="1D268A0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6A8AAC0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64F64ED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 оценивать приобретённый опыт;</w:t>
      </w:r>
    </w:p>
    <w:p w14:paraId="583ADD0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уметь переносить знания в познавательную и практическую области жизнедеятельности; </w:t>
      </w:r>
    </w:p>
    <w:p w14:paraId="653E305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уметь интегрировать знания из разных предметных областей;</w:t>
      </w:r>
    </w:p>
    <w:p w14:paraId="1DD1F2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47B66" w14:textId="6236E05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работать  с информацией как часть </w:t>
      </w:r>
      <w:r w:rsidRPr="0038192C">
        <w:rPr>
          <w:rFonts w:ascii="Times New Roman" w:eastAsia="SchoolBookSanPin" w:hAnsi="Times New Roman"/>
          <w:bCs/>
          <w:sz w:val="24"/>
          <w:szCs w:val="24"/>
          <w:lang w:eastAsia="en-US"/>
        </w:rPr>
        <w:t>универсальных учебных познавательных действий</w:t>
      </w:r>
      <w:r w:rsidRPr="0038192C">
        <w:rPr>
          <w:rFonts w:ascii="Times New Roman" w:eastAsia="SchoolBookSanPin" w:hAnsi="Times New Roman"/>
          <w:sz w:val="24"/>
          <w:szCs w:val="24"/>
          <w:lang w:eastAsia="en-US"/>
        </w:rPr>
        <w:t>:</w:t>
      </w:r>
    </w:p>
    <w:p w14:paraId="360ECB2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70945B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68730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достоверность информации; </w:t>
      </w:r>
    </w:p>
    <w:p w14:paraId="0B5D0AE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w:t>
      </w:r>
      <w:r w:rsidRPr="0038192C">
        <w:rPr>
          <w:rFonts w:ascii="Times New Roman" w:eastAsia="OfficinaSansBoldITC" w:hAnsi="Times New Roman"/>
          <w:sz w:val="24"/>
          <w:szCs w:val="24"/>
          <w:lang w:eastAsia="en-US"/>
        </w:rPr>
        <w:lastRenderedPageBreak/>
        <w:t>ресурсосбережения, правовых и этических норм, норм информационной безопасности;</w:t>
      </w:r>
    </w:p>
    <w:p w14:paraId="0B77F6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навыками распознавания и защиты информации, информационной безопасности личности.</w:t>
      </w:r>
    </w:p>
    <w:p w14:paraId="14315653" w14:textId="602BA14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общения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43C959E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владеть различными способами общения и взаимодействия;</w:t>
      </w:r>
    </w:p>
    <w:p w14:paraId="1E8B1C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аргументированно вести диалог, уметь смягчать конфликтные ситуации;</w:t>
      </w:r>
    </w:p>
    <w:p w14:paraId="59D0768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2D60A6D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6FEE2321" w14:textId="050664B8"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совместной деятельности как часть </w:t>
      </w:r>
      <w:r w:rsidRPr="0038192C">
        <w:rPr>
          <w:rFonts w:ascii="Times New Roman" w:eastAsia="SchoolBookSanPin" w:hAnsi="Times New Roman"/>
          <w:bCs/>
          <w:sz w:val="24"/>
          <w:szCs w:val="24"/>
          <w:lang w:eastAsia="en-US"/>
        </w:rPr>
        <w:t>универсальных учебных коммуникативных действий</w:t>
      </w:r>
      <w:r w:rsidRPr="0038192C">
        <w:rPr>
          <w:rFonts w:ascii="Times New Roman" w:eastAsia="SchoolBookSanPin" w:hAnsi="Times New Roman"/>
          <w:sz w:val="24"/>
          <w:szCs w:val="24"/>
          <w:lang w:eastAsia="en-US"/>
        </w:rPr>
        <w:t>:</w:t>
      </w:r>
    </w:p>
    <w:p w14:paraId="1DC6A7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преимущества командной и индивидуальной работы;</w:t>
      </w:r>
    </w:p>
    <w:p w14:paraId="691C112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выбирать тематику и методы совместных действий с учётом общих интересов и возможностей каждого члена коллектива; </w:t>
      </w:r>
    </w:p>
    <w:p w14:paraId="74CA2B6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AEFF7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32F2A39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предлагать новые проекты, оценивать идеи с позиции новизны, оригинальности, практической значимости.</w:t>
      </w:r>
    </w:p>
    <w:p w14:paraId="217B107B" w14:textId="62D1BE64"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самоорганизации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093407B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C19BB5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234149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давать оценку новым ситуациям;</w:t>
      </w:r>
    </w:p>
    <w:p w14:paraId="530638C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расширять рамки учебного предмета на основе личных предпочтений;</w:t>
      </w:r>
    </w:p>
    <w:p w14:paraId="30BDCB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делать осознанный выбор, аргументировать его, брать ответственность  за решение;</w:t>
      </w:r>
    </w:p>
    <w:p w14:paraId="7C32860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приобретённый опыт;</w:t>
      </w:r>
    </w:p>
    <w:p w14:paraId="394C2A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A103BB3" w14:textId="51296922" w:rsidR="0038192C" w:rsidRPr="0038192C" w:rsidRDefault="0038192C" w:rsidP="00D16588">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У обучающегося будут сформированы умения самоконтроля  как части </w:t>
      </w:r>
      <w:r w:rsidRPr="0038192C">
        <w:rPr>
          <w:rFonts w:ascii="Times New Roman" w:eastAsia="SchoolBookSanPin" w:hAnsi="Times New Roman"/>
          <w:bCs/>
          <w:sz w:val="24"/>
          <w:szCs w:val="24"/>
          <w:lang w:eastAsia="en-US"/>
        </w:rPr>
        <w:t>универсальных учебных регулятивных действий</w:t>
      </w:r>
      <w:r w:rsidRPr="0038192C">
        <w:rPr>
          <w:rFonts w:ascii="Times New Roman" w:eastAsia="SchoolBookSanPin" w:hAnsi="Times New Roman"/>
          <w:sz w:val="24"/>
          <w:szCs w:val="24"/>
          <w:lang w:eastAsia="en-US"/>
        </w:rPr>
        <w:t>:</w:t>
      </w:r>
    </w:p>
    <w:p w14:paraId="1BCF0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давать оценку новым ситуациям, оценивать соответствие результатов целям; </w:t>
      </w:r>
    </w:p>
    <w:p w14:paraId="71535D8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2636FAA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оценивать риски и своевременно принимать решения по их снижению; </w:t>
      </w:r>
    </w:p>
    <w:p w14:paraId="2639A12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приёмы рефлексии для оценки ситуации, выбора верного решения;</w:t>
      </w:r>
    </w:p>
    <w:p w14:paraId="0BE8CEA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D4DBDCD" w14:textId="6B87A5E2"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 обучающегося будет развиваться эмоциональный интеллект, предполагающий сформированность:</w:t>
      </w:r>
    </w:p>
    <w:p w14:paraId="2A77647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15556B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01ED44A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066FE3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эмпатии, включающей способность понимать эмоциональное состояние других, учитывать </w:t>
      </w:r>
      <w:r w:rsidRPr="0038192C">
        <w:rPr>
          <w:rFonts w:ascii="Times New Roman" w:eastAsia="OfficinaSansBoldITC" w:hAnsi="Times New Roman"/>
          <w:sz w:val="24"/>
          <w:szCs w:val="24"/>
          <w:lang w:eastAsia="en-US"/>
        </w:rPr>
        <w:lastRenderedPageBreak/>
        <w:t>его при осуществлении коммуникации, способность  к сочувствию и сопереживанию;</w:t>
      </w:r>
    </w:p>
    <w:p w14:paraId="0D76C89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20FA30B3" w14:textId="7AAFBE69"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 обучающегося будут сформированы следующие умения принятия себя и других как части </w:t>
      </w:r>
      <w:r w:rsidRPr="0038192C">
        <w:rPr>
          <w:rFonts w:ascii="Times New Roman" w:eastAsia="OfficinaSansBoldITC" w:hAnsi="Times New Roman"/>
          <w:bCs/>
          <w:sz w:val="24"/>
          <w:szCs w:val="24"/>
          <w:lang w:eastAsia="en-US"/>
        </w:rPr>
        <w:t>универсальных учебных регулятивных действий</w:t>
      </w:r>
      <w:r w:rsidRPr="0038192C">
        <w:rPr>
          <w:rFonts w:ascii="Times New Roman" w:eastAsia="OfficinaSansBoldITC" w:hAnsi="Times New Roman"/>
          <w:sz w:val="24"/>
          <w:szCs w:val="24"/>
          <w:lang w:eastAsia="en-US"/>
        </w:rPr>
        <w:t>:</w:t>
      </w:r>
    </w:p>
    <w:p w14:paraId="392B042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себя, понимая свои недостатки и своё поведение;</w:t>
      </w:r>
    </w:p>
    <w:p w14:paraId="424C1CE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принимать мотивы и аргументы других при анализе результатов деятельности;</w:t>
      </w:r>
    </w:p>
    <w:p w14:paraId="7CFED23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признавать своё право и право других на ошибки;</w:t>
      </w:r>
    </w:p>
    <w:p w14:paraId="56D4710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развивать способность понимать мир с позиции другого человека.</w:t>
      </w:r>
    </w:p>
    <w:p w14:paraId="4B1797ED" w14:textId="7777777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2F0232E1" w14:textId="7AAC9D33"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10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0266A0D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3634BC9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20346D1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164AC41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4D52201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62A5FBD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14BBD0C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w:t>
      </w:r>
      <w:r w:rsidRPr="0038192C">
        <w:rPr>
          <w:rFonts w:ascii="Times New Roman" w:eastAsia="OfficinaSansBoldITC" w:hAnsi="Times New Roman"/>
          <w:sz w:val="24"/>
          <w:szCs w:val="24"/>
          <w:lang w:eastAsia="en-US"/>
        </w:rPr>
        <w:lastRenderedPageBreak/>
        <w:t xml:space="preserve">противостоять им; </w:t>
      </w:r>
    </w:p>
    <w:p w14:paraId="04465D4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1A7562F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246215A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1E4F6B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27DA996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083C287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6E81B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1178487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4E804BA1"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2AE22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самостоятельно находить, отбирать и применять различные методы познания для решения практико-ориентированных задач;</w:t>
      </w:r>
    </w:p>
    <w:p w14:paraId="4253ED7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28CA759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7A0E80B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196BE7C9"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lastRenderedPageBreak/>
        <w:t xml:space="preserve">критически оценивать и интерпретировать информацию, получаемую  из различных источников; </w:t>
      </w:r>
    </w:p>
    <w:p w14:paraId="5BA7C9A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EEF2DD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48BF1AE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6676E7ED"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9) сформированность умений применять географические знания для оценки разнообразных явлений и процессов: </w:t>
      </w:r>
    </w:p>
    <w:p w14:paraId="7AAC662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42D7FE6C"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734852A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14:paraId="27E9DC25" w14:textId="54E87C17" w:rsidR="00007D69" w:rsidRDefault="00007D69" w:rsidP="00D16588">
      <w:pPr>
        <w:widowControl w:val="0"/>
        <w:spacing w:after="0" w:line="240" w:lineRule="auto"/>
        <w:ind w:firstLine="709"/>
        <w:jc w:val="both"/>
        <w:rPr>
          <w:rFonts w:ascii="Times New Roman" w:eastAsia="SchoolBookSanPin" w:hAnsi="Times New Roman"/>
          <w:b/>
          <w:bCs/>
          <w:sz w:val="24"/>
          <w:szCs w:val="24"/>
          <w:lang w:eastAsia="en-US"/>
        </w:rPr>
      </w:pPr>
    </w:p>
    <w:p w14:paraId="75ED6022" w14:textId="77777777" w:rsidR="008308B8" w:rsidRDefault="008308B8" w:rsidP="00D16588">
      <w:pPr>
        <w:widowControl w:val="0"/>
        <w:spacing w:after="0" w:line="240" w:lineRule="auto"/>
        <w:ind w:firstLine="709"/>
        <w:jc w:val="both"/>
        <w:rPr>
          <w:rFonts w:ascii="Times New Roman" w:eastAsia="SchoolBookSanPin" w:hAnsi="Times New Roman"/>
          <w:b/>
          <w:bCs/>
          <w:sz w:val="24"/>
          <w:szCs w:val="24"/>
          <w:lang w:eastAsia="en-US"/>
        </w:rPr>
      </w:pPr>
    </w:p>
    <w:p w14:paraId="3898575E" w14:textId="0A3ED7CF" w:rsidR="0038192C" w:rsidRPr="0038192C" w:rsidRDefault="0038192C" w:rsidP="00D16588">
      <w:pPr>
        <w:widowControl w:val="0"/>
        <w:spacing w:after="0" w:line="240" w:lineRule="auto"/>
        <w:ind w:firstLine="709"/>
        <w:jc w:val="both"/>
        <w:rPr>
          <w:rFonts w:ascii="Times New Roman" w:eastAsia="OfficinaSansBoldITC" w:hAnsi="Times New Roman"/>
          <w:b/>
          <w:sz w:val="24"/>
          <w:szCs w:val="24"/>
          <w:lang w:eastAsia="en-US"/>
        </w:rPr>
      </w:pPr>
      <w:r w:rsidRPr="0038192C">
        <w:rPr>
          <w:rFonts w:ascii="Times New Roman" w:eastAsia="SchoolBookSanPin" w:hAnsi="Times New Roman"/>
          <w:b/>
          <w:bCs/>
          <w:sz w:val="24"/>
          <w:szCs w:val="24"/>
          <w:lang w:eastAsia="en-US"/>
        </w:rPr>
        <w:t xml:space="preserve">Предметные результаты освоения программы по географии  </w:t>
      </w:r>
      <w:r w:rsidRPr="0038192C">
        <w:rPr>
          <w:rFonts w:ascii="Times New Roman" w:eastAsia="OfficinaSansBoldITC" w:hAnsi="Times New Roman"/>
          <w:b/>
          <w:sz w:val="24"/>
          <w:szCs w:val="24"/>
          <w:lang w:eastAsia="en-US"/>
        </w:rPr>
        <w:t xml:space="preserve">на базовом уровне </w:t>
      </w:r>
      <w:r w:rsidRPr="0038192C">
        <w:rPr>
          <w:rFonts w:ascii="Times New Roman" w:eastAsia="SchoolBookSanPin" w:hAnsi="Times New Roman"/>
          <w:b/>
          <w:bCs/>
          <w:sz w:val="24"/>
          <w:szCs w:val="24"/>
          <w:lang w:eastAsia="en-US"/>
        </w:rPr>
        <w:t xml:space="preserve">к концу 11 класса </w:t>
      </w:r>
      <w:r w:rsidR="008E7353" w:rsidRPr="00D16588">
        <w:rPr>
          <w:rFonts w:ascii="Times New Roman" w:eastAsia="OfficinaSansBoldITC" w:hAnsi="Times New Roman"/>
          <w:b/>
          <w:sz w:val="24"/>
          <w:szCs w:val="24"/>
          <w:lang w:eastAsia="en-US"/>
        </w:rPr>
        <w:t>отражают</w:t>
      </w:r>
      <w:r w:rsidRPr="0038192C">
        <w:rPr>
          <w:rFonts w:ascii="Times New Roman" w:eastAsia="OfficinaSansBoldITC" w:hAnsi="Times New Roman"/>
          <w:b/>
          <w:sz w:val="24"/>
          <w:szCs w:val="24"/>
          <w:lang w:eastAsia="en-US"/>
        </w:rPr>
        <w:t>:</w:t>
      </w:r>
    </w:p>
    <w:p w14:paraId="475C84B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435B687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24C2B7B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5D0E498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0826E742"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w:t>
      </w:r>
      <w:r w:rsidRPr="0038192C">
        <w:rPr>
          <w:rFonts w:ascii="Times New Roman" w:eastAsia="OfficinaSansBoldITC" w:hAnsi="Times New Roman"/>
          <w:sz w:val="24"/>
          <w:szCs w:val="24"/>
          <w:lang w:eastAsia="en-US"/>
        </w:rPr>
        <w:lastRenderedPageBreak/>
        <w:t xml:space="preserve">экономического развития, типам воспроизводства населения  с использованием источников географической информации; </w:t>
      </w:r>
    </w:p>
    <w:p w14:paraId="578279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436C1DFA"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25C6E99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и (или) обосновывать выводы на основе использования географических знаний;</w:t>
      </w:r>
    </w:p>
    <w:p w14:paraId="5AFD3E8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054524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7DE53F16"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38192C">
        <w:rPr>
          <w:rFonts w:ascii="Times New Roman" w:eastAsia="Calibri" w:hAnsi="Times New Roman"/>
          <w:sz w:val="24"/>
          <w:szCs w:val="24"/>
          <w:lang w:eastAsia="en-US"/>
        </w:rPr>
        <w:t>соответствующие</w:t>
      </w:r>
      <w:r w:rsidRPr="0038192C">
        <w:rPr>
          <w:rFonts w:ascii="Times New Roman" w:eastAsia="OfficinaSansBoldITC" w:hAnsi="Times New Roman"/>
          <w:sz w:val="24"/>
          <w:szCs w:val="24"/>
          <w:lang w:eastAsia="en-US"/>
        </w:rPr>
        <w:t xml:space="preserve"> решаемым задачам;</w:t>
      </w:r>
    </w:p>
    <w:p w14:paraId="5EB23244"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753F3D8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16287AA7"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29F6100B"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w:t>
      </w:r>
      <w:r w:rsidRPr="0038192C">
        <w:rPr>
          <w:rFonts w:ascii="Times New Roman" w:eastAsia="OfficinaSansBoldITC" w:hAnsi="Times New Roman"/>
          <w:sz w:val="24"/>
          <w:szCs w:val="24"/>
          <w:lang w:eastAsia="en-US"/>
        </w:rPr>
        <w:lastRenderedPageBreak/>
        <w:t>человечества  и их проявления на территории (в том числе в России);</w:t>
      </w:r>
    </w:p>
    <w:p w14:paraId="5FD2326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1DE3E93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формулировать выводы и заключения на основе анализа и интерпретации информации из различных источников;</w:t>
      </w:r>
    </w:p>
    <w:p w14:paraId="4B77AADE"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 xml:space="preserve">критически оценивать и интерпретировать информацию, получаемую  из различных источников; </w:t>
      </w:r>
    </w:p>
    <w:p w14:paraId="48E2DB18"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использовать различные источники географической информации для решения учебных и (или) практико-ориентированных задач;</w:t>
      </w:r>
    </w:p>
    <w:p w14:paraId="41FBF665"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7A284FE3"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778DB770"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12C34D2F" w14:textId="77777777" w:rsidR="0038192C" w:rsidRPr="0038192C" w:rsidRDefault="0038192C" w:rsidP="00D16588">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3F7E5934" w14:textId="5DA64622" w:rsidR="0038192C" w:rsidRDefault="0038192C" w:rsidP="00A0320A">
      <w:pPr>
        <w:widowControl w:val="0"/>
        <w:spacing w:after="0" w:line="240" w:lineRule="auto"/>
        <w:ind w:firstLine="709"/>
        <w:jc w:val="both"/>
        <w:rPr>
          <w:rFonts w:ascii="Times New Roman" w:eastAsia="OfficinaSansBoldITC" w:hAnsi="Times New Roman"/>
          <w:sz w:val="24"/>
          <w:szCs w:val="24"/>
          <w:lang w:eastAsia="en-US"/>
        </w:rPr>
      </w:pPr>
      <w:r w:rsidRPr="0038192C">
        <w:rPr>
          <w:rFonts w:ascii="Times New Roman" w:eastAsia="OfficinaSansBoldITC" w:hAnsi="Times New Roman"/>
          <w:sz w:val="24"/>
          <w:szCs w:val="24"/>
          <w:lang w:eastAsia="en-US"/>
        </w:rPr>
        <w:t>приводить примеры взаимосвязи глобальных проблем; возможных пу</w:t>
      </w:r>
      <w:r w:rsidR="00A0320A">
        <w:rPr>
          <w:rFonts w:ascii="Times New Roman" w:eastAsia="OfficinaSansBoldITC" w:hAnsi="Times New Roman"/>
          <w:sz w:val="24"/>
          <w:szCs w:val="24"/>
          <w:lang w:eastAsia="en-US"/>
        </w:rPr>
        <w:t>тей решения глобальных проблем.</w:t>
      </w:r>
    </w:p>
    <w:p w14:paraId="4EDD6EA7" w14:textId="77777777" w:rsidR="00A0320A" w:rsidRPr="00A0320A" w:rsidRDefault="00A0320A" w:rsidP="00A0320A">
      <w:pPr>
        <w:widowControl w:val="0"/>
        <w:spacing w:after="0" w:line="240" w:lineRule="auto"/>
        <w:ind w:firstLine="709"/>
        <w:jc w:val="both"/>
        <w:rPr>
          <w:rFonts w:ascii="Times New Roman" w:eastAsia="OfficinaSansBoldITC" w:hAnsi="Times New Roman"/>
          <w:sz w:val="24"/>
          <w:szCs w:val="24"/>
          <w:lang w:eastAsia="en-US"/>
        </w:rPr>
      </w:pPr>
    </w:p>
    <w:p w14:paraId="3EDA916A" w14:textId="77777777" w:rsidR="006A51D2" w:rsidRDefault="006A51D2" w:rsidP="0038192C">
      <w:pPr>
        <w:spacing w:after="0" w:line="240" w:lineRule="auto"/>
        <w:ind w:left="720"/>
        <w:contextualSpacing/>
        <w:jc w:val="center"/>
        <w:rPr>
          <w:rFonts w:ascii="Times New Roman" w:eastAsia="Calibri" w:hAnsi="Times New Roman"/>
          <w:b/>
          <w:sz w:val="24"/>
          <w:szCs w:val="24"/>
          <w:lang w:eastAsia="en-US"/>
        </w:rPr>
      </w:pPr>
    </w:p>
    <w:p w14:paraId="53F4DB67" w14:textId="06DBF1DE" w:rsidR="0038192C" w:rsidRPr="0038192C" w:rsidRDefault="0038192C" w:rsidP="0038192C">
      <w:pPr>
        <w:spacing w:after="0" w:line="240" w:lineRule="auto"/>
        <w:ind w:left="720"/>
        <w:contextualSpacing/>
        <w:jc w:val="center"/>
        <w:rPr>
          <w:rFonts w:ascii="Times New Roman" w:eastAsia="Calibri" w:hAnsi="Times New Roman"/>
          <w:b/>
          <w:sz w:val="24"/>
          <w:szCs w:val="24"/>
          <w:lang w:eastAsia="en-US"/>
        </w:rPr>
      </w:pPr>
      <w:r w:rsidRPr="0038192C">
        <w:rPr>
          <w:rFonts w:ascii="Times New Roman" w:eastAsia="Calibri" w:hAnsi="Times New Roman"/>
          <w:b/>
          <w:sz w:val="24"/>
          <w:szCs w:val="24"/>
          <w:lang w:eastAsia="en-US"/>
        </w:rPr>
        <w:t>Тематическое планирование учебного предмета «</w:t>
      </w:r>
      <w:r w:rsidR="00007D69">
        <w:rPr>
          <w:rFonts w:ascii="Times New Roman" w:eastAsia="Calibri" w:hAnsi="Times New Roman"/>
          <w:b/>
          <w:sz w:val="24"/>
          <w:szCs w:val="24"/>
          <w:lang w:eastAsia="en-US"/>
        </w:rPr>
        <w:t>География</w:t>
      </w:r>
      <w:r w:rsidRPr="0038192C">
        <w:rPr>
          <w:rFonts w:ascii="Times New Roman" w:eastAsia="Calibri" w:hAnsi="Times New Roman"/>
          <w:b/>
          <w:sz w:val="24"/>
          <w:szCs w:val="24"/>
          <w:lang w:eastAsia="en-US"/>
        </w:rPr>
        <w:t>»</w:t>
      </w:r>
    </w:p>
    <w:p w14:paraId="72673603" w14:textId="1CC76483" w:rsidR="00A0320A" w:rsidRPr="00A0320A" w:rsidRDefault="00A0320A" w:rsidP="00A0320A">
      <w:pPr>
        <w:spacing w:after="0" w:line="240" w:lineRule="auto"/>
        <w:ind w:left="540"/>
        <w:contextualSpacing/>
        <w:jc w:val="center"/>
        <w:rPr>
          <w:rFonts w:ascii="Times New Roman" w:eastAsia="SchoolBookSanPin" w:hAnsi="Times New Roman"/>
          <w:b/>
          <w:sz w:val="24"/>
          <w:szCs w:val="24"/>
          <w:lang w:eastAsia="en-US"/>
        </w:rPr>
      </w:pPr>
      <w:r>
        <w:rPr>
          <w:rFonts w:ascii="Times New Roman" w:eastAsia="SchoolBookSanPin" w:hAnsi="Times New Roman"/>
          <w:b/>
          <w:sz w:val="24"/>
          <w:szCs w:val="24"/>
          <w:lang w:eastAsia="en-US"/>
        </w:rPr>
        <w:t>(базовый уровень)</w:t>
      </w:r>
    </w:p>
    <w:p w14:paraId="1071ED99" w14:textId="12BB0C1E" w:rsidR="0038192C" w:rsidRPr="0038192C" w:rsidRDefault="0038192C" w:rsidP="0038192C">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38192C">
        <w:rPr>
          <w:rFonts w:ascii="Times New Roman" w:eastAsia="SchoolBookSanPin" w:hAnsi="Times New Roman"/>
          <w:b/>
          <w:sz w:val="24"/>
          <w:szCs w:val="24"/>
          <w:lang w:eastAsia="en-US"/>
        </w:rPr>
        <w:t>«рабочей программе учителя»</w:t>
      </w:r>
      <w:r w:rsidRPr="0038192C">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37744C74" w14:textId="616557B7" w:rsidR="00FF29D6" w:rsidRPr="0038192C" w:rsidRDefault="0038192C" w:rsidP="00A0320A">
      <w:pPr>
        <w:widowControl w:val="0"/>
        <w:spacing w:after="0" w:line="240" w:lineRule="auto"/>
        <w:ind w:firstLine="709"/>
        <w:jc w:val="both"/>
        <w:rPr>
          <w:rFonts w:ascii="Times New Roman" w:eastAsia="SchoolBookSanPin" w:hAnsi="Times New Roman"/>
          <w:sz w:val="24"/>
          <w:szCs w:val="24"/>
          <w:lang w:eastAsia="en-US"/>
        </w:rPr>
      </w:pPr>
      <w:r w:rsidRPr="0038192C">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38192C" w:rsidRPr="0038192C" w14:paraId="630E5CBD" w14:textId="77777777" w:rsidTr="000E0AD5">
        <w:trPr>
          <w:trHeight w:val="575"/>
        </w:trPr>
        <w:tc>
          <w:tcPr>
            <w:tcW w:w="846" w:type="dxa"/>
          </w:tcPr>
          <w:p w14:paraId="1C5DA014" w14:textId="77777777" w:rsidR="0038192C" w:rsidRPr="0038192C" w:rsidRDefault="0038192C" w:rsidP="0038192C">
            <w:pPr>
              <w:spacing w:line="237" w:lineRule="auto"/>
              <w:ind w:left="142" w:right="354" w:firstLine="96"/>
              <w:jc w:val="center"/>
              <w:rPr>
                <w:rFonts w:ascii="Times New Roman" w:hAnsi="Times New Roman"/>
                <w:lang w:eastAsia="en-US"/>
              </w:rPr>
            </w:pPr>
            <w:r w:rsidRPr="0038192C">
              <w:rPr>
                <w:rFonts w:ascii="Times New Roman" w:hAnsi="Times New Roman"/>
                <w:lang w:eastAsia="en-US"/>
              </w:rPr>
              <w:t>№</w:t>
            </w:r>
            <w:r w:rsidRPr="0038192C">
              <w:rPr>
                <w:rFonts w:ascii="Times New Roman" w:hAnsi="Times New Roman"/>
                <w:spacing w:val="-57"/>
                <w:lang w:eastAsia="en-US"/>
              </w:rPr>
              <w:t xml:space="preserve"> </w:t>
            </w:r>
            <w:r w:rsidRPr="0038192C">
              <w:rPr>
                <w:rFonts w:ascii="Times New Roman" w:hAnsi="Times New Roman"/>
                <w:lang w:eastAsia="en-US"/>
              </w:rPr>
              <w:t>п/п</w:t>
            </w:r>
          </w:p>
        </w:tc>
        <w:tc>
          <w:tcPr>
            <w:tcW w:w="5970" w:type="dxa"/>
          </w:tcPr>
          <w:p w14:paraId="4ED2CE1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Наименование</w:t>
            </w:r>
            <w:r w:rsidRPr="0038192C">
              <w:rPr>
                <w:rFonts w:ascii="Times New Roman" w:hAnsi="Times New Roman"/>
                <w:spacing w:val="-2"/>
                <w:lang w:val="ru-RU" w:eastAsia="en-US"/>
              </w:rPr>
              <w:t xml:space="preserve"> </w:t>
            </w:r>
            <w:r w:rsidRPr="0038192C">
              <w:rPr>
                <w:rFonts w:ascii="Times New Roman" w:hAnsi="Times New Roman"/>
                <w:lang w:val="ru-RU" w:eastAsia="en-US"/>
              </w:rPr>
              <w:t xml:space="preserve">темы </w:t>
            </w:r>
          </w:p>
          <w:p w14:paraId="08395CB8" w14:textId="77777777" w:rsidR="0038192C" w:rsidRPr="0038192C" w:rsidRDefault="0038192C" w:rsidP="0038192C">
            <w:pPr>
              <w:spacing w:line="273" w:lineRule="exact"/>
              <w:ind w:left="142"/>
              <w:jc w:val="center"/>
              <w:rPr>
                <w:rFonts w:ascii="Times New Roman" w:hAnsi="Times New Roman"/>
                <w:lang w:val="ru-RU" w:eastAsia="en-US"/>
              </w:rPr>
            </w:pPr>
            <w:r w:rsidRPr="0038192C">
              <w:rPr>
                <w:rFonts w:ascii="Times New Roman" w:hAnsi="Times New Roman"/>
                <w:lang w:val="ru-RU" w:eastAsia="en-US"/>
              </w:rPr>
              <w:t>(с учётом рабочей программы воспитания)</w:t>
            </w:r>
          </w:p>
        </w:tc>
        <w:tc>
          <w:tcPr>
            <w:tcW w:w="2835" w:type="dxa"/>
          </w:tcPr>
          <w:p w14:paraId="1BA6A4D6" w14:textId="77777777" w:rsidR="0038192C" w:rsidRPr="0038192C" w:rsidRDefault="0038192C" w:rsidP="0038192C">
            <w:pPr>
              <w:spacing w:line="237" w:lineRule="auto"/>
              <w:ind w:left="142" w:right="27" w:hanging="72"/>
              <w:jc w:val="center"/>
              <w:rPr>
                <w:rFonts w:ascii="Times New Roman" w:hAnsi="Times New Roman"/>
                <w:lang w:val="ru-RU" w:eastAsia="en-US"/>
              </w:rPr>
            </w:pPr>
            <w:r w:rsidRPr="0038192C">
              <w:rPr>
                <w:rFonts w:ascii="Times New Roman" w:hAnsi="Times New Roman"/>
                <w:spacing w:val="-1"/>
                <w:lang w:val="ru-RU" w:eastAsia="en-US"/>
              </w:rPr>
              <w:t>Количество часов, отводимых на освоение каждой темы</w:t>
            </w:r>
          </w:p>
        </w:tc>
      </w:tr>
      <w:tr w:rsidR="00FF29D6" w:rsidRPr="0038192C" w14:paraId="4B1DC7A7" w14:textId="77777777" w:rsidTr="00FF29D6">
        <w:trPr>
          <w:trHeight w:val="230"/>
        </w:trPr>
        <w:tc>
          <w:tcPr>
            <w:tcW w:w="846" w:type="dxa"/>
          </w:tcPr>
          <w:p w14:paraId="0C90E731" w14:textId="77777777" w:rsidR="00FF29D6" w:rsidRPr="005E77F5" w:rsidRDefault="00FF29D6" w:rsidP="0038192C">
            <w:pPr>
              <w:spacing w:line="237" w:lineRule="auto"/>
              <w:ind w:left="142" w:right="354" w:firstLine="96"/>
              <w:jc w:val="center"/>
              <w:rPr>
                <w:rFonts w:ascii="Times New Roman" w:hAnsi="Times New Roman"/>
                <w:lang w:val="ru-RU" w:eastAsia="en-US"/>
              </w:rPr>
            </w:pPr>
          </w:p>
        </w:tc>
        <w:tc>
          <w:tcPr>
            <w:tcW w:w="5970" w:type="dxa"/>
          </w:tcPr>
          <w:p w14:paraId="2E01F7A0" w14:textId="492A12D3" w:rsidR="00FF29D6" w:rsidRPr="00FF29D6" w:rsidRDefault="00FF29D6" w:rsidP="0038192C">
            <w:pPr>
              <w:spacing w:line="273" w:lineRule="exact"/>
              <w:ind w:left="142"/>
              <w:jc w:val="center"/>
              <w:rPr>
                <w:rFonts w:ascii="Times New Roman" w:hAnsi="Times New Roman"/>
                <w:lang w:val="ru-RU" w:eastAsia="en-US"/>
              </w:rPr>
            </w:pPr>
            <w:r>
              <w:rPr>
                <w:rFonts w:ascii="Times New Roman" w:hAnsi="Times New Roman"/>
                <w:lang w:val="ru-RU" w:eastAsia="en-US"/>
              </w:rPr>
              <w:t xml:space="preserve">10 класс </w:t>
            </w:r>
          </w:p>
        </w:tc>
        <w:tc>
          <w:tcPr>
            <w:tcW w:w="2835" w:type="dxa"/>
          </w:tcPr>
          <w:p w14:paraId="1C859124" w14:textId="77777777" w:rsidR="00FF29D6" w:rsidRPr="0038192C" w:rsidRDefault="00FF29D6" w:rsidP="0038192C">
            <w:pPr>
              <w:spacing w:line="237" w:lineRule="auto"/>
              <w:ind w:left="142" w:right="27" w:hanging="72"/>
              <w:jc w:val="center"/>
              <w:rPr>
                <w:rFonts w:ascii="Times New Roman" w:hAnsi="Times New Roman"/>
                <w:spacing w:val="-1"/>
                <w:lang w:eastAsia="en-US"/>
              </w:rPr>
            </w:pPr>
          </w:p>
        </w:tc>
      </w:tr>
      <w:tr w:rsidR="0038192C" w:rsidRPr="0038192C" w14:paraId="7F7837C1" w14:textId="77777777" w:rsidTr="000E0AD5">
        <w:trPr>
          <w:trHeight w:val="297"/>
        </w:trPr>
        <w:tc>
          <w:tcPr>
            <w:tcW w:w="846" w:type="dxa"/>
          </w:tcPr>
          <w:p w14:paraId="3908A4F0" w14:textId="107685CC"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1.</w:t>
            </w:r>
          </w:p>
        </w:tc>
        <w:tc>
          <w:tcPr>
            <w:tcW w:w="5970" w:type="dxa"/>
          </w:tcPr>
          <w:p w14:paraId="7AE10C17"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 xml:space="preserve">125.3.1. География как наука. </w:t>
            </w:r>
          </w:p>
          <w:p w14:paraId="2699D6BA" w14:textId="77777777" w:rsidR="00FF29D6" w:rsidRPr="00FF29D6" w:rsidRDefault="00FF29D6" w:rsidP="005C61D3">
            <w:pPr>
              <w:spacing w:line="274" w:lineRule="exact"/>
              <w:ind w:left="142" w:right="152"/>
              <w:jc w:val="both"/>
              <w:rPr>
                <w:rFonts w:ascii="Times New Roman" w:hAnsi="Times New Roman"/>
                <w:lang w:val="ru-RU" w:eastAsia="en-US"/>
              </w:rPr>
            </w:pPr>
            <w:r w:rsidRPr="00FF29D6">
              <w:rPr>
                <w:rFonts w:ascii="Times New Roman" w:hAnsi="Times New Roman"/>
                <w:lang w:val="ru-RU" w:eastAsia="en-US"/>
              </w:rPr>
              <w:t xml:space="preserve">125.3.1.1. Традиционные и новые методы в географии. </w:t>
            </w:r>
            <w:r w:rsidRPr="00FF29D6">
              <w:rPr>
                <w:rFonts w:ascii="Times New Roman" w:hAnsi="Times New Roman"/>
                <w:lang w:val="ru-RU" w:eastAsia="en-US"/>
              </w:rPr>
              <w:lastRenderedPageBreak/>
              <w:t>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1BAC62B5" w14:textId="76CF6786" w:rsidR="0038192C" w:rsidRPr="0038192C" w:rsidRDefault="00FF29D6" w:rsidP="005C61D3">
            <w:pPr>
              <w:spacing w:line="274" w:lineRule="exact"/>
              <w:ind w:left="142" w:right="152"/>
              <w:jc w:val="both"/>
              <w:rPr>
                <w:rFonts w:ascii="Times New Roman" w:hAnsi="Times New Roman"/>
                <w:lang w:eastAsia="en-US"/>
              </w:rPr>
            </w:pPr>
            <w:r w:rsidRPr="00FF29D6">
              <w:rPr>
                <w:rFonts w:ascii="Times New Roman" w:hAnsi="Times New Roman"/>
                <w:lang w:val="ru-RU" w:eastAsia="en-US"/>
              </w:rPr>
              <w:t xml:space="preserve">125.3.1.2. Географическая культура. Элементы географической культуры: географическая картина мира, географическое мышление, язык географии.  </w:t>
            </w:r>
            <w:r w:rsidRPr="00FF29D6">
              <w:rPr>
                <w:rFonts w:ascii="Times New Roman" w:hAnsi="Times New Roman"/>
                <w:lang w:eastAsia="en-US"/>
              </w:rPr>
              <w:t>Их значимость для представителей разных профессий.</w:t>
            </w:r>
          </w:p>
        </w:tc>
        <w:tc>
          <w:tcPr>
            <w:tcW w:w="2835" w:type="dxa"/>
          </w:tcPr>
          <w:p w14:paraId="3F537339" w14:textId="77777777" w:rsidR="0038192C" w:rsidRPr="0038192C" w:rsidRDefault="0038192C" w:rsidP="0038192C">
            <w:pPr>
              <w:spacing w:line="273" w:lineRule="exact"/>
              <w:ind w:left="142"/>
              <w:jc w:val="center"/>
              <w:rPr>
                <w:rFonts w:ascii="Times New Roman" w:hAnsi="Times New Roman"/>
                <w:lang w:eastAsia="en-US"/>
              </w:rPr>
            </w:pPr>
          </w:p>
        </w:tc>
      </w:tr>
      <w:tr w:rsidR="0038192C" w:rsidRPr="0038192C" w14:paraId="0924BB09" w14:textId="77777777" w:rsidTr="000E0AD5">
        <w:trPr>
          <w:trHeight w:val="273"/>
        </w:trPr>
        <w:tc>
          <w:tcPr>
            <w:tcW w:w="846" w:type="dxa"/>
          </w:tcPr>
          <w:p w14:paraId="41FFF674" w14:textId="77777777" w:rsidR="0038192C" w:rsidRPr="0038192C" w:rsidRDefault="0038192C" w:rsidP="0038192C">
            <w:pPr>
              <w:spacing w:line="253" w:lineRule="exact"/>
              <w:ind w:left="142"/>
              <w:rPr>
                <w:rFonts w:ascii="Times New Roman" w:hAnsi="Times New Roman"/>
                <w:lang w:eastAsia="en-US"/>
              </w:rPr>
            </w:pPr>
            <w:r w:rsidRPr="0038192C">
              <w:rPr>
                <w:rFonts w:ascii="Times New Roman" w:hAnsi="Times New Roman"/>
                <w:lang w:eastAsia="en-US"/>
              </w:rPr>
              <w:lastRenderedPageBreak/>
              <w:t>2.</w:t>
            </w:r>
          </w:p>
        </w:tc>
        <w:tc>
          <w:tcPr>
            <w:tcW w:w="5970" w:type="dxa"/>
          </w:tcPr>
          <w:p w14:paraId="6D17065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 Природопользование и геоэкология.</w:t>
            </w:r>
          </w:p>
          <w:p w14:paraId="275A4E42"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125.3.2.1. 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14:paraId="4E79052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125.3.2.2. Естественный и антропогенный ландшафты. Проблема сохранения ландшафтного и культурного разнообразия на Земле. </w:t>
            </w:r>
          </w:p>
          <w:p w14:paraId="13C6A3F3"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«Классификация ландшафтов с использованием источников географической информации».</w:t>
            </w:r>
          </w:p>
          <w:p w14:paraId="468C5667"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125.3.2.3. 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10DB7EF1" w14:textId="77777777" w:rsidR="005C61D3"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FA1AF01" w14:textId="77777777" w:rsidR="005C61D3" w:rsidRPr="005E77F5"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125.3.2.4. 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w:t>
            </w:r>
            <w:r w:rsidRPr="005E77F5">
              <w:rPr>
                <w:rFonts w:ascii="Times New Roman" w:hAnsi="Times New Roman"/>
                <w:lang w:val="ru-RU" w:eastAsia="en-US"/>
              </w:rPr>
              <w:t>Агроклиматические ресурсы. Рекреационные ресурсы.</w:t>
            </w:r>
          </w:p>
          <w:p w14:paraId="139E860D" w14:textId="08C38FD6" w:rsidR="0038192C" w:rsidRPr="005C61D3" w:rsidRDefault="005C61D3" w:rsidP="005C61D3">
            <w:pPr>
              <w:spacing w:line="253"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2835" w:type="dxa"/>
          </w:tcPr>
          <w:p w14:paraId="43896642" w14:textId="77777777" w:rsidR="0038192C" w:rsidRPr="005C61D3" w:rsidRDefault="0038192C" w:rsidP="0038192C">
            <w:pPr>
              <w:spacing w:line="253" w:lineRule="exact"/>
              <w:ind w:left="142"/>
              <w:jc w:val="center"/>
              <w:rPr>
                <w:rFonts w:ascii="Times New Roman" w:hAnsi="Times New Roman"/>
                <w:lang w:val="ru-RU" w:eastAsia="en-US"/>
              </w:rPr>
            </w:pPr>
          </w:p>
        </w:tc>
      </w:tr>
      <w:tr w:rsidR="0038192C" w:rsidRPr="0038192C" w14:paraId="134358AD" w14:textId="77777777" w:rsidTr="000E0AD5">
        <w:trPr>
          <w:trHeight w:val="167"/>
        </w:trPr>
        <w:tc>
          <w:tcPr>
            <w:tcW w:w="846" w:type="dxa"/>
          </w:tcPr>
          <w:p w14:paraId="6127FF91" w14:textId="77777777" w:rsidR="0038192C" w:rsidRPr="0038192C" w:rsidRDefault="0038192C" w:rsidP="0038192C">
            <w:pPr>
              <w:spacing w:line="273" w:lineRule="exact"/>
              <w:ind w:left="142"/>
              <w:rPr>
                <w:rFonts w:ascii="Times New Roman" w:hAnsi="Times New Roman"/>
                <w:lang w:eastAsia="en-US"/>
              </w:rPr>
            </w:pPr>
            <w:r w:rsidRPr="0038192C">
              <w:rPr>
                <w:rFonts w:ascii="Times New Roman" w:hAnsi="Times New Roman"/>
                <w:lang w:eastAsia="en-US"/>
              </w:rPr>
              <w:t>3.</w:t>
            </w:r>
          </w:p>
        </w:tc>
        <w:tc>
          <w:tcPr>
            <w:tcW w:w="5970" w:type="dxa"/>
          </w:tcPr>
          <w:p w14:paraId="38965CD0"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 Современная политическая карта. </w:t>
            </w:r>
          </w:p>
          <w:p w14:paraId="7B737538" w14:textId="77777777" w:rsidR="005C61D3" w:rsidRPr="005E77F5"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125.3.3.1. Политическая география и геополитика. </w:t>
            </w:r>
            <w:r w:rsidRPr="005C61D3">
              <w:rPr>
                <w:rFonts w:ascii="Times New Roman" w:hAnsi="Times New Roman"/>
                <w:lang w:val="ru-RU" w:eastAsia="en-US"/>
              </w:rPr>
              <w:lastRenderedPageBreak/>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w:t>
            </w:r>
            <w:r w:rsidRPr="005E77F5">
              <w:rPr>
                <w:rFonts w:ascii="Times New Roman" w:hAnsi="Times New Roman"/>
                <w:lang w:val="ru-RU" w:eastAsia="en-US"/>
              </w:rPr>
              <w:t>Специфика России как евразийского и приарктического государства.</w:t>
            </w:r>
          </w:p>
          <w:p w14:paraId="56843976" w14:textId="1764E77F" w:rsidR="0038192C" w:rsidRPr="0038192C"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125.3.3.2. Классификации и типология стран мира. Основные типы стран: критерии их выделения. </w:t>
            </w:r>
            <w:r w:rsidRPr="005C61D3">
              <w:rPr>
                <w:rFonts w:ascii="Times New Roman" w:hAnsi="Times New Roman"/>
                <w:lang w:eastAsia="en-US"/>
              </w:rPr>
              <w:t>Формы правления государства и государственного устройства.</w:t>
            </w:r>
          </w:p>
        </w:tc>
        <w:tc>
          <w:tcPr>
            <w:tcW w:w="2835" w:type="dxa"/>
          </w:tcPr>
          <w:p w14:paraId="299D5144" w14:textId="77777777" w:rsidR="0038192C" w:rsidRPr="0038192C" w:rsidRDefault="0038192C" w:rsidP="0038192C">
            <w:pPr>
              <w:spacing w:line="273" w:lineRule="exact"/>
              <w:ind w:left="142"/>
              <w:jc w:val="center"/>
              <w:rPr>
                <w:rFonts w:ascii="Times New Roman" w:hAnsi="Times New Roman"/>
                <w:lang w:eastAsia="en-US"/>
              </w:rPr>
            </w:pPr>
          </w:p>
        </w:tc>
      </w:tr>
      <w:tr w:rsidR="005C61D3" w:rsidRPr="0038192C" w14:paraId="199936F7" w14:textId="77777777" w:rsidTr="000E0AD5">
        <w:trPr>
          <w:trHeight w:val="167"/>
        </w:trPr>
        <w:tc>
          <w:tcPr>
            <w:tcW w:w="846" w:type="dxa"/>
          </w:tcPr>
          <w:p w14:paraId="1665B330" w14:textId="1FF0715F"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lastRenderedPageBreak/>
              <w:t>4.</w:t>
            </w:r>
          </w:p>
        </w:tc>
        <w:tc>
          <w:tcPr>
            <w:tcW w:w="5970" w:type="dxa"/>
          </w:tcPr>
          <w:p w14:paraId="75C27B5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 Население мира.</w:t>
            </w:r>
          </w:p>
          <w:p w14:paraId="4103202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125.3.4.1. 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2FF49CAF"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562BA1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125.3.4.2. 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2DA6B0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70493AF1"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125.3.4.3.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4467275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45DDF58"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125.3.4.4. Качество жизни населения. Качество жизни населения  как совокупность экономических, социальных, культурных, экологических условий жизни людей. </w:t>
            </w:r>
            <w:r w:rsidRPr="005C61D3">
              <w:rPr>
                <w:rFonts w:ascii="Times New Roman" w:hAnsi="Times New Roman"/>
                <w:lang w:val="ru-RU" w:eastAsia="en-US"/>
              </w:rPr>
              <w:lastRenderedPageBreak/>
              <w:t>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5697F1D5" w14:textId="604E1486"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835" w:type="dxa"/>
          </w:tcPr>
          <w:p w14:paraId="1E255777" w14:textId="77777777" w:rsidR="005C61D3" w:rsidRPr="005C61D3" w:rsidRDefault="005C61D3" w:rsidP="0038192C">
            <w:pPr>
              <w:spacing w:line="273" w:lineRule="exact"/>
              <w:ind w:left="142"/>
              <w:jc w:val="center"/>
              <w:rPr>
                <w:rFonts w:ascii="Times New Roman" w:hAnsi="Times New Roman"/>
                <w:lang w:val="ru-RU" w:eastAsia="en-US"/>
              </w:rPr>
            </w:pPr>
          </w:p>
        </w:tc>
      </w:tr>
      <w:tr w:rsidR="005C61D3" w:rsidRPr="0038192C" w14:paraId="56254C51" w14:textId="77777777" w:rsidTr="000E0AD5">
        <w:trPr>
          <w:trHeight w:val="167"/>
        </w:trPr>
        <w:tc>
          <w:tcPr>
            <w:tcW w:w="846" w:type="dxa"/>
          </w:tcPr>
          <w:p w14:paraId="560D4570" w14:textId="5D88856E" w:rsidR="005C61D3" w:rsidRPr="005C61D3" w:rsidRDefault="005C61D3" w:rsidP="0038192C">
            <w:pPr>
              <w:spacing w:line="273" w:lineRule="exact"/>
              <w:ind w:left="142"/>
              <w:rPr>
                <w:rFonts w:ascii="Times New Roman" w:hAnsi="Times New Roman"/>
                <w:lang w:val="ru-RU" w:eastAsia="en-US"/>
              </w:rPr>
            </w:pPr>
            <w:r>
              <w:rPr>
                <w:rFonts w:ascii="Times New Roman" w:hAnsi="Times New Roman"/>
                <w:lang w:val="ru-RU" w:eastAsia="en-US"/>
              </w:rPr>
              <w:lastRenderedPageBreak/>
              <w:t>5.</w:t>
            </w:r>
          </w:p>
        </w:tc>
        <w:tc>
          <w:tcPr>
            <w:tcW w:w="5970" w:type="dxa"/>
          </w:tcPr>
          <w:p w14:paraId="4A126B2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 Мировое хозяйство.</w:t>
            </w:r>
          </w:p>
          <w:p w14:paraId="3FA652E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125.3.5.1. 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6AC7FCB3"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«Сравнение структуры экономики аграрных, индустриальных и постиндустриальных стран».</w:t>
            </w:r>
          </w:p>
          <w:p w14:paraId="15365E7C"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125.3.5.2. 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61D36D79"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125.3.5.3. География главных отраслей мирового хозяйства. </w:t>
            </w:r>
          </w:p>
          <w:p w14:paraId="071B9E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498F779D"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FECB16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w:t>
            </w:r>
            <w:r w:rsidRPr="005C61D3">
              <w:rPr>
                <w:rFonts w:ascii="Times New Roman" w:hAnsi="Times New Roman"/>
                <w:lang w:val="ru-RU" w:eastAsia="en-US"/>
              </w:rPr>
              <w:lastRenderedPageBreak/>
              <w:t>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565DACE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2C0065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14:paraId="7BC1312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3D88237A"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2AC5C5A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003D6D32"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Влияние сельского хозяйства и отдельных его отраслей на окружающую среду.</w:t>
            </w:r>
          </w:p>
          <w:p w14:paraId="4F92C77E" w14:textId="77777777" w:rsidR="005C61D3" w:rsidRPr="005C61D3" w:rsidRDefault="005C61D3" w:rsidP="005C61D3">
            <w:pPr>
              <w:spacing w:before="2" w:line="257" w:lineRule="exact"/>
              <w:ind w:left="142" w:right="152"/>
              <w:jc w:val="both"/>
              <w:rPr>
                <w:rFonts w:ascii="Times New Roman" w:hAnsi="Times New Roman"/>
                <w:lang w:val="ru-RU" w:eastAsia="en-US"/>
              </w:rPr>
            </w:pPr>
            <w:r w:rsidRPr="005C61D3">
              <w:rPr>
                <w:rFonts w:ascii="Times New Roman" w:hAnsi="Times New Roman"/>
                <w:lang w:val="ru-RU"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562DAA4F" w14:textId="4CFC0CAF" w:rsidR="005C61D3" w:rsidRPr="005C61D3" w:rsidRDefault="005C61D3" w:rsidP="005C61D3">
            <w:pPr>
              <w:spacing w:before="2" w:line="257" w:lineRule="exact"/>
              <w:ind w:left="142" w:right="152"/>
              <w:jc w:val="both"/>
              <w:rPr>
                <w:rFonts w:ascii="Times New Roman" w:hAnsi="Times New Roman"/>
                <w:lang w:eastAsia="en-US"/>
              </w:rPr>
            </w:pPr>
            <w:r w:rsidRPr="005C61D3">
              <w:rPr>
                <w:rFonts w:ascii="Times New Roman" w:hAnsi="Times New Roman"/>
                <w:lang w:val="ru-RU" w:eastAsia="en-US"/>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sidRPr="005C61D3">
              <w:rPr>
                <w:rFonts w:ascii="Times New Roman" w:hAnsi="Times New Roman"/>
                <w:lang w:eastAsia="en-US"/>
              </w:rPr>
              <w:t>Мировая торговля и туризм.</w:t>
            </w:r>
          </w:p>
        </w:tc>
        <w:tc>
          <w:tcPr>
            <w:tcW w:w="2835" w:type="dxa"/>
          </w:tcPr>
          <w:p w14:paraId="30EB83A0" w14:textId="77777777" w:rsidR="005C61D3" w:rsidRPr="005C61D3" w:rsidRDefault="005C61D3" w:rsidP="0038192C">
            <w:pPr>
              <w:spacing w:line="273" w:lineRule="exact"/>
              <w:ind w:left="142"/>
              <w:jc w:val="center"/>
              <w:rPr>
                <w:rFonts w:ascii="Times New Roman" w:hAnsi="Times New Roman"/>
                <w:lang w:eastAsia="en-US"/>
              </w:rPr>
            </w:pPr>
          </w:p>
        </w:tc>
      </w:tr>
    </w:tbl>
    <w:p w14:paraId="13873828" w14:textId="77777777" w:rsidR="0038192C" w:rsidRPr="0038192C" w:rsidRDefault="0038192C" w:rsidP="0038192C">
      <w:pPr>
        <w:widowControl w:val="0"/>
        <w:spacing w:after="0" w:line="240" w:lineRule="auto"/>
        <w:jc w:val="both"/>
        <w:rPr>
          <w:rFonts w:ascii="Times New Roman" w:eastAsia="SchoolBookSanPin" w:hAnsi="Times New Roman"/>
          <w:sz w:val="24"/>
          <w:szCs w:val="24"/>
          <w:lang w:eastAsia="en-US"/>
        </w:rPr>
      </w:pPr>
    </w:p>
    <w:p w14:paraId="7DE23046" w14:textId="2BB377DE" w:rsidR="001D74D3" w:rsidRDefault="001D74D3" w:rsidP="005C61D3">
      <w:pPr>
        <w:widowControl w:val="0"/>
        <w:spacing w:after="0" w:line="240" w:lineRule="auto"/>
        <w:ind w:firstLine="709"/>
        <w:jc w:val="both"/>
        <w:rPr>
          <w:rFonts w:ascii="Times New Roman" w:eastAsia="SchoolBookSanPin" w:hAnsi="Times New Roman"/>
          <w:i/>
          <w:sz w:val="24"/>
          <w:szCs w:val="24"/>
          <w:lang w:eastAsia="en-US"/>
        </w:rPr>
      </w:pPr>
    </w:p>
    <w:p w14:paraId="6DF60DD6" w14:textId="7054EF8D" w:rsidR="005C61D3" w:rsidRPr="005C61D3" w:rsidRDefault="005C61D3" w:rsidP="00A0320A">
      <w:pPr>
        <w:widowControl w:val="0"/>
        <w:spacing w:after="0" w:line="240" w:lineRule="auto"/>
        <w:jc w:val="both"/>
        <w:rPr>
          <w:rFonts w:ascii="Times New Roman" w:eastAsia="SchoolBookSanPin" w:hAnsi="Times New Roman"/>
          <w:i/>
          <w:sz w:val="24"/>
          <w:szCs w:val="24"/>
          <w:lang w:eastAsia="en-US"/>
        </w:rPr>
      </w:pP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2835"/>
      </w:tblGrid>
      <w:tr w:rsidR="005C61D3" w:rsidRPr="005C61D3" w14:paraId="1F682A5B" w14:textId="77777777" w:rsidTr="001D74D3">
        <w:trPr>
          <w:trHeight w:val="575"/>
        </w:trPr>
        <w:tc>
          <w:tcPr>
            <w:tcW w:w="993" w:type="dxa"/>
          </w:tcPr>
          <w:p w14:paraId="137DC94D" w14:textId="77777777" w:rsidR="005C61D3" w:rsidRPr="005C61D3" w:rsidRDefault="005C61D3" w:rsidP="005C61D3">
            <w:pPr>
              <w:ind w:left="12" w:right="354" w:firstLine="96"/>
              <w:jc w:val="center"/>
              <w:rPr>
                <w:rFonts w:ascii="Times New Roman" w:hAnsi="Times New Roman"/>
                <w:lang w:eastAsia="en-US"/>
              </w:rPr>
            </w:pPr>
            <w:r w:rsidRPr="005C61D3">
              <w:rPr>
                <w:rFonts w:ascii="Times New Roman" w:hAnsi="Times New Roman"/>
                <w:lang w:eastAsia="en-US"/>
              </w:rPr>
              <w:t>№</w:t>
            </w:r>
            <w:r w:rsidRPr="005C61D3">
              <w:rPr>
                <w:rFonts w:ascii="Times New Roman" w:hAnsi="Times New Roman"/>
                <w:spacing w:val="-57"/>
                <w:lang w:eastAsia="en-US"/>
              </w:rPr>
              <w:t xml:space="preserve"> </w:t>
            </w:r>
            <w:r w:rsidRPr="005C61D3">
              <w:rPr>
                <w:rFonts w:ascii="Times New Roman" w:hAnsi="Times New Roman"/>
                <w:lang w:eastAsia="en-US"/>
              </w:rPr>
              <w:t>п/п</w:t>
            </w:r>
          </w:p>
        </w:tc>
        <w:tc>
          <w:tcPr>
            <w:tcW w:w="5953" w:type="dxa"/>
          </w:tcPr>
          <w:p w14:paraId="5BA03A81"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Наименование</w:t>
            </w:r>
            <w:r w:rsidRPr="005C61D3">
              <w:rPr>
                <w:rFonts w:ascii="Times New Roman" w:hAnsi="Times New Roman"/>
                <w:spacing w:val="-2"/>
                <w:lang w:val="ru-RU" w:eastAsia="en-US"/>
              </w:rPr>
              <w:t xml:space="preserve"> </w:t>
            </w:r>
            <w:r w:rsidRPr="005C61D3">
              <w:rPr>
                <w:rFonts w:ascii="Times New Roman" w:hAnsi="Times New Roman"/>
                <w:lang w:val="ru-RU" w:eastAsia="en-US"/>
              </w:rPr>
              <w:t xml:space="preserve">темы </w:t>
            </w:r>
          </w:p>
          <w:p w14:paraId="2CF15529" w14:textId="77777777" w:rsidR="005C61D3" w:rsidRPr="005C61D3" w:rsidRDefault="005C61D3" w:rsidP="005C61D3">
            <w:pPr>
              <w:ind w:left="142"/>
              <w:jc w:val="center"/>
              <w:rPr>
                <w:rFonts w:ascii="Times New Roman" w:hAnsi="Times New Roman"/>
                <w:lang w:val="ru-RU" w:eastAsia="en-US"/>
              </w:rPr>
            </w:pPr>
            <w:r w:rsidRPr="005C61D3">
              <w:rPr>
                <w:rFonts w:ascii="Times New Roman" w:hAnsi="Times New Roman"/>
                <w:lang w:val="ru-RU" w:eastAsia="en-US"/>
              </w:rPr>
              <w:t>(с учётом рабочей программы воспитания)</w:t>
            </w:r>
          </w:p>
        </w:tc>
        <w:tc>
          <w:tcPr>
            <w:tcW w:w="2835" w:type="dxa"/>
          </w:tcPr>
          <w:p w14:paraId="415CC7C2" w14:textId="77777777" w:rsidR="005C61D3" w:rsidRPr="005C61D3" w:rsidRDefault="005C61D3" w:rsidP="005C61D3">
            <w:pPr>
              <w:ind w:left="142" w:right="27" w:hanging="72"/>
              <w:jc w:val="center"/>
              <w:rPr>
                <w:rFonts w:ascii="Times New Roman" w:hAnsi="Times New Roman"/>
                <w:lang w:val="ru-RU" w:eastAsia="en-US"/>
              </w:rPr>
            </w:pPr>
            <w:r w:rsidRPr="005C61D3">
              <w:rPr>
                <w:rFonts w:ascii="Times New Roman" w:hAnsi="Times New Roman"/>
                <w:spacing w:val="-1"/>
                <w:lang w:val="ru-RU" w:eastAsia="en-US"/>
              </w:rPr>
              <w:t>Количество часов, отводимых на освоение каждой темы</w:t>
            </w:r>
          </w:p>
        </w:tc>
      </w:tr>
      <w:tr w:rsidR="005C61D3" w:rsidRPr="005C61D3" w14:paraId="44583963" w14:textId="77777777" w:rsidTr="001D74D3">
        <w:trPr>
          <w:trHeight w:val="297"/>
        </w:trPr>
        <w:tc>
          <w:tcPr>
            <w:tcW w:w="9781" w:type="dxa"/>
            <w:gridSpan w:val="3"/>
          </w:tcPr>
          <w:p w14:paraId="7A2DA678" w14:textId="77777777" w:rsidR="005C61D3" w:rsidRPr="005C61D3" w:rsidRDefault="005C61D3" w:rsidP="005C61D3">
            <w:pPr>
              <w:ind w:left="142"/>
              <w:jc w:val="center"/>
              <w:rPr>
                <w:rFonts w:ascii="Times New Roman" w:hAnsi="Times New Roman"/>
                <w:lang w:eastAsia="en-US"/>
              </w:rPr>
            </w:pPr>
            <w:r w:rsidRPr="005C61D3">
              <w:rPr>
                <w:rFonts w:ascii="Times New Roman" w:hAnsi="Times New Roman"/>
                <w:lang w:eastAsia="en-US"/>
              </w:rPr>
              <w:t>11 класс</w:t>
            </w:r>
          </w:p>
        </w:tc>
      </w:tr>
      <w:tr w:rsidR="005C61D3" w:rsidRPr="005C61D3" w14:paraId="7E76DA5A" w14:textId="77777777" w:rsidTr="001D74D3">
        <w:trPr>
          <w:trHeight w:val="1838"/>
        </w:trPr>
        <w:tc>
          <w:tcPr>
            <w:tcW w:w="993" w:type="dxa"/>
          </w:tcPr>
          <w:p w14:paraId="079E651B" w14:textId="77777777" w:rsidR="005C61D3" w:rsidRPr="005C61D3" w:rsidRDefault="005C61D3" w:rsidP="005C61D3">
            <w:pPr>
              <w:ind w:left="142"/>
              <w:rPr>
                <w:rFonts w:ascii="Times New Roman" w:hAnsi="Times New Roman"/>
                <w:lang w:eastAsia="en-US"/>
              </w:rPr>
            </w:pPr>
            <w:r w:rsidRPr="005C61D3">
              <w:rPr>
                <w:rFonts w:ascii="Times New Roman" w:hAnsi="Times New Roman"/>
                <w:lang w:eastAsia="en-US"/>
              </w:rPr>
              <w:t>1.</w:t>
            </w:r>
          </w:p>
        </w:tc>
        <w:tc>
          <w:tcPr>
            <w:tcW w:w="5953" w:type="dxa"/>
          </w:tcPr>
          <w:p w14:paraId="0E2B72C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 Регионы и страны. </w:t>
            </w:r>
          </w:p>
          <w:p w14:paraId="33DE974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125.4.1.1. Регионы мира. Зарубежная Европа. </w:t>
            </w:r>
          </w:p>
          <w:p w14:paraId="7D5E62F8"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2907BEA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292AD2F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Практическая работа «Сравнение по уровню социально-экономического развития стран различных субрегионов </w:t>
            </w:r>
            <w:r w:rsidRPr="001D74D3">
              <w:rPr>
                <w:rFonts w:ascii="Times New Roman" w:eastAsia="OfficinaSansBoldITC" w:hAnsi="Times New Roman"/>
                <w:szCs w:val="28"/>
                <w:lang w:val="ru-RU" w:eastAsia="en-US"/>
              </w:rPr>
              <w:lastRenderedPageBreak/>
              <w:t>зарубежной Европы с использованием источников географической информации (по выбору учителя)».</w:t>
            </w:r>
          </w:p>
          <w:p w14:paraId="6AECC2B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125.4.1.2. 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17F7F1E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1E070C26"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125.4.1.3. 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F69C54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67C111F9"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125.4.1.4. 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74DB629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«Сравнение на основе анализа статистических данных роли сельского хозяйства в экономике Алжира и Эфиопии».</w:t>
            </w:r>
          </w:p>
          <w:p w14:paraId="1F62DCC1"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125.4.1.5. 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2EBBA91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125.4.1.6. 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3669702E" w14:textId="70537E92" w:rsidR="005C61D3" w:rsidRPr="005C61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«Изменение направления международных экономических связей России в новых экономических условиях».</w:t>
            </w:r>
          </w:p>
        </w:tc>
        <w:tc>
          <w:tcPr>
            <w:tcW w:w="2835" w:type="dxa"/>
          </w:tcPr>
          <w:p w14:paraId="06016470" w14:textId="77777777" w:rsidR="005C61D3" w:rsidRPr="005C61D3" w:rsidRDefault="005C61D3" w:rsidP="005C61D3">
            <w:pPr>
              <w:jc w:val="center"/>
              <w:rPr>
                <w:rFonts w:ascii="Times New Roman" w:hAnsi="Times New Roman"/>
                <w:i/>
                <w:lang w:val="ru-RU" w:eastAsia="en-US"/>
              </w:rPr>
            </w:pPr>
            <w:r w:rsidRPr="005C61D3">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D74D3" w:rsidRPr="005C61D3" w14:paraId="27917405" w14:textId="77777777" w:rsidTr="001D74D3">
        <w:trPr>
          <w:trHeight w:val="1838"/>
        </w:trPr>
        <w:tc>
          <w:tcPr>
            <w:tcW w:w="993" w:type="dxa"/>
          </w:tcPr>
          <w:p w14:paraId="13B9A9AD" w14:textId="3313108F" w:rsidR="001D74D3" w:rsidRPr="001D74D3" w:rsidRDefault="001D74D3" w:rsidP="001D74D3">
            <w:pPr>
              <w:jc w:val="center"/>
              <w:rPr>
                <w:rFonts w:ascii="Times New Roman" w:hAnsi="Times New Roman"/>
                <w:lang w:val="ru-RU" w:eastAsia="en-US"/>
              </w:rPr>
            </w:pPr>
            <w:r>
              <w:rPr>
                <w:rFonts w:ascii="Times New Roman" w:hAnsi="Times New Roman"/>
                <w:lang w:val="ru-RU" w:eastAsia="en-US"/>
              </w:rPr>
              <w:lastRenderedPageBreak/>
              <w:t>2.</w:t>
            </w:r>
          </w:p>
        </w:tc>
        <w:tc>
          <w:tcPr>
            <w:tcW w:w="5953" w:type="dxa"/>
          </w:tcPr>
          <w:p w14:paraId="43B2819E"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125.4.2. Глобальные проблемы человечества.</w:t>
            </w:r>
          </w:p>
          <w:p w14:paraId="322364D7"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Группы глобальных проблем: геополитические, экологические, демографические.</w:t>
            </w:r>
          </w:p>
          <w:p w14:paraId="12E048CD"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415598E5"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0BD75A6B"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Глобальные проблемы народонаселения: демографическая, продовольственная, роста городов, здоровья и долголетия человека.</w:t>
            </w:r>
          </w:p>
          <w:p w14:paraId="5FB46A73" w14:textId="77777777"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Взаимосвязь глобальных геополитических, экологических проблем и проблем народонаселения.</w:t>
            </w:r>
          </w:p>
          <w:p w14:paraId="2764A4BB" w14:textId="77777777" w:rsidR="001D74D3" w:rsidRPr="005E77F5"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w:t>
            </w:r>
            <w:r w:rsidRPr="005E77F5">
              <w:rPr>
                <w:rFonts w:ascii="Times New Roman" w:eastAsia="OfficinaSansBoldITC" w:hAnsi="Times New Roman"/>
                <w:szCs w:val="28"/>
                <w:lang w:val="ru-RU" w:eastAsia="en-US"/>
              </w:rPr>
              <w:t>Участие России в решении глобальных проблем.</w:t>
            </w:r>
          </w:p>
          <w:p w14:paraId="54AF1728" w14:textId="5B106370" w:rsidR="001D74D3" w:rsidRPr="001D74D3" w:rsidRDefault="001D74D3" w:rsidP="001D74D3">
            <w:pPr>
              <w:ind w:left="139" w:right="135" w:firstLine="223"/>
              <w:jc w:val="both"/>
              <w:rPr>
                <w:rFonts w:ascii="Times New Roman" w:eastAsia="OfficinaSansBoldITC" w:hAnsi="Times New Roman"/>
                <w:szCs w:val="28"/>
                <w:lang w:val="ru-RU" w:eastAsia="en-US"/>
              </w:rPr>
            </w:pPr>
            <w:r w:rsidRPr="001D74D3">
              <w:rPr>
                <w:rFonts w:ascii="Times New Roman" w:eastAsia="OfficinaSansBoldITC" w:hAnsi="Times New Roman"/>
                <w:szCs w:val="28"/>
                <w:lang w:val="ru-RU"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Pr>
          <w:p w14:paraId="5C18340B" w14:textId="77777777" w:rsidR="001D74D3" w:rsidRPr="001D74D3" w:rsidRDefault="001D74D3" w:rsidP="005C61D3">
            <w:pPr>
              <w:jc w:val="center"/>
              <w:rPr>
                <w:rFonts w:ascii="Times New Roman" w:hAnsi="Times New Roman"/>
                <w:i/>
                <w:lang w:val="ru-RU" w:eastAsia="en-US"/>
              </w:rPr>
            </w:pPr>
          </w:p>
        </w:tc>
      </w:tr>
    </w:tbl>
    <w:p w14:paraId="5B4509E8" w14:textId="77777777" w:rsidR="00A0320A" w:rsidRPr="0038192C" w:rsidRDefault="00A0320A" w:rsidP="0038192C">
      <w:pPr>
        <w:widowControl w:val="0"/>
        <w:spacing w:after="200" w:line="276" w:lineRule="auto"/>
        <w:rPr>
          <w:rFonts w:eastAsia="Calibri"/>
          <w:lang w:eastAsia="en-US"/>
        </w:rPr>
      </w:pPr>
    </w:p>
    <w:p w14:paraId="74CAD72C" w14:textId="1B82AACF" w:rsidR="006A51D2" w:rsidRDefault="00212123" w:rsidP="006A51D2">
      <w:pPr>
        <w:keepNext/>
        <w:keepLines/>
        <w:widowControl w:val="0"/>
        <w:spacing w:after="0" w:line="240" w:lineRule="auto"/>
        <w:ind w:firstLine="708"/>
        <w:jc w:val="center"/>
        <w:outlineLvl w:val="0"/>
        <w:rPr>
          <w:rFonts w:ascii="Times New Roman" w:hAnsi="Times New Roman"/>
          <w:b/>
          <w:sz w:val="24"/>
          <w:szCs w:val="24"/>
          <w:lang w:eastAsia="en-US"/>
        </w:rPr>
      </w:pPr>
      <w:r>
        <w:rPr>
          <w:rFonts w:ascii="Times New Roman" w:eastAsia="Calibri" w:hAnsi="Times New Roman"/>
          <w:b/>
          <w:sz w:val="24"/>
          <w:szCs w:val="24"/>
          <w:lang w:eastAsia="en-US"/>
        </w:rPr>
        <w:t>2.2.28</w:t>
      </w:r>
      <w:r w:rsidR="006A51D2" w:rsidRPr="006A51D2">
        <w:rPr>
          <w:rFonts w:ascii="Times New Roman" w:eastAsia="Calibri" w:hAnsi="Times New Roman"/>
          <w:b/>
          <w:sz w:val="24"/>
          <w:szCs w:val="24"/>
          <w:lang w:eastAsia="en-US"/>
        </w:rPr>
        <w:t xml:space="preserve">. </w:t>
      </w:r>
      <w:r w:rsidR="000E0AD5" w:rsidRPr="009656FB">
        <w:rPr>
          <w:rFonts w:ascii="Times New Roman" w:hAnsi="Times New Roman"/>
          <w:b/>
          <w:sz w:val="24"/>
          <w:szCs w:val="24"/>
          <w:lang w:eastAsia="en-US"/>
        </w:rPr>
        <w:t>Рабочая программа по учебному предмету «Г</w:t>
      </w:r>
      <w:r w:rsidR="00042A32" w:rsidRPr="009656FB">
        <w:rPr>
          <w:rFonts w:ascii="Times New Roman" w:hAnsi="Times New Roman"/>
          <w:b/>
          <w:sz w:val="24"/>
          <w:szCs w:val="24"/>
          <w:lang w:eastAsia="en-US"/>
        </w:rPr>
        <w:t xml:space="preserve">еография» </w:t>
      </w:r>
      <w:r w:rsidR="006A51D2">
        <w:rPr>
          <w:rFonts w:ascii="Times New Roman" w:hAnsi="Times New Roman"/>
          <w:b/>
          <w:sz w:val="24"/>
          <w:szCs w:val="24"/>
          <w:lang w:eastAsia="en-US"/>
        </w:rPr>
        <w:t xml:space="preserve">            </w:t>
      </w:r>
    </w:p>
    <w:p w14:paraId="6A41FC5C" w14:textId="3D39FDD0" w:rsidR="000E0AD5" w:rsidRDefault="00042A32" w:rsidP="006A51D2">
      <w:pPr>
        <w:keepNext/>
        <w:keepLines/>
        <w:widowControl w:val="0"/>
        <w:spacing w:after="0" w:line="240" w:lineRule="auto"/>
        <w:ind w:firstLine="708"/>
        <w:jc w:val="center"/>
        <w:outlineLvl w:val="0"/>
        <w:rPr>
          <w:rFonts w:ascii="Times New Roman" w:hAnsi="Times New Roman"/>
          <w:b/>
          <w:sz w:val="24"/>
          <w:szCs w:val="24"/>
          <w:lang w:eastAsia="en-US"/>
        </w:rPr>
      </w:pPr>
      <w:r w:rsidRPr="009656FB">
        <w:rPr>
          <w:rFonts w:ascii="Times New Roman" w:hAnsi="Times New Roman"/>
          <w:b/>
          <w:sz w:val="24"/>
          <w:szCs w:val="24"/>
          <w:lang w:eastAsia="en-US"/>
        </w:rPr>
        <w:t>(углублённый уровень)</w:t>
      </w:r>
    </w:p>
    <w:p w14:paraId="09BBF68B" w14:textId="77777777" w:rsidR="009656FB" w:rsidRPr="009656FB" w:rsidRDefault="009656FB" w:rsidP="009656FB">
      <w:pPr>
        <w:keepNext/>
        <w:keepLines/>
        <w:widowControl w:val="0"/>
        <w:spacing w:after="0" w:line="240" w:lineRule="auto"/>
        <w:ind w:firstLine="708"/>
        <w:jc w:val="both"/>
        <w:outlineLvl w:val="0"/>
        <w:rPr>
          <w:rFonts w:ascii="Times New Roman" w:hAnsi="Times New Roman"/>
          <w:b/>
          <w:sz w:val="24"/>
          <w:szCs w:val="24"/>
          <w:lang w:eastAsia="en-US"/>
        </w:rPr>
      </w:pPr>
    </w:p>
    <w:p w14:paraId="638937EB" w14:textId="77777777" w:rsidR="006A51D2" w:rsidRPr="009C0C03" w:rsidRDefault="00042A32" w:rsidP="006A51D2">
      <w:pPr>
        <w:spacing w:after="0" w:line="240" w:lineRule="auto"/>
        <w:ind w:firstLine="709"/>
        <w:jc w:val="both"/>
        <w:rPr>
          <w:rFonts w:ascii="Times New Roman"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4157C9">
        <w:rPr>
          <w:rFonts w:ascii="Times New Roman" w:eastAsia="Calibri" w:hAnsi="Times New Roman"/>
          <w:sz w:val="24"/>
          <w:szCs w:val="24"/>
          <w:lang w:eastAsia="en-US"/>
        </w:rPr>
        <w:t xml:space="preserve"> </w:t>
      </w:r>
      <w:r w:rsidR="006A51D2" w:rsidRPr="009C0C03">
        <w:rPr>
          <w:rFonts w:ascii="Times New Roman" w:eastAsia="Calibri" w:hAnsi="Times New Roman"/>
          <w:sz w:val="24"/>
          <w:szCs w:val="28"/>
          <w:lang w:eastAsia="en-US"/>
        </w:rPr>
        <w:t xml:space="preserve">и </w:t>
      </w:r>
      <w:r w:rsidR="006A51D2"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6A51D2" w:rsidRPr="006A51D2">
        <w:rPr>
          <w:rFonts w:ascii="Times New Roman" w:hAnsi="Times New Roman"/>
          <w:sz w:val="24"/>
          <w:szCs w:val="24"/>
          <w:lang w:eastAsia="en-US"/>
        </w:rPr>
        <w:t>оответствие с требованием ФГОС С</w:t>
      </w:r>
      <w:r w:rsidR="006A51D2" w:rsidRPr="009C0C03">
        <w:rPr>
          <w:rFonts w:ascii="Times New Roman" w:hAnsi="Times New Roman"/>
          <w:sz w:val="24"/>
          <w:szCs w:val="24"/>
          <w:lang w:eastAsia="en-US"/>
        </w:rPr>
        <w:t xml:space="preserve">ОО. </w:t>
      </w:r>
    </w:p>
    <w:p w14:paraId="34D89EBD" w14:textId="662B27CC" w:rsidR="00042A32" w:rsidRPr="006A51D2" w:rsidRDefault="006A51D2" w:rsidP="006A51D2">
      <w:pPr>
        <w:spacing w:after="0" w:line="240" w:lineRule="auto"/>
        <w:ind w:firstLine="709"/>
        <w:jc w:val="both"/>
        <w:rPr>
          <w:rFonts w:ascii="Times New Roman" w:hAnsi="Times New Roman"/>
          <w:sz w:val="24"/>
          <w:szCs w:val="24"/>
          <w:lang w:eastAsia="en-US"/>
        </w:rPr>
      </w:pPr>
      <w:r w:rsidRPr="006A51D2">
        <w:rPr>
          <w:rFonts w:ascii="Times New Roman" w:hAnsi="Times New Roman"/>
          <w:sz w:val="24"/>
          <w:szCs w:val="24"/>
          <w:lang w:eastAsia="en-US"/>
        </w:rPr>
        <w:t xml:space="preserve">Рабочая программа составлена на основе федеральной рабочей программы по </w:t>
      </w:r>
      <w:r w:rsidR="0027685C">
        <w:rPr>
          <w:rFonts w:ascii="Times New Roman" w:hAnsi="Times New Roman"/>
          <w:sz w:val="24"/>
          <w:szCs w:val="24"/>
          <w:lang w:eastAsia="en-US"/>
        </w:rPr>
        <w:t xml:space="preserve">географии </w:t>
      </w:r>
      <w:r w:rsidRPr="006A51D2">
        <w:rPr>
          <w:rFonts w:ascii="Times New Roman" w:hAnsi="Times New Roman"/>
          <w:sz w:val="24"/>
          <w:szCs w:val="24"/>
          <w:lang w:eastAsia="en-US"/>
        </w:rPr>
        <w:t>углубленного уровня.</w:t>
      </w:r>
    </w:p>
    <w:p w14:paraId="14184940" w14:textId="2FA69221" w:rsidR="000E0AD5" w:rsidRDefault="00042A32" w:rsidP="009656FB">
      <w:pPr>
        <w:widowControl w:val="0"/>
        <w:spacing w:after="0" w:line="240" w:lineRule="auto"/>
        <w:ind w:firstLine="709"/>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Пояснительная записка</w:t>
      </w:r>
    </w:p>
    <w:p w14:paraId="2440C2DF" w14:textId="77777777" w:rsidR="009656FB" w:rsidRPr="009656FB" w:rsidRDefault="009656FB" w:rsidP="009656FB">
      <w:pPr>
        <w:widowControl w:val="0"/>
        <w:spacing w:after="0" w:line="240" w:lineRule="auto"/>
        <w:ind w:firstLine="709"/>
        <w:contextualSpacing/>
        <w:jc w:val="center"/>
        <w:rPr>
          <w:rFonts w:ascii="Times New Roman" w:eastAsia="Calibri" w:hAnsi="Times New Roman"/>
          <w:b/>
          <w:sz w:val="24"/>
          <w:szCs w:val="24"/>
          <w:lang w:eastAsia="en-US"/>
        </w:rPr>
      </w:pPr>
    </w:p>
    <w:p w14:paraId="02BEE78F" w14:textId="364B1A14" w:rsidR="000E0AD5" w:rsidRPr="009656FB" w:rsidRDefault="00042A32"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w:t>
      </w:r>
      <w:r w:rsidR="000E0AD5" w:rsidRPr="009656FB">
        <w:rPr>
          <w:rFonts w:ascii="Times New Roman" w:eastAsia="Calibri" w:hAnsi="Times New Roman"/>
          <w:sz w:val="24"/>
          <w:szCs w:val="24"/>
          <w:lang w:eastAsia="en-US"/>
        </w:rPr>
        <w:t xml:space="preserve">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0E0AD5" w:rsidRPr="009656FB">
        <w:rPr>
          <w:rFonts w:ascii="Times New Roman" w:eastAsia="Calibri" w:hAnsi="Times New Roman"/>
          <w:bCs/>
          <w:iCs/>
          <w:sz w:val="24"/>
          <w:szCs w:val="24"/>
          <w:lang w:eastAsia="en-US"/>
        </w:rPr>
        <w:t>личностным</w:t>
      </w:r>
      <w:r w:rsidR="000E0AD5" w:rsidRPr="009656FB">
        <w:rPr>
          <w:rFonts w:ascii="Times New Roman" w:eastAsia="Calibri" w:hAnsi="Times New Roman"/>
          <w:sz w:val="24"/>
          <w:szCs w:val="24"/>
          <w:lang w:eastAsia="en-US"/>
        </w:rPr>
        <w:t xml:space="preserve">, </w:t>
      </w:r>
      <w:r w:rsidR="000E0AD5" w:rsidRPr="009656FB">
        <w:rPr>
          <w:rFonts w:ascii="Times New Roman" w:eastAsia="Calibri" w:hAnsi="Times New Roman"/>
          <w:bCs/>
          <w:iCs/>
          <w:sz w:val="24"/>
          <w:szCs w:val="24"/>
          <w:lang w:eastAsia="en-US"/>
        </w:rPr>
        <w:t>метапредметным</w:t>
      </w:r>
      <w:r w:rsidR="000E0AD5" w:rsidRPr="009656FB">
        <w:rPr>
          <w:rFonts w:ascii="Times New Roman" w:eastAsia="Calibri" w:hAnsi="Times New Roman"/>
          <w:sz w:val="24"/>
          <w:szCs w:val="24"/>
          <w:lang w:eastAsia="en-US"/>
        </w:rPr>
        <w:t xml:space="preserve"> и </w:t>
      </w:r>
      <w:r w:rsidR="000E0AD5" w:rsidRPr="009656FB">
        <w:rPr>
          <w:rFonts w:ascii="Times New Roman" w:eastAsia="Calibri" w:hAnsi="Times New Roman"/>
          <w:bCs/>
          <w:iCs/>
          <w:sz w:val="24"/>
          <w:szCs w:val="24"/>
          <w:lang w:eastAsia="en-US"/>
        </w:rPr>
        <w:t>предметным</w:t>
      </w:r>
      <w:r w:rsidR="000E0AD5" w:rsidRPr="009656FB">
        <w:rPr>
          <w:rFonts w:ascii="Times New Roman" w:eastAsia="Calibri" w:hAnsi="Times New Roman"/>
          <w:sz w:val="24"/>
          <w:szCs w:val="24"/>
          <w:lang w:eastAsia="en-US"/>
        </w:rPr>
        <w:t xml:space="preserve"> результатам освоения образовательных программ  и разработана с учётом Концепции развития географического образования.</w:t>
      </w:r>
    </w:p>
    <w:p w14:paraId="70C6069E" w14:textId="70BA59FC"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w:t>
      </w:r>
      <w:r w:rsidRPr="009656FB">
        <w:rPr>
          <w:rFonts w:ascii="Times New Roman" w:eastAsia="Calibri" w:hAnsi="Times New Roman" w:cs="Calibri"/>
          <w:color w:val="000000"/>
          <w:sz w:val="24"/>
          <w:szCs w:val="24"/>
          <w:lang w:eastAsia="en-US"/>
        </w:rPr>
        <w:t>на уровне среднего общего образования.</w:t>
      </w:r>
    </w:p>
    <w:p w14:paraId="77F8BD4B" w14:textId="1F69CBCF"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Согласно своему назначению,</w:t>
      </w:r>
      <w:r w:rsidRPr="009656FB">
        <w:rPr>
          <w:rFonts w:ascii="Times New Roman" w:eastAsia="Calibri" w:hAnsi="Times New Roman"/>
          <w:b/>
          <w:sz w:val="24"/>
          <w:szCs w:val="24"/>
          <w:lang w:eastAsia="en-US"/>
        </w:rPr>
        <w:t xml:space="preserve"> </w:t>
      </w:r>
      <w:r w:rsidRPr="009656FB">
        <w:rPr>
          <w:rFonts w:ascii="Times New Roman" w:eastAsia="Calibri" w:hAnsi="Times New Roman"/>
          <w:sz w:val="24"/>
          <w:szCs w:val="24"/>
          <w:lang w:eastAsia="en-US"/>
        </w:rPr>
        <w:t xml:space="preserve">рабочая программа даёт представление о целях обучения, </w:t>
      </w:r>
      <w:r w:rsidRPr="009656FB">
        <w:rPr>
          <w:rFonts w:ascii="Times New Roman" w:eastAsia="Calibri" w:hAnsi="Times New Roman"/>
          <w:sz w:val="24"/>
          <w:szCs w:val="24"/>
          <w:lang w:eastAsia="en-US"/>
        </w:rPr>
        <w:lastRenderedPageBreak/>
        <w:t>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1C82CFF9" w14:textId="43559C29"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61714252" w14:textId="75FA7DF1" w:rsidR="000E0AD5" w:rsidRPr="009656FB" w:rsidRDefault="004718E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 </w:t>
      </w:r>
      <w:r w:rsidR="000E0AD5" w:rsidRPr="009656FB">
        <w:rPr>
          <w:rFonts w:ascii="Times New Roman" w:eastAsia="Calibri" w:hAnsi="Times New Roman"/>
          <w:sz w:val="24"/>
          <w:szCs w:val="24"/>
          <w:lang w:eastAsia="en-US"/>
        </w:rPr>
        <w:t xml:space="preserve">рабочей программе углублённого уровня географии обеспечивается преемственность программы основного общего </w:t>
      </w:r>
      <w:r w:rsidRPr="009656FB">
        <w:rPr>
          <w:rFonts w:ascii="Times New Roman" w:eastAsia="Calibri" w:hAnsi="Times New Roman"/>
          <w:sz w:val="24"/>
          <w:szCs w:val="24"/>
          <w:lang w:eastAsia="en-US"/>
        </w:rPr>
        <w:t>образования, в</w:t>
      </w:r>
      <w:r w:rsidR="000E0AD5" w:rsidRPr="009656FB">
        <w:rPr>
          <w:rFonts w:ascii="Times New Roman" w:eastAsia="Calibri" w:hAnsi="Times New Roman"/>
          <w:sz w:val="24"/>
          <w:szCs w:val="24"/>
          <w:lang w:eastAsia="en-US"/>
        </w:rPr>
        <w:t xml:space="preserve">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0E0AD5" w:rsidRPr="009656FB">
        <w:rPr>
          <w:rFonts w:ascii="Times New Roman" w:eastAsia="Calibri" w:hAnsi="Times New Roman" w:cs="Calibri"/>
          <w:color w:val="000000"/>
          <w:sz w:val="24"/>
          <w:szCs w:val="24"/>
          <w:lang w:eastAsia="en-US"/>
        </w:rPr>
        <w:t>на уровне основного общего образования:</w:t>
      </w:r>
      <w:r w:rsidR="000E0AD5" w:rsidRPr="009656FB">
        <w:rPr>
          <w:rFonts w:ascii="Times New Roman" w:eastAsia="Calibri" w:hAnsi="Times New Roman"/>
          <w:sz w:val="24"/>
          <w:szCs w:val="24"/>
          <w:lang w:eastAsia="en-US"/>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510A2CD6" w14:textId="4E7FA93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Содержание географического образования на уровне среднего общего образования должно учитывать факторы устойчивого развития, постиндустриализации и информатизации мировой экономики.</w:t>
      </w:r>
    </w:p>
    <w:p w14:paraId="0E6700E9" w14:textId="10A12D03"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209AA517" w14:textId="1690179B"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67BC30E7" w14:textId="2A702C7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w:t>
      </w:r>
      <w:r w:rsidR="004718E5" w:rsidRPr="009656FB">
        <w:rPr>
          <w:rFonts w:ascii="Times New Roman" w:eastAsia="Calibri" w:hAnsi="Times New Roman"/>
          <w:sz w:val="24"/>
          <w:szCs w:val="24"/>
          <w:lang w:eastAsia="en-US"/>
        </w:rPr>
        <w:t>населения, с</w:t>
      </w:r>
      <w:r w:rsidRPr="009656FB">
        <w:rPr>
          <w:rFonts w:ascii="Times New Roman" w:eastAsia="Calibri" w:hAnsi="Times New Roman"/>
          <w:sz w:val="24"/>
          <w:szCs w:val="24"/>
          <w:lang w:eastAsia="en-US"/>
        </w:rPr>
        <w:t xml:space="preserve"> другой – в подготовке будущих специалистов различного географического профиля.</w:t>
      </w:r>
    </w:p>
    <w:p w14:paraId="39AD0E0C" w14:textId="3C6C0D6D"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F00AD10" w14:textId="336DED85"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Углублённый уровень изучения предмета обеспечивается за счёт:</w:t>
      </w:r>
    </w:p>
    <w:p w14:paraId="17FC1C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3DD76A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w:t>
      </w:r>
      <w:r w:rsidRPr="009656FB">
        <w:rPr>
          <w:rFonts w:ascii="Times New Roman" w:eastAsia="Calibri" w:hAnsi="Times New Roman"/>
          <w:sz w:val="24"/>
          <w:szCs w:val="24"/>
          <w:lang w:eastAsia="en-US"/>
        </w:rPr>
        <w:lastRenderedPageBreak/>
        <w:t>взаимодействия природы и общества;</w:t>
      </w:r>
    </w:p>
    <w:p w14:paraId="0C0A77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14:paraId="089C88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включения новых активных видов деятельности, соответствующих целям изучения предмета «География».</w:t>
      </w:r>
    </w:p>
    <w:p w14:paraId="7838D91E" w14:textId="43B2065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37EE3A07" w14:textId="1ACB955A"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4934E832" w14:textId="3EC87A4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t>Цели изучения географии на углублённом уровне на уровне среднего общего образования</w:t>
      </w:r>
      <w:r w:rsidRPr="009656FB">
        <w:rPr>
          <w:rFonts w:ascii="Times New Roman" w:eastAsia="Calibri" w:hAnsi="Times New Roman"/>
          <w:sz w:val="24"/>
          <w:szCs w:val="24"/>
          <w:lang w:eastAsia="en-US"/>
        </w:rPr>
        <w:t xml:space="preserve"> направлены на:</w:t>
      </w:r>
    </w:p>
    <w:p w14:paraId="0DBCB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1B8093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EA4F9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формирование в завершённом виде основ географической культуры;</w:t>
      </w:r>
    </w:p>
    <w:p w14:paraId="0A0CCD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28216B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2536C8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41B4E40E" w14:textId="292F2716"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Calibri" w:hAnsi="Times New Roman"/>
          <w:color w:val="000000"/>
          <w:sz w:val="24"/>
          <w:szCs w:val="24"/>
          <w:lang w:eastAsia="en-US"/>
        </w:rPr>
        <w:t>Реализация в программе указанных целей предусматривает повторение курса географии за курс основного общего образования.</w:t>
      </w:r>
    </w:p>
    <w:p w14:paraId="539DC5BA" w14:textId="3BDE214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Изучение географии на углублённом уровне в 10–11 классах предусматривается в социально-экономическом профиле. </w:t>
      </w:r>
    </w:p>
    <w:p w14:paraId="6CE3EA72" w14:textId="77777777" w:rsidR="007424ED" w:rsidRPr="009656FB" w:rsidRDefault="007424ED" w:rsidP="009656FB">
      <w:pPr>
        <w:widowControl w:val="0"/>
        <w:spacing w:after="0" w:line="240" w:lineRule="auto"/>
        <w:ind w:firstLine="709"/>
        <w:jc w:val="both"/>
        <w:rPr>
          <w:rFonts w:ascii="Times New Roman" w:eastAsia="SchoolBookSanPin" w:hAnsi="Times New Roman"/>
          <w:position w:val="1"/>
          <w:sz w:val="24"/>
          <w:szCs w:val="24"/>
          <w:lang w:eastAsia="en-US"/>
        </w:rPr>
      </w:pPr>
      <w:r w:rsidRPr="00A0320A">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0320A">
        <w:rPr>
          <w:rFonts w:ascii="Times New Roman" w:eastAsia="SchoolBookSanPin" w:hAnsi="Times New Roman"/>
          <w:position w:val="1"/>
          <w:sz w:val="24"/>
          <w:szCs w:val="24"/>
          <w:lang w:eastAsia="en-US"/>
        </w:rPr>
        <w:t>.</w:t>
      </w:r>
    </w:p>
    <w:p w14:paraId="183D42FD" w14:textId="4204BF51"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013F9B49" w14:textId="542FBF88"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Планируемые результаты освоения учебного предмета «География» на уровне среднего общего образования.</w:t>
      </w:r>
    </w:p>
    <w:p w14:paraId="0034FBEA" w14:textId="3E65B4C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bCs/>
          <w:sz w:val="24"/>
          <w:szCs w:val="24"/>
          <w:lang w:eastAsia="en-US"/>
        </w:rPr>
        <w:lastRenderedPageBreak/>
        <w:t>Личностные результаты</w:t>
      </w:r>
      <w:r w:rsidRPr="009656FB">
        <w:rPr>
          <w:rFonts w:ascii="Times New Roman" w:eastAsia="Calibri" w:hAnsi="Times New Roman"/>
          <w:sz w:val="24"/>
          <w:szCs w:val="24"/>
          <w:lang w:eastAsia="en-US"/>
        </w:rPr>
        <w:t xml:space="preserve"> освоения основной образова</w:t>
      </w:r>
      <w:r w:rsidR="004F5234" w:rsidRPr="009656FB">
        <w:rPr>
          <w:rFonts w:ascii="Times New Roman" w:eastAsia="Calibri" w:hAnsi="Times New Roman"/>
          <w:sz w:val="24"/>
          <w:szCs w:val="24"/>
          <w:lang w:eastAsia="en-US"/>
        </w:rPr>
        <w:t xml:space="preserve">тельной программы обучающимися </w:t>
      </w:r>
      <w:r w:rsidRPr="009656FB">
        <w:rPr>
          <w:rFonts w:ascii="Times New Roman" w:eastAsia="Calibri" w:hAnsi="Times New Roman"/>
          <w:sz w:val="24"/>
          <w:szCs w:val="24"/>
          <w:lang w:eastAsia="en-US"/>
        </w:rPr>
        <w:t xml:space="preserve"> отража</w:t>
      </w:r>
      <w:r w:rsidR="004F5234" w:rsidRPr="009656FB">
        <w:rPr>
          <w:rFonts w:ascii="Times New Roman" w:eastAsia="Calibri" w:hAnsi="Times New Roman"/>
          <w:sz w:val="24"/>
          <w:szCs w:val="24"/>
          <w:lang w:eastAsia="en-US"/>
        </w:rPr>
        <w:t>ю</w:t>
      </w:r>
      <w:r w:rsidRPr="009656FB">
        <w:rPr>
          <w:rFonts w:ascii="Times New Roman" w:eastAsia="Calibri" w:hAnsi="Times New Roman"/>
          <w:sz w:val="24"/>
          <w:szCs w:val="24"/>
          <w:lang w:eastAsia="en-US"/>
        </w:rPr>
        <w:t>т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0BB102EC" w14:textId="68E3E4D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следующие личностные результаты: </w:t>
      </w:r>
    </w:p>
    <w:p w14:paraId="20C9DE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гражданского воспитания:</w:t>
      </w:r>
    </w:p>
    <w:p w14:paraId="7B6CA2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11AC17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121750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принятие традиционных национальных, общечеловеческих гуманистических и демократических ценностей;</w:t>
      </w:r>
    </w:p>
    <w:p w14:paraId="23782A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53F3D4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4C30E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BE4ED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гуманитарной и волонтёрской деятельности.</w:t>
      </w:r>
    </w:p>
    <w:p w14:paraId="687291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патриотического воспитания:</w:t>
      </w:r>
    </w:p>
    <w:p w14:paraId="0E385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1BCF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6A501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идейная убеждённость, готовность к служению и защите Отечества, ответственность за его судьбу.</w:t>
      </w:r>
    </w:p>
    <w:p w14:paraId="1E5B39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духовно-нравственного воспитания:</w:t>
      </w:r>
    </w:p>
    <w:p w14:paraId="2CAF2B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духовных ценностей российского народа;</w:t>
      </w:r>
    </w:p>
    <w:p w14:paraId="573141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нравственного сознания, этического поведения;</w:t>
      </w:r>
    </w:p>
    <w:p w14:paraId="17BCE5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44AE8C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75CC40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D93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эстетического воспитания:</w:t>
      </w:r>
    </w:p>
    <w:p w14:paraId="73316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A260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07BD0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8EA32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6B9401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физического воспитания:</w:t>
      </w:r>
    </w:p>
    <w:p w14:paraId="2801D0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689DB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потребность в физическом совершенствовании, занятиях спортивно-оздоровительной </w:t>
      </w:r>
      <w:r w:rsidRPr="009656FB">
        <w:rPr>
          <w:rFonts w:ascii="Times New Roman" w:eastAsia="Calibri" w:hAnsi="Times New Roman"/>
          <w:sz w:val="24"/>
          <w:szCs w:val="24"/>
          <w:lang w:eastAsia="en-US"/>
        </w:rPr>
        <w:lastRenderedPageBreak/>
        <w:t>деятельностью;</w:t>
      </w:r>
    </w:p>
    <w:p w14:paraId="065551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121B84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трудового воспитания:</w:t>
      </w:r>
    </w:p>
    <w:p w14:paraId="44BA0A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труду, осознание ценности мастерства, трудолюбие;</w:t>
      </w:r>
    </w:p>
    <w:p w14:paraId="303800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F8AAC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360C36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0D8F2E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7) экологического воспитания:</w:t>
      </w:r>
    </w:p>
    <w:p w14:paraId="48F71F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4B82D3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74F1BB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8C10D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расширение опыта деятельности экологической направленности.</w:t>
      </w:r>
    </w:p>
    <w:p w14:paraId="213505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8) ценности научного познания:</w:t>
      </w:r>
    </w:p>
    <w:p w14:paraId="0A3020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651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7520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0ACEB2F" w14:textId="22BEB4C9" w:rsidR="000E0AD5" w:rsidRPr="009656FB" w:rsidRDefault="000E0AD5" w:rsidP="009656FB">
      <w:pPr>
        <w:widowControl w:val="0"/>
        <w:spacing w:after="0" w:line="240" w:lineRule="auto"/>
        <w:ind w:firstLine="709"/>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В результате изучения </w:t>
      </w:r>
      <w:r w:rsidRPr="009656FB">
        <w:rPr>
          <w:rFonts w:ascii="Times New Roman" w:eastAsia="SchoolBookSanPin" w:hAnsi="Times New Roman"/>
          <w:color w:val="000000"/>
          <w:sz w:val="24"/>
          <w:szCs w:val="24"/>
          <w:lang w:eastAsia="en-US"/>
        </w:rPr>
        <w:t>географии на уровне среднего общего</w:t>
      </w:r>
      <w:r w:rsidRPr="009656FB">
        <w:rPr>
          <w:rFonts w:ascii="Times New Roman" w:eastAsia="SchoolBookSanPin" w:hAnsi="Times New Roman"/>
          <w:sz w:val="24"/>
          <w:szCs w:val="24"/>
          <w:lang w:eastAsia="en-US"/>
        </w:rPr>
        <w:t xml:space="preserve"> образования у обучающегося будут сформированы </w:t>
      </w:r>
      <w:r w:rsidRPr="009656FB">
        <w:rPr>
          <w:rFonts w:ascii="Times New Roman" w:eastAsia="SchoolBookSanPin" w:hAnsi="Times New Roman"/>
          <w:bCs/>
          <w:sz w:val="24"/>
          <w:szCs w:val="24"/>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34C763E9" w14:textId="4491971C" w:rsidR="000E0AD5" w:rsidRPr="009656FB" w:rsidRDefault="000E0AD5" w:rsidP="009656FB">
      <w:pPr>
        <w:widowControl w:val="0"/>
        <w:spacing w:after="0" w:line="240" w:lineRule="auto"/>
        <w:ind w:firstLine="709"/>
        <w:contextualSpacing/>
        <w:jc w:val="both"/>
        <w:rPr>
          <w:rFonts w:ascii="Times New Roman" w:eastAsia="Calibri" w:hAnsi="Times New Roman"/>
          <w:color w:val="000000"/>
          <w:sz w:val="24"/>
          <w:szCs w:val="24"/>
          <w:lang w:eastAsia="en-US"/>
        </w:rPr>
      </w:pPr>
      <w:r w:rsidRPr="009656FB">
        <w:rPr>
          <w:rFonts w:ascii="Times New Roman" w:eastAsia="OfficinaSansBoldITC" w:hAnsi="Times New Roman"/>
          <w:color w:val="000000"/>
          <w:sz w:val="24"/>
          <w:szCs w:val="24"/>
          <w:lang w:eastAsia="en-US"/>
        </w:rPr>
        <w:t> </w:t>
      </w:r>
      <w:r w:rsidRPr="009656FB">
        <w:rPr>
          <w:rFonts w:ascii="Times New Roman" w:eastAsia="SchoolBookSanPin" w:hAnsi="Times New Roman"/>
          <w:color w:val="000000"/>
          <w:sz w:val="24"/>
          <w:szCs w:val="24"/>
          <w:lang w:eastAsia="en-US"/>
        </w:rPr>
        <w:t xml:space="preserve">У обучающегося будут сформированы следующие базовые логические действия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Calibri" w:hAnsi="Times New Roman"/>
          <w:color w:val="000000"/>
          <w:sz w:val="24"/>
          <w:szCs w:val="24"/>
          <w:lang w:eastAsia="en-US"/>
        </w:rPr>
        <w:t xml:space="preserve"> </w:t>
      </w:r>
    </w:p>
    <w:p w14:paraId="6050A29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107B00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устанавливать существенный признак или основания для сравнения, классификации географических объектов, процессов, явлений и обобщения;</w:t>
      </w:r>
    </w:p>
    <w:p w14:paraId="59D4F9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A75C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разрабатывать план решения географической задачи с учётом анализа имеющихся материальных и нематериальных ресурсов;</w:t>
      </w:r>
    </w:p>
    <w:p w14:paraId="7294F4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закономерности и противоречия в рассматриваемых явлениях с учётом предложенной географической задачи;</w:t>
      </w:r>
    </w:p>
    <w:p w14:paraId="5771D1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вносить коррективы в деятельность, оценивать соответствие результатов целям;</w:t>
      </w:r>
    </w:p>
    <w:p w14:paraId="448CE43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6C1C4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креативно мыслить при поиске путей решения жизненных проблем, имеющих географические аспекты;</w:t>
      </w:r>
    </w:p>
    <w:p w14:paraId="15301C50" w14:textId="3CF59890" w:rsidR="000E0AD5" w:rsidRPr="009656FB" w:rsidRDefault="000E0AD5" w:rsidP="009656FB">
      <w:pPr>
        <w:widowControl w:val="0"/>
        <w:spacing w:after="0" w:line="240" w:lineRule="auto"/>
        <w:ind w:firstLine="709"/>
        <w:contextualSpacing/>
        <w:jc w:val="both"/>
        <w:rPr>
          <w:rFonts w:ascii="Times New Roman" w:eastAsia="SchoolBookSanPin" w:hAnsi="Times New Roman"/>
          <w:bCs/>
          <w:sz w:val="24"/>
          <w:szCs w:val="24"/>
          <w:lang w:eastAsia="en-US"/>
        </w:rPr>
      </w:pPr>
      <w:r w:rsidRPr="009656FB">
        <w:rPr>
          <w:rFonts w:ascii="Times New Roman" w:eastAsia="SchoolBookSanPin" w:hAnsi="Times New Roman"/>
          <w:sz w:val="24"/>
          <w:szCs w:val="24"/>
          <w:lang w:eastAsia="en-US"/>
        </w:rPr>
        <w:t xml:space="preserve">У обучающегося будут сформированы следующие базовые исследовательские действия как часть </w:t>
      </w:r>
      <w:r w:rsidRPr="009656FB">
        <w:rPr>
          <w:rFonts w:ascii="Times New Roman" w:eastAsia="SchoolBookSanPin" w:hAnsi="Times New Roman"/>
          <w:bCs/>
          <w:sz w:val="24"/>
          <w:szCs w:val="24"/>
          <w:lang w:eastAsia="en-US"/>
        </w:rPr>
        <w:t>универсальных учебных познавательных действий:</w:t>
      </w:r>
    </w:p>
    <w:p w14:paraId="71BAF2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w:t>
      </w:r>
      <w:r w:rsidRPr="009656FB">
        <w:rPr>
          <w:rFonts w:ascii="Times New Roman" w:eastAsia="Calibri" w:hAnsi="Times New Roman"/>
          <w:sz w:val="24"/>
          <w:szCs w:val="24"/>
          <w:lang w:eastAsia="en-US"/>
        </w:rPr>
        <w:lastRenderedPageBreak/>
        <w:t>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2C040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4ADA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научным типом мышления, научной терминологией, ключевыми понятиями и методами;</w:t>
      </w:r>
    </w:p>
    <w:p w14:paraId="1FB2B6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формулировать собственные задачи в образовательной деятельности и жизненных ситуациях;</w:t>
      </w:r>
    </w:p>
    <w:p w14:paraId="261895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8255A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6C1C5F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179225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5CC167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уметь интегрировать знания из разных предметных областей;</w:t>
      </w:r>
    </w:p>
    <w:p w14:paraId="720C2BAA" w14:textId="77777777" w:rsidR="004F5234"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w:t>
      </w:r>
      <w:r w:rsidR="004F5234" w:rsidRPr="009656FB">
        <w:rPr>
          <w:rFonts w:ascii="Times New Roman" w:eastAsia="Calibri" w:hAnsi="Times New Roman"/>
          <w:sz w:val="24"/>
          <w:szCs w:val="24"/>
          <w:lang w:eastAsia="en-US"/>
        </w:rPr>
        <w:t>скающие альтернативные решения;</w:t>
      </w:r>
    </w:p>
    <w:p w14:paraId="77E12D0C" w14:textId="29D14EA4"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SchoolBookSanPin" w:hAnsi="Times New Roman"/>
          <w:color w:val="000000"/>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color w:val="000000"/>
          <w:sz w:val="24"/>
          <w:szCs w:val="24"/>
          <w:lang w:eastAsia="en-US"/>
        </w:rPr>
        <w:t xml:space="preserve"> </w:t>
      </w:r>
      <w:r w:rsidR="004F5234" w:rsidRPr="009656FB">
        <w:rPr>
          <w:rFonts w:ascii="Times New Roman" w:eastAsia="SchoolBookSanPin" w:hAnsi="Times New Roman"/>
          <w:color w:val="000000"/>
          <w:sz w:val="24"/>
          <w:szCs w:val="24"/>
          <w:lang w:eastAsia="en-US"/>
        </w:rPr>
        <w:t>работать с</w:t>
      </w:r>
      <w:r w:rsidRPr="009656FB">
        <w:rPr>
          <w:rFonts w:ascii="Times New Roman" w:eastAsia="SchoolBookSanPin" w:hAnsi="Times New Roman"/>
          <w:color w:val="000000"/>
          <w:sz w:val="24"/>
          <w:szCs w:val="24"/>
          <w:lang w:eastAsia="en-US"/>
        </w:rPr>
        <w:t xml:space="preserve"> информацией как часть </w:t>
      </w:r>
      <w:r w:rsidRPr="009656FB">
        <w:rPr>
          <w:rFonts w:ascii="Times New Roman" w:eastAsia="SchoolBookSanPin" w:hAnsi="Times New Roman"/>
          <w:bCs/>
          <w:color w:val="000000"/>
          <w:sz w:val="24"/>
          <w:szCs w:val="24"/>
          <w:lang w:eastAsia="en-US"/>
        </w:rPr>
        <w:t>универсальных учебных познавательных действий</w:t>
      </w:r>
      <w:r w:rsidRPr="009656FB">
        <w:rPr>
          <w:rFonts w:ascii="Times New Roman" w:eastAsia="SchoolBookSanPin" w:hAnsi="Times New Roman"/>
          <w:color w:val="000000"/>
          <w:sz w:val="24"/>
          <w:szCs w:val="24"/>
          <w:lang w:eastAsia="en-US"/>
        </w:rPr>
        <w:t>:</w:t>
      </w:r>
    </w:p>
    <w:p w14:paraId="148A1A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111DE1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оптимальную форму представления и визуализации информации с учётом её назначения (тексты, картосхемы, диаграммы и другое);</w:t>
      </w:r>
    </w:p>
    <w:p w14:paraId="42643D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достоверность информации;</w:t>
      </w:r>
    </w:p>
    <w:p w14:paraId="1A9C8F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32B5F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1E822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распознавания и защиты информации, обеспечения информационной безопасности личности.</w:t>
      </w:r>
    </w:p>
    <w:p w14:paraId="3170DB2C" w14:textId="63D5721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общения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w:t>
      </w:r>
    </w:p>
    <w:p w14:paraId="5194F9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B30DD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7CA0065D" w14:textId="52D04A34" w:rsidR="000E0AD5" w:rsidRPr="009656FB" w:rsidRDefault="000E0AD5" w:rsidP="009656FB">
      <w:pPr>
        <w:widowControl w:val="0"/>
        <w:spacing w:after="0" w:line="240" w:lineRule="auto"/>
        <w:ind w:firstLine="709"/>
        <w:contextualSpacing/>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совместной деятельности как часть </w:t>
      </w:r>
      <w:r w:rsidRPr="009656FB">
        <w:rPr>
          <w:rFonts w:ascii="Times New Roman" w:eastAsia="SchoolBookSanPin" w:hAnsi="Times New Roman"/>
          <w:bCs/>
          <w:sz w:val="24"/>
          <w:szCs w:val="24"/>
          <w:lang w:eastAsia="en-US"/>
        </w:rPr>
        <w:t>универсальных учебных коммуникативных действий</w:t>
      </w:r>
      <w:r w:rsidRPr="009656FB">
        <w:rPr>
          <w:rFonts w:ascii="Times New Roman" w:eastAsia="SchoolBookSanPin" w:hAnsi="Times New Roman"/>
          <w:sz w:val="24"/>
          <w:szCs w:val="24"/>
          <w:lang w:eastAsia="en-US"/>
        </w:rPr>
        <w:t>: (использовать преимущества командной и индивидуальной работы);</w:t>
      </w:r>
    </w:p>
    <w:p w14:paraId="222113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9FB96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w:t>
      </w:r>
      <w:r w:rsidRPr="009656FB">
        <w:rPr>
          <w:rFonts w:ascii="Times New Roman" w:eastAsia="Calibri" w:hAnsi="Times New Roman"/>
          <w:sz w:val="24"/>
          <w:szCs w:val="24"/>
          <w:lang w:eastAsia="en-US"/>
        </w:rPr>
        <w:lastRenderedPageBreak/>
        <w:t>обсуждать результаты совместной работы;</w:t>
      </w:r>
    </w:p>
    <w:p w14:paraId="73C9A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качество своего вклада и каждого участника команды в общий результат по разработанным критериям;</w:t>
      </w:r>
    </w:p>
    <w:p w14:paraId="1AEAA7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предлагать новые проекты, оценивать идеи с позиции новизны, оригинальности, практической значимости.</w:t>
      </w:r>
    </w:p>
    <w:p w14:paraId="3726CC9B" w14:textId="3F7EB0F2"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самоорганизации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6842A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75A9D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6A568F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5BDBC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расширять рамки учебного предмета на основе личных предпочтений;</w:t>
      </w:r>
    </w:p>
    <w:p w14:paraId="2AFE2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722A50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приобретённый опыт;</w:t>
      </w:r>
    </w:p>
    <w:p w14:paraId="5C5AD0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ECD772" w14:textId="43D33416"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самоконтроля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7311FD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давать оценку новым ситуациям;</w:t>
      </w:r>
    </w:p>
    <w:p w14:paraId="1445E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соответствие результатов целям, вносить коррективы в деятельность;</w:t>
      </w:r>
    </w:p>
    <w:p w14:paraId="58AD5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F065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риски и своевременно принимать решения для их снижения;</w:t>
      </w:r>
    </w:p>
    <w:p w14:paraId="7D6A6E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7285FD1" w14:textId="096ED410"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будет развиваться эмоциональный интеллект, предполагающий сформированность: </w:t>
      </w:r>
    </w:p>
    <w:p w14:paraId="62F0D6A0" w14:textId="77777777" w:rsidR="000E0AD5" w:rsidRPr="009656FB" w:rsidRDefault="000E0AD5" w:rsidP="009656FB">
      <w:pPr>
        <w:widowControl w:val="0"/>
        <w:spacing w:after="0" w:line="240" w:lineRule="auto"/>
        <w:ind w:firstLine="709"/>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C66A2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86766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1D2DB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12FB9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3EE1920E" w14:textId="349A0044" w:rsidR="000E0AD5" w:rsidRPr="009656FB" w:rsidRDefault="000E0AD5"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У обучающегося будут </w:t>
      </w:r>
      <w:r w:rsidRPr="009656FB">
        <w:rPr>
          <w:rFonts w:ascii="Times New Roman" w:eastAsia="Calibri" w:hAnsi="Times New Roman"/>
          <w:sz w:val="24"/>
          <w:szCs w:val="24"/>
          <w:lang w:eastAsia="en-US"/>
        </w:rPr>
        <w:t>сформированы умения</w:t>
      </w:r>
      <w:r w:rsidRPr="009656FB">
        <w:rPr>
          <w:rFonts w:ascii="Times New Roman" w:eastAsia="SchoolBookSanPin" w:hAnsi="Times New Roman"/>
          <w:sz w:val="24"/>
          <w:szCs w:val="24"/>
          <w:lang w:eastAsia="en-US"/>
        </w:rPr>
        <w:t xml:space="preserve"> принятия себя  и других как часть </w:t>
      </w:r>
      <w:r w:rsidRPr="009656FB">
        <w:rPr>
          <w:rFonts w:ascii="Times New Roman" w:eastAsia="SchoolBookSanPin" w:hAnsi="Times New Roman"/>
          <w:bCs/>
          <w:sz w:val="24"/>
          <w:szCs w:val="24"/>
          <w:lang w:eastAsia="en-US"/>
        </w:rPr>
        <w:t>универсальных учебных регулятивных действий</w:t>
      </w:r>
      <w:r w:rsidRPr="009656FB">
        <w:rPr>
          <w:rFonts w:ascii="Times New Roman" w:eastAsia="SchoolBookSanPin" w:hAnsi="Times New Roman"/>
          <w:sz w:val="24"/>
          <w:szCs w:val="24"/>
          <w:lang w:eastAsia="en-US"/>
        </w:rPr>
        <w:t>:</w:t>
      </w:r>
    </w:p>
    <w:p w14:paraId="6EACE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себя, понимая свои недостатки и достоинства;</w:t>
      </w:r>
    </w:p>
    <w:p w14:paraId="7B451A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251F47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признавать своё право и право других на ошибки;</w:t>
      </w:r>
    </w:p>
    <w:p w14:paraId="3BF8BD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развивать способность понимать мир с позиции другого человека.</w:t>
      </w:r>
    </w:p>
    <w:p w14:paraId="3B8D6E78" w14:textId="77777777" w:rsidR="004F5234" w:rsidRPr="009656FB" w:rsidRDefault="004F5234" w:rsidP="009656FB">
      <w:pPr>
        <w:widowControl w:val="0"/>
        <w:spacing w:after="0" w:line="240" w:lineRule="auto"/>
        <w:ind w:firstLine="709"/>
        <w:jc w:val="both"/>
        <w:rPr>
          <w:rFonts w:ascii="Times New Roman" w:eastAsia="Calibri" w:hAnsi="Times New Roman"/>
          <w:b/>
          <w:sz w:val="24"/>
          <w:szCs w:val="24"/>
          <w:lang w:eastAsia="en-US"/>
        </w:rPr>
      </w:pPr>
    </w:p>
    <w:p w14:paraId="507912BB" w14:textId="0801790C" w:rsidR="000E0AD5" w:rsidRPr="009656FB" w:rsidRDefault="000E0AD5" w:rsidP="009656FB">
      <w:pPr>
        <w:widowControl w:val="0"/>
        <w:spacing w:after="0" w:line="240" w:lineRule="auto"/>
        <w:ind w:firstLine="709"/>
        <w:jc w:val="both"/>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Предметные результаты освоения программы по г</w:t>
      </w:r>
      <w:r w:rsidR="004F5234" w:rsidRPr="009656FB">
        <w:rPr>
          <w:rFonts w:ascii="Times New Roman" w:eastAsia="Calibri" w:hAnsi="Times New Roman"/>
          <w:b/>
          <w:sz w:val="24"/>
          <w:szCs w:val="24"/>
          <w:lang w:eastAsia="en-US"/>
        </w:rPr>
        <w:t>еографии (углублённый уровень)</w:t>
      </w:r>
    </w:p>
    <w:p w14:paraId="4FD07191" w14:textId="08A5D08A"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10</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0AA195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3E3CB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подтверждающие значимую роль географических наук в достижении целей устойчивого развития; </w:t>
      </w:r>
    </w:p>
    <w:p w14:paraId="0514918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 </w:t>
      </w:r>
    </w:p>
    <w:p w14:paraId="0120D1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географических прогнозов изменений геосистем разного ранга; </w:t>
      </w:r>
    </w:p>
    <w:p w14:paraId="631A7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096A4C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задач по достижению целей устойчивого развития.</w:t>
      </w:r>
    </w:p>
    <w:p w14:paraId="4E0B40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20A78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описывать положение и взаиморасположение географических объектов в пространстве, новую многополярную модель политического мироустройства;</w:t>
      </w:r>
    </w:p>
    <w:p w14:paraId="5511E5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A8DB6B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19A72F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стихийные природные явления; </w:t>
      </w:r>
    </w:p>
    <w:p w14:paraId="3DD30A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450D4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0BF312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070841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объектов в пространстве, ареалы распространения основных религий; </w:t>
      </w:r>
    </w:p>
    <w:p w14:paraId="62B788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и территориальной структуры мирового хозяйства на разных этапах его развития;</w:t>
      </w:r>
    </w:p>
    <w:p w14:paraId="360E87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природно-ресурсного капитала, населения и хозяйства изученных стран; </w:t>
      </w:r>
    </w:p>
    <w:p w14:paraId="6665D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6B464E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стихийные природные явления; </w:t>
      </w:r>
    </w:p>
    <w:p w14:paraId="0347191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5999D02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7CD287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339A11D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w:t>
      </w:r>
    </w:p>
    <w:p w14:paraId="38AA21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географические особенности территориальной структуры хозяйства отдельных стран, в том числе и России; </w:t>
      </w:r>
    </w:p>
    <w:p w14:paraId="71CD08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России и странах мира; </w:t>
      </w:r>
    </w:p>
    <w:p w14:paraId="61CEDB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разных типов социально-экономического развития; </w:t>
      </w:r>
    </w:p>
    <w:p w14:paraId="57CE41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различия в уровне и качестве жизни населения в отдельных регионах и странах мира; </w:t>
      </w:r>
    </w:p>
    <w:p w14:paraId="1EB1F5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2C251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России и странах мира; </w:t>
      </w:r>
    </w:p>
    <w:p w14:paraId="25B9D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w:t>
      </w:r>
    </w:p>
    <w:p w14:paraId="649EED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международную хозяйственную специализацию стран; </w:t>
      </w:r>
    </w:p>
    <w:p w14:paraId="4013F8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25BCB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три сектора мирового хозяйства; </w:t>
      </w:r>
    </w:p>
    <w:p w14:paraId="17C623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сегменты мирового рынка; </w:t>
      </w:r>
    </w:p>
    <w:p w14:paraId="2750CA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ландшафты по заданным основаниям; </w:t>
      </w:r>
    </w:p>
    <w:p w14:paraId="617D03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стихийные природные явления; </w:t>
      </w:r>
    </w:p>
    <w:p w14:paraId="13F2A0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5DFF022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1B0166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FC65D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 изменения направления международных экономических связей России в новых геополитических условиях; </w:t>
      </w:r>
    </w:p>
    <w:p w14:paraId="18073E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68E383F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7B4B3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0F2B4B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0AF799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географические особенности биоразнообразия; </w:t>
      </w:r>
    </w:p>
    <w:p w14:paraId="57C439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влияния эндогенных и экзогенных рельефообразующих процессов на рельеф отдельных территорий мира; </w:t>
      </w:r>
    </w:p>
    <w:p w14:paraId="1DEF97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свойства основных типов почв; </w:t>
      </w:r>
    </w:p>
    <w:p w14:paraId="0B8AAE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динамику изменения ресурсообеспеченности стран и регионов различными видами природных ресурсов; </w:t>
      </w:r>
    </w:p>
    <w:p w14:paraId="625416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территориальной структуры хозяйства России;</w:t>
      </w:r>
    </w:p>
    <w:p w14:paraId="4EE560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размещение предприятий; </w:t>
      </w:r>
    </w:p>
    <w:p w14:paraId="50AF0A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природно-ресурсный капитал регионов России для развития отдельных отраслей промышленности и сельского хозяйства; </w:t>
      </w:r>
    </w:p>
    <w:p w14:paraId="662A49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изменения отраслевой и территориальной структуры хозяйства России; </w:t>
      </w:r>
    </w:p>
    <w:p w14:paraId="7F6472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возможности России в развитии прогрессивных технологий; </w:t>
      </w:r>
    </w:p>
    <w:p w14:paraId="4B87B1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характеризовать политико-географическое положение России; </w:t>
      </w:r>
    </w:p>
    <w:p w14:paraId="2FA96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конкурентные преимущества экономики России.</w:t>
      </w:r>
    </w:p>
    <w:p w14:paraId="11B363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w:t>
      </w:r>
      <w:r w:rsidRPr="009656FB">
        <w:rPr>
          <w:rFonts w:ascii="Times New Roman" w:eastAsia="Calibri" w:hAnsi="Times New Roman"/>
          <w:sz w:val="24"/>
          <w:szCs w:val="24"/>
          <w:lang w:eastAsia="en-US"/>
        </w:rPr>
        <w:lastRenderedPageBreak/>
        <w:t xml:space="preserve">географического положения, природы, населения и хозяйства России (её регионов); </w:t>
      </w:r>
    </w:p>
    <w:p w14:paraId="29F0B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123276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4) владение географической терминологией и системой географических понятий</w:t>
      </w:r>
      <w:r w:rsidRPr="009656FB">
        <w:rPr>
          <w:rFonts w:ascii="Times New Roman" w:eastAsia="Calibri" w:hAnsi="Times New Roman"/>
          <w:b/>
          <w:bCs/>
          <w:sz w:val="24"/>
          <w:szCs w:val="24"/>
          <w:lang w:eastAsia="en-US"/>
        </w:rPr>
        <w:t xml:space="preserve">: </w:t>
      </w:r>
    </w:p>
    <w:p w14:paraId="350217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C5F0A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531BF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093D4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формулировать гипотезу; </w:t>
      </w:r>
    </w:p>
    <w:p w14:paraId="724FCF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7ADCB8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00A80A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представлять информацию о природе Земли, населении и хозяйстве мира и России в виде карт, картограмм, картодиаграмм.</w:t>
      </w:r>
    </w:p>
    <w:p w14:paraId="49A769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36968C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898D7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2A96E5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79E128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научность аргументации географических прогнозов;</w:t>
      </w:r>
    </w:p>
    <w:p w14:paraId="4DE1B7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67378D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природы, населения и хозяйства России, взаимосвязей между ними; </w:t>
      </w:r>
    </w:p>
    <w:p w14:paraId="5939F2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1F0E94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0D64E9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7367EA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w:t>
      </w:r>
    </w:p>
    <w:p w14:paraId="74A2C1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22EE85C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338F57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условия отдельных территорий стран мира и России для размещения предприятий и различных производств; </w:t>
      </w:r>
    </w:p>
    <w:p w14:paraId="1D0B3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роль ТНК в формировании цепочек добавленной стоимости; </w:t>
      </w:r>
    </w:p>
    <w:p w14:paraId="5269C3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влияние глобализации мировой экономики на хозяйство стран разных социально-экономических типов; </w:t>
      </w:r>
    </w:p>
    <w:p w14:paraId="3E78B0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371B30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2916E5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6E6419E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114302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составлять прогноз изменения географической среды под воздействием природных факторов и деятельности человека.</w:t>
      </w:r>
    </w:p>
    <w:p w14:paraId="52D3D43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23809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7719B2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7C59FB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цели устойчивого развития; </w:t>
      </w:r>
    </w:p>
    <w:p w14:paraId="2324E4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приводить примеры изменений геосистем в результате природных и антропогенных воздействий; </w:t>
      </w:r>
    </w:p>
    <w:p w14:paraId="594E1A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2468B2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различные подходы к решению геоэкологических проблем;</w:t>
      </w:r>
    </w:p>
    <w:p w14:paraId="5FA4FB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57512954" w14:textId="611D1111" w:rsidR="000E0AD5" w:rsidRPr="009656FB" w:rsidRDefault="000E0AD5" w:rsidP="009656FB">
      <w:pPr>
        <w:widowControl w:val="0"/>
        <w:spacing w:after="0" w:line="240" w:lineRule="auto"/>
        <w:ind w:firstLine="709"/>
        <w:jc w:val="both"/>
        <w:rPr>
          <w:rFonts w:ascii="Times New Roman" w:eastAsia="SchoolBookSanPin" w:hAnsi="Times New Roman"/>
          <w:color w:val="000000"/>
          <w:sz w:val="24"/>
          <w:szCs w:val="24"/>
          <w:lang w:eastAsia="en-US"/>
        </w:rPr>
      </w:pPr>
      <w:r w:rsidRPr="009656FB">
        <w:rPr>
          <w:rFonts w:ascii="Times New Roman" w:eastAsia="OfficinaSansBoldITC" w:hAnsi="Times New Roman"/>
          <w:sz w:val="24"/>
          <w:szCs w:val="24"/>
          <w:lang w:eastAsia="en-US"/>
        </w:rPr>
        <w:t>К</w:t>
      </w:r>
      <w:r w:rsidRPr="009656FB">
        <w:rPr>
          <w:rFonts w:ascii="Times New Roman" w:eastAsia="SchoolBookSanPin" w:hAnsi="Times New Roman"/>
          <w:sz w:val="24"/>
          <w:szCs w:val="24"/>
          <w:lang w:eastAsia="en-US"/>
        </w:rPr>
        <w:t xml:space="preserve"> концу обучения в 11</w:t>
      </w:r>
      <w:r w:rsidRPr="009656FB">
        <w:rPr>
          <w:rFonts w:ascii="Times New Roman" w:eastAsia="SchoolBookSanPin" w:hAnsi="Times New Roman"/>
          <w:bCs/>
          <w:sz w:val="24"/>
          <w:szCs w:val="24"/>
          <w:lang w:eastAsia="en-US"/>
        </w:rPr>
        <w:t xml:space="preserve"> классе </w:t>
      </w:r>
      <w:r w:rsidRPr="009656FB">
        <w:rPr>
          <w:rFonts w:ascii="Times New Roman" w:eastAsia="SchoolBookSanPin" w:hAnsi="Times New Roman"/>
          <w:sz w:val="24"/>
          <w:szCs w:val="24"/>
          <w:lang w:eastAsia="en-US"/>
        </w:rPr>
        <w:t>обучающийся получит следующие п</w:t>
      </w:r>
      <w:r w:rsidRPr="009656FB">
        <w:rPr>
          <w:rFonts w:ascii="Times New Roman" w:eastAsia="OfficinaSansBoldITC" w:hAnsi="Times New Roman"/>
          <w:sz w:val="24"/>
          <w:szCs w:val="24"/>
          <w:lang w:eastAsia="en-US"/>
        </w:rPr>
        <w:t xml:space="preserve">редметные результаты по </w:t>
      </w:r>
      <w:r w:rsidRPr="009656FB">
        <w:rPr>
          <w:rFonts w:ascii="Times New Roman" w:eastAsia="OfficinaSansBoldITC" w:hAnsi="Times New Roman"/>
          <w:sz w:val="24"/>
          <w:szCs w:val="24"/>
          <w:lang w:eastAsia="en-US"/>
        </w:rPr>
        <w:lastRenderedPageBreak/>
        <w:t xml:space="preserve">отдельным темам программы по </w:t>
      </w:r>
      <w:r w:rsidRPr="009656FB">
        <w:rPr>
          <w:rFonts w:ascii="Times New Roman" w:eastAsia="OfficinaSansBoldITC" w:hAnsi="Times New Roman"/>
          <w:color w:val="000000"/>
          <w:sz w:val="24"/>
          <w:szCs w:val="24"/>
          <w:lang w:eastAsia="en-US"/>
        </w:rPr>
        <w:t>географии (углубленный уровень)</w:t>
      </w:r>
      <w:r w:rsidRPr="009656FB">
        <w:rPr>
          <w:rFonts w:ascii="Times New Roman" w:eastAsia="SchoolBookSanPin" w:hAnsi="Times New Roman"/>
          <w:color w:val="000000"/>
          <w:sz w:val="24"/>
          <w:szCs w:val="24"/>
          <w:lang w:eastAsia="en-US"/>
        </w:rPr>
        <w:t>:</w:t>
      </w:r>
    </w:p>
    <w:p w14:paraId="5FAB4E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49EDE1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45F5B2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возможности и роль географии в решении проблем на примере отдельных стран и регионов мира.</w:t>
      </w:r>
    </w:p>
    <w:p w14:paraId="7DC92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299F35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5BC2C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59BD1F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различные природные и социально-экономические объекты и явления по заданным критериям; </w:t>
      </w:r>
    </w:p>
    <w:p w14:paraId="477987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1C5CF5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354165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28E8F4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0BF8C1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причины этноконфессиональных конфликтов, особенности демографической ситуации в отдельных странах и регионах мира; </w:t>
      </w:r>
    </w:p>
    <w:p w14:paraId="6122F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темпах и уровне урбанизации в странах изучаемых регионов; </w:t>
      </w:r>
    </w:p>
    <w:p w14:paraId="14C9BD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различия в уровне и качестве жизни населения в отдельных регионах и странах мира; </w:t>
      </w:r>
    </w:p>
    <w:p w14:paraId="1A71EA7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направления международных миграций; </w:t>
      </w:r>
    </w:p>
    <w:p w14:paraId="1F3D40C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демографической политики в изученных странах и в России; </w:t>
      </w:r>
    </w:p>
    <w:p w14:paraId="0BEB19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особенности размещения населения отдельных стран; международную хозяйственную специализацию изученных стран; </w:t>
      </w:r>
    </w:p>
    <w:p w14:paraId="553138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географические факторы, определяющие международную специализацию стран; </w:t>
      </w:r>
    </w:p>
    <w:p w14:paraId="5C49A5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106CB2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34FA61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4709B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6F00D4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составления сравнительных географических характеристик регионов и стран мира; </w:t>
      </w:r>
    </w:p>
    <w:p w14:paraId="0DE100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классификации стран по заданным основаниям; </w:t>
      </w:r>
    </w:p>
    <w:p w14:paraId="0BEF72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7C03BA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объяснения международной хозяйственной специализации изученных стран; </w:t>
      </w:r>
    </w:p>
    <w:p w14:paraId="3624C9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места России в международном географическом разделении труда; </w:t>
      </w:r>
    </w:p>
    <w:p w14:paraId="3C4DD2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10869B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владение географической терминологией и системой географических понятий: </w:t>
      </w:r>
    </w:p>
    <w:p w14:paraId="170BC3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 и (или) практико-ориентированных задач.</w:t>
      </w:r>
    </w:p>
    <w:p w14:paraId="394E4E7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9656FB">
        <w:rPr>
          <w:rFonts w:ascii="Times New Roman" w:eastAsia="Calibri" w:hAnsi="Times New Roman"/>
          <w:b/>
          <w:bCs/>
          <w:sz w:val="24"/>
          <w:szCs w:val="24"/>
          <w:lang w:eastAsia="en-US"/>
        </w:rPr>
        <w:t xml:space="preserve">: </w:t>
      </w:r>
    </w:p>
    <w:p w14:paraId="0C24C1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самостоятельно выбирать тему; </w:t>
      </w:r>
    </w:p>
    <w:p w14:paraId="790E4A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проблему, цели и задачи наблюдения или исследования; </w:t>
      </w:r>
    </w:p>
    <w:p w14:paraId="34523D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формулировать гипотезу; </w:t>
      </w:r>
    </w:p>
    <w:p w14:paraId="5205EC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план наблюдения или исследования; </w:t>
      </w:r>
    </w:p>
    <w:p w14:paraId="485EAD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7327F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5F9BEA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7B91A7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7) готовность и способность к самостоятельной информационно-познавательной деятельности; </w:t>
      </w:r>
    </w:p>
    <w:p w14:paraId="1DC916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4682D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работы с геоинформационными системами:</w:t>
      </w:r>
      <w:r w:rsidRPr="009656FB">
        <w:rPr>
          <w:rFonts w:ascii="Times New Roman" w:eastAsia="Calibri" w:hAnsi="Times New Roman"/>
          <w:b/>
          <w:bCs/>
          <w:sz w:val="24"/>
          <w:szCs w:val="24"/>
          <w:lang w:eastAsia="en-US"/>
        </w:rPr>
        <w:t xml:space="preserve"> </w:t>
      </w:r>
    </w:p>
    <w:p w14:paraId="23E0D0B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02B3C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анализировать и интерпретировать полученные данные, критически их оценивать, формулировать выводы; </w:t>
      </w:r>
    </w:p>
    <w:p w14:paraId="45073D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ведущих поставщиков </w:t>
      </w:r>
      <w:r w:rsidRPr="009656FB">
        <w:rPr>
          <w:rFonts w:ascii="Times New Roman" w:eastAsia="Calibri" w:hAnsi="Times New Roman"/>
          <w:sz w:val="24"/>
          <w:szCs w:val="24"/>
          <w:lang w:eastAsia="en-US"/>
        </w:rPr>
        <w:lastRenderedPageBreak/>
        <w:t xml:space="preserve">и потребителей в странах и регионах мира основных видов промышленной и сельскохозяйственной продукции и услуг на мировом рынке; </w:t>
      </w:r>
    </w:p>
    <w:p w14:paraId="41DFB8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3EA639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09E67F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6AC4D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1DC818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объяснять особенности отраслевой структуры хозяйства изученных стран; </w:t>
      </w:r>
    </w:p>
    <w:p w14:paraId="2071D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использовать знания</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4ACE97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 </w:t>
      </w:r>
    </w:p>
    <w:p w14:paraId="7284AFD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9656FB">
        <w:rPr>
          <w:rFonts w:ascii="Times New Roman" w:eastAsia="Calibri" w:hAnsi="Times New Roman"/>
          <w:b/>
          <w:bCs/>
          <w:sz w:val="24"/>
          <w:szCs w:val="24"/>
          <w:lang w:eastAsia="en-US"/>
        </w:rPr>
        <w:t>:</w:t>
      </w:r>
    </w:p>
    <w:p w14:paraId="675AFC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оценивать современное состояние окружающей среды в странах и регионах мира, научность аргументации географических прогнозов; </w:t>
      </w:r>
    </w:p>
    <w:p w14:paraId="2896F26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41DE4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и экологические последствия урбанизации в странах различных социально-экономических типов; </w:t>
      </w:r>
    </w:p>
    <w:p w14:paraId="06BFC1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sz w:val="24"/>
          <w:szCs w:val="24"/>
          <w:lang w:eastAsia="en-US"/>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0569CCA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46DBE6A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7D2D386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4ADB06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4F900A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определять проблемы взаимодействия географической среды и общества в различных регионах и странах мира; </w:t>
      </w:r>
    </w:p>
    <w:p w14:paraId="63EA26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28D2822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2ED864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изменения демографической ситуации в странах, находящихся на разных этапах демографического перехода.</w:t>
      </w:r>
    </w:p>
    <w:p w14:paraId="4C1E032B" w14:textId="7614A4B9" w:rsidR="008308B8" w:rsidRDefault="008308B8" w:rsidP="00422B39">
      <w:pPr>
        <w:widowControl w:val="0"/>
        <w:tabs>
          <w:tab w:val="left" w:pos="2190"/>
          <w:tab w:val="center" w:pos="5458"/>
        </w:tabs>
        <w:spacing w:after="0" w:line="240" w:lineRule="auto"/>
        <w:contextualSpacing/>
        <w:rPr>
          <w:rFonts w:ascii="Times New Roman" w:eastAsia="Calibri" w:hAnsi="Times New Roman"/>
          <w:b/>
          <w:bCs/>
          <w:sz w:val="24"/>
          <w:szCs w:val="24"/>
          <w:lang w:eastAsia="en-US"/>
        </w:rPr>
      </w:pPr>
    </w:p>
    <w:p w14:paraId="3E912A92" w14:textId="50AE5C76" w:rsidR="000E0AD5" w:rsidRPr="009656FB" w:rsidRDefault="008308B8" w:rsidP="008308B8">
      <w:pPr>
        <w:widowControl w:val="0"/>
        <w:tabs>
          <w:tab w:val="left" w:pos="2190"/>
          <w:tab w:val="center" w:pos="5458"/>
        </w:tabs>
        <w:spacing w:after="0" w:line="240" w:lineRule="auto"/>
        <w:ind w:firstLine="709"/>
        <w:contextualSpacing/>
        <w:rPr>
          <w:rFonts w:ascii="Times New Roman" w:eastAsia="Calibri" w:hAnsi="Times New Roman"/>
          <w:b/>
          <w:bCs/>
          <w:sz w:val="24"/>
          <w:szCs w:val="24"/>
          <w:lang w:eastAsia="en-US"/>
        </w:rPr>
      </w:pPr>
      <w:r>
        <w:rPr>
          <w:rFonts w:ascii="Times New Roman" w:eastAsia="Calibri" w:hAnsi="Times New Roman"/>
          <w:b/>
          <w:bCs/>
          <w:sz w:val="24"/>
          <w:szCs w:val="24"/>
          <w:lang w:eastAsia="en-US"/>
        </w:rPr>
        <w:tab/>
      </w:r>
      <w:r w:rsidR="000E0AD5" w:rsidRPr="009656FB">
        <w:rPr>
          <w:rFonts w:ascii="Times New Roman" w:eastAsia="Calibri" w:hAnsi="Times New Roman"/>
          <w:b/>
          <w:bCs/>
          <w:sz w:val="24"/>
          <w:szCs w:val="24"/>
          <w:lang w:eastAsia="en-US"/>
        </w:rPr>
        <w:t>Содержание учебного пр</w:t>
      </w:r>
      <w:r w:rsidR="004F5234" w:rsidRPr="009656FB">
        <w:rPr>
          <w:rFonts w:ascii="Times New Roman" w:eastAsia="Calibri" w:hAnsi="Times New Roman"/>
          <w:b/>
          <w:bCs/>
          <w:sz w:val="24"/>
          <w:szCs w:val="24"/>
          <w:lang w:eastAsia="en-US"/>
        </w:rPr>
        <w:t>едмета «География» в 10 классе</w:t>
      </w:r>
    </w:p>
    <w:p w14:paraId="03EBBAD6" w14:textId="77777777" w:rsidR="009656FB" w:rsidRDefault="009656FB"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21B0ABD" w14:textId="60504EC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 География в современном мире.</w:t>
      </w:r>
    </w:p>
    <w:p w14:paraId="4277DD7C" w14:textId="0BEE48B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География как наука.</w:t>
      </w:r>
    </w:p>
    <w:p w14:paraId="0B78BC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31DCE9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14:paraId="02F6EC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5E1A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D06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720468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2E2F2ED3" w14:textId="4FB4AE5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Картографический метод исследования в географии.</w:t>
      </w:r>
    </w:p>
    <w:p w14:paraId="632426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r w:rsidRPr="009656FB">
        <w:rPr>
          <w:rFonts w:ascii="Times New Roman" w:eastAsia="Calibri" w:hAnsi="Times New Roman"/>
          <w:i/>
          <w:iCs/>
          <w:sz w:val="24"/>
          <w:szCs w:val="24"/>
          <w:lang w:eastAsia="en-US"/>
        </w:rPr>
        <w:t xml:space="preserve">. </w:t>
      </w:r>
    </w:p>
    <w:p w14:paraId="7CF8F6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10B6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Определение количественных и качественных показателей с помощью простейших ГИС.  </w:t>
      </w:r>
    </w:p>
    <w:p w14:paraId="7A3F3FDB" w14:textId="07736F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Районирование как метод географических исследований.</w:t>
      </w:r>
    </w:p>
    <w:p w14:paraId="6781B4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14:paraId="75FAAED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Природно-антропогенные комплексы. Природно-антропогенные комплексы разного ранга.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Группировка природных комплексов по размерам и сложности организации.</w:t>
      </w:r>
      <w:r w:rsidRPr="009656FB">
        <w:rPr>
          <w:rFonts w:ascii="Times New Roman" w:eastAsia="Calibri" w:hAnsi="Times New Roman"/>
          <w:i/>
          <w:iCs/>
          <w:sz w:val="24"/>
          <w:szCs w:val="24"/>
          <w:lang w:eastAsia="en-US"/>
        </w:rPr>
        <w:t xml:space="preserve"> </w:t>
      </w:r>
    </w:p>
    <w:p w14:paraId="2D127D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w:t>
      </w:r>
    </w:p>
    <w:p w14:paraId="3954E4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8DDF8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w:t>
      </w:r>
      <w:r w:rsidRPr="009656FB">
        <w:rPr>
          <w:rFonts w:ascii="Times New Roman" w:eastAsia="Calibri" w:hAnsi="Times New Roman"/>
          <w:sz w:val="24"/>
          <w:szCs w:val="24"/>
          <w:lang w:eastAsia="en-US"/>
        </w:rPr>
        <w:lastRenderedPageBreak/>
        <w:t>России).</w:t>
      </w:r>
    </w:p>
    <w:p w14:paraId="468DD317" w14:textId="5B24F89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Географическая экспертиза и мониторинг.</w:t>
      </w:r>
    </w:p>
    <w:p w14:paraId="49E7E1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5FD194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642DC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4E0DACBD" w14:textId="357ACB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2. Глобальные проблемы мирового развития.</w:t>
      </w:r>
    </w:p>
    <w:p w14:paraId="7DA8A247" w14:textId="278B86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Понятие о глобальных проблемах.</w:t>
      </w:r>
    </w:p>
    <w:p w14:paraId="496672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7A53048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E165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2AF1F59D" w14:textId="1C8C5D6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Концепция устойчивого развития.</w:t>
      </w:r>
    </w:p>
    <w:p w14:paraId="1F6852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Географический прогноз. Многообразие прогнозов развития человечества. </w:t>
      </w:r>
    </w:p>
    <w:p w14:paraId="0026DB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r w:rsidRPr="009656FB">
        <w:rPr>
          <w:rFonts w:ascii="Times New Roman" w:eastAsia="Calibri" w:hAnsi="Times New Roman"/>
          <w:i/>
          <w:iCs/>
          <w:sz w:val="24"/>
          <w:szCs w:val="24"/>
          <w:lang w:eastAsia="en-US"/>
        </w:rPr>
        <w:t xml:space="preserve"> </w:t>
      </w:r>
    </w:p>
    <w:p w14:paraId="6DAF529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Национальные проекты и перспективы устойчивого развития для России. </w:t>
      </w:r>
    </w:p>
    <w:p w14:paraId="7A00AA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9D90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65CD39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0D126B9C" w14:textId="483BAF8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3. Геополитические проблемы современного мира.</w:t>
      </w:r>
    </w:p>
    <w:p w14:paraId="16B708E1" w14:textId="452AFB0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Геополитическая структура мира.</w:t>
      </w:r>
    </w:p>
    <w:p w14:paraId="06DC64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14:paraId="501A78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Политико-географическое и геополитическое положение. Место России на политической карте. </w:t>
      </w:r>
    </w:p>
    <w:p w14:paraId="227A86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Проблемы перехода от моноцентрической к полицентрической модели мироустройства. Геополитические регионы мира.</w:t>
      </w:r>
    </w:p>
    <w:p w14:paraId="517913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CF6C2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117F53C1" w14:textId="316A47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География форм государственного устройства.</w:t>
      </w:r>
    </w:p>
    <w:p w14:paraId="5CBCBD3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Политическое устройство России и соседних  с ней государств.</w:t>
      </w:r>
    </w:p>
    <w:p w14:paraId="4FB410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9F1401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задания на контурной карте по отражению размещения монархий и федераций.</w:t>
      </w:r>
    </w:p>
    <w:p w14:paraId="4734EB34" w14:textId="6E41146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Тема 3. Глобальная проблема роста вооружений.</w:t>
      </w:r>
    </w:p>
    <w:p w14:paraId="543007D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9656FB">
        <w:rPr>
          <w:rFonts w:ascii="Times New Roman" w:eastAsia="Calibri" w:hAnsi="Times New Roman"/>
          <w:i/>
          <w:iCs/>
          <w:sz w:val="24"/>
          <w:szCs w:val="24"/>
          <w:lang w:eastAsia="en-US"/>
        </w:rPr>
        <w:t xml:space="preserve"> </w:t>
      </w:r>
    </w:p>
    <w:p w14:paraId="51AA07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2EE49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таблицы «Страны «ядерного клуба» на основе использования источников информации.</w:t>
      </w:r>
    </w:p>
    <w:p w14:paraId="0A8DA169" w14:textId="115D2D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Государственные границы.</w:t>
      </w:r>
    </w:p>
    <w:p w14:paraId="7675DC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14:paraId="229F3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14:paraId="5099BA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4923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67A85434" w14:textId="5560E6E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Территориальные конфликты в современном мире.</w:t>
      </w:r>
    </w:p>
    <w:p w14:paraId="3FB34A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14:paraId="5C4A44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83CCAF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3F42AB83" w14:textId="103DB2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Глобальная проблема международного терроризма.</w:t>
      </w:r>
    </w:p>
    <w:p w14:paraId="7BBA9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Сотрудничество стран мира в борьбе с международным терроризмом  и экстремизмом.</w:t>
      </w:r>
    </w:p>
    <w:p w14:paraId="3FFCE88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647278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факторов формирования террористической угрозы в странах различных типов (по выбору учителя) на основе источников информации.</w:t>
      </w:r>
    </w:p>
    <w:p w14:paraId="169371A2" w14:textId="4E771B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Россия в мировой системе международных отношений.</w:t>
      </w:r>
    </w:p>
    <w:p w14:paraId="317B01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5705FC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1BB489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схемы «Роль России в системе международных отношений» на основе использования источников информации.</w:t>
      </w:r>
    </w:p>
    <w:p w14:paraId="781371A3" w14:textId="769B4C4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4. Географическая среда как сфера взаимодействия общества и природы.</w:t>
      </w:r>
    </w:p>
    <w:p w14:paraId="1CFB83B6" w14:textId="0115D5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Роль географической среды в жизни общества.</w:t>
      </w:r>
    </w:p>
    <w:p w14:paraId="77F89C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14:paraId="179BD4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процессы и закономерности взаимодействия географической среды и общества. </w:t>
      </w:r>
      <w:r w:rsidRPr="009656FB">
        <w:rPr>
          <w:rFonts w:ascii="Times New Roman" w:eastAsia="Calibri" w:hAnsi="Times New Roman"/>
          <w:sz w:val="24"/>
          <w:szCs w:val="24"/>
          <w:lang w:eastAsia="en-US"/>
        </w:rPr>
        <w:lastRenderedPageBreak/>
        <w:t>Оценка характера последствий взаимодействия общества и природы в различных типах стран и регионах мира.</w:t>
      </w:r>
    </w:p>
    <w:p w14:paraId="50287AD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FEAE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3482F19D" w14:textId="3B401C0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Природные условия и ресурсы. Природопользование.</w:t>
      </w:r>
    </w:p>
    <w:p w14:paraId="1E7BE3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14:paraId="11C66E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048B8B6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t>Практические работы</w:t>
      </w:r>
      <w:r w:rsidRPr="009656FB">
        <w:rPr>
          <w:rFonts w:ascii="Times New Roman" w:eastAsia="Calibri" w:hAnsi="Times New Roman"/>
          <w:b/>
          <w:bCs/>
          <w:sz w:val="24"/>
          <w:szCs w:val="24"/>
          <w:lang w:eastAsia="en-US"/>
        </w:rPr>
        <w:t>.</w:t>
      </w:r>
    </w:p>
    <w:p w14:paraId="786F13F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85E54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35E84DC2" w14:textId="2BA854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w:t>
      </w:r>
      <w:r w:rsidRPr="009656FB">
        <w:rPr>
          <w:rFonts w:ascii="Times New Roman" w:eastAsia="Calibri" w:hAnsi="Times New Roman"/>
          <w:sz w:val="24"/>
          <w:szCs w:val="24"/>
          <w:lang w:eastAsia="en-US"/>
        </w:rPr>
        <w:t xml:space="preserve"> </w:t>
      </w:r>
      <w:r w:rsidRPr="009656FB">
        <w:rPr>
          <w:rFonts w:ascii="Times New Roman" w:eastAsia="Calibri" w:hAnsi="Times New Roman"/>
          <w:bCs/>
          <w:sz w:val="24"/>
          <w:szCs w:val="24"/>
          <w:lang w:eastAsia="en-US"/>
        </w:rPr>
        <w:t>Формирование земной коры и минеральные ресурсы.</w:t>
      </w:r>
    </w:p>
    <w:p w14:paraId="2BFBED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sidRPr="009656FB">
        <w:rPr>
          <w:rFonts w:ascii="Times New Roman" w:eastAsia="Calibri" w:hAnsi="Times New Roman"/>
          <w:i/>
          <w:iCs/>
          <w:sz w:val="24"/>
          <w:szCs w:val="24"/>
          <w:lang w:eastAsia="en-US"/>
        </w:rPr>
        <w:t>.</w:t>
      </w:r>
    </w:p>
    <w:p w14:paraId="7AC138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61AC01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1EB743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Глобальная энергетическая проблема и основные пути её решения в странах различных типов (энергоизбыточные и энергодефицитные). </w:t>
      </w:r>
    </w:p>
    <w:p w14:paraId="7794C3D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9656FB">
        <w:rPr>
          <w:rFonts w:ascii="Times New Roman" w:eastAsia="Calibri" w:hAnsi="Times New Roman"/>
          <w:i/>
          <w:iCs/>
          <w:sz w:val="24"/>
          <w:szCs w:val="24"/>
          <w:lang w:eastAsia="en-US"/>
        </w:rPr>
        <w:t xml:space="preserve"> </w:t>
      </w:r>
    </w:p>
    <w:p w14:paraId="2129A85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62C8D2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отображению основных регионов распространения минерального сырья.</w:t>
      </w:r>
    </w:p>
    <w:p w14:paraId="062F6F0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64C233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обеспеченности различными видами топливных ресурсов отдельных регионов мира (по выбору учителя).</w:t>
      </w:r>
    </w:p>
    <w:p w14:paraId="093BF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4). Подготовка презентации по перспективам развития альтернативной энергетики </w:t>
      </w:r>
      <w:r w:rsidRPr="009656FB">
        <w:rPr>
          <w:rFonts w:ascii="Times New Roman" w:eastAsia="Calibri" w:hAnsi="Times New Roman"/>
          <w:sz w:val="24"/>
          <w:szCs w:val="24"/>
          <w:lang w:eastAsia="en-US"/>
        </w:rPr>
        <w:lastRenderedPageBreak/>
        <w:t>отдельных стран мира (по выбору учащихся).</w:t>
      </w:r>
    </w:p>
    <w:p w14:paraId="5D01E30F" w14:textId="2D784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Атмосфера и климат Земли. Агроклиматические ресурсы.</w:t>
      </w:r>
    </w:p>
    <w:p w14:paraId="2C70A5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14:paraId="788F73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p>
    <w:p w14:paraId="32565B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p>
    <w:p w14:paraId="360D26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319D65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E3931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331CBE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Объяснение распространения и направления движения тропических циклонов на основе использования источников информации.</w:t>
      </w:r>
    </w:p>
    <w:p w14:paraId="58680B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2A864D3C" w14:textId="5AD133A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Гидросфера и водные ресурсы.</w:t>
      </w:r>
    </w:p>
    <w:p w14:paraId="7D4DBC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p>
    <w:p w14:paraId="2A4491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14:paraId="23956F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Прогнозы сокращения площади ледников под влиянием изменений климата. </w:t>
      </w:r>
    </w:p>
    <w:p w14:paraId="36DD40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60F154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3FD24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1C72C5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7A22265E" w14:textId="39C3F0A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Мировой океан как часть гидросферы. Ресурсы Мирового океана.</w:t>
      </w:r>
    </w:p>
    <w:p w14:paraId="0B26CB7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w:t>
      </w:r>
      <w:r w:rsidRPr="009656FB">
        <w:rPr>
          <w:rFonts w:ascii="Times New Roman" w:eastAsia="Calibri" w:hAnsi="Times New Roman"/>
          <w:sz w:val="24"/>
          <w:szCs w:val="24"/>
          <w:lang w:eastAsia="en-US"/>
        </w:rPr>
        <w:lastRenderedPageBreak/>
        <w:t xml:space="preserve">геологического развития. </w:t>
      </w:r>
    </w:p>
    <w:p w14:paraId="6A58CD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14:paraId="6BCBD5B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14:paraId="05D267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73E9F3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14066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явления Эль-Ниньо и его воздействия на различные компоненты природной среды и хозяйства.</w:t>
      </w:r>
    </w:p>
    <w:p w14:paraId="4EADEE8D" w14:textId="3B8265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Почвы и земельные ресурсы мира.</w:t>
      </w:r>
    </w:p>
    <w:p w14:paraId="01A57C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9656FB">
        <w:rPr>
          <w:rFonts w:ascii="Times New Roman" w:eastAsia="Calibri" w:hAnsi="Times New Roman"/>
          <w:i/>
          <w:iCs/>
          <w:sz w:val="24"/>
          <w:szCs w:val="24"/>
          <w:lang w:eastAsia="en-US"/>
        </w:rPr>
        <w:t>.</w:t>
      </w:r>
    </w:p>
    <w:p w14:paraId="44AFB0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230BA9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116DDC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E9E168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1). Выявление тенденций изменения структуры земельного фонда в различных регионах мира с помощью статистических материалов. </w:t>
      </w:r>
    </w:p>
    <w:p w14:paraId="51D36F7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376919E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w:t>
      </w:r>
      <w:r w:rsidRPr="009656FB">
        <w:rPr>
          <w:rFonts w:ascii="Times New Roman" w:eastAsia="Calibri" w:hAnsi="Times New Roman"/>
          <w:sz w:val="24"/>
          <w:szCs w:val="24"/>
          <w:lang w:eastAsia="en-US"/>
        </w:rPr>
        <w:tab/>
        <w:t>Составление структурной схемы «Факторы опустынивания» на основе анализа текстовых источников информации.</w:t>
      </w:r>
    </w:p>
    <w:p w14:paraId="56147B2E" w14:textId="6A06112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Биосфера и биологические ресурсы мира.</w:t>
      </w:r>
    </w:p>
    <w:p w14:paraId="6AC664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14:paraId="580F7B4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14:paraId="64F97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14:paraId="50641F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2C09C6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Практические работы.</w:t>
      </w:r>
    </w:p>
    <w:p w14:paraId="0E1C22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причин биоразнообразия природных комплексов в пределах одной природной зоны (по выбору учителя) на основе источников информации.</w:t>
      </w:r>
    </w:p>
    <w:p w14:paraId="6872D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17A28E08" w14:textId="3210FD4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География природных рисков.</w:t>
      </w:r>
    </w:p>
    <w:p w14:paraId="522F90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05C02AE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sidRPr="009656FB">
        <w:rPr>
          <w:rFonts w:ascii="Times New Roman" w:eastAsia="Calibri" w:hAnsi="Times New Roman"/>
          <w:i/>
          <w:iCs/>
          <w:sz w:val="24"/>
          <w:szCs w:val="24"/>
          <w:lang w:eastAsia="en-US"/>
        </w:rPr>
        <w:t>.</w:t>
      </w:r>
    </w:p>
    <w:p w14:paraId="383996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Штормы и цунами как факторы риска в развитии прибрежных территорий. </w:t>
      </w:r>
    </w:p>
    <w:p w14:paraId="14588F7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248410D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9879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последствий различных стихийных бедствий в странах и регионах мира на основе анализа сообщений СМИ (по выбору обучающихся).</w:t>
      </w:r>
    </w:p>
    <w:p w14:paraId="61FF76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оценка природных рисков для двух стран на основе анализа интернет-источников (по выбору учителя).</w:t>
      </w:r>
    </w:p>
    <w:p w14:paraId="20814D11" w14:textId="7C5A90B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Глобальная экологическая проблема.</w:t>
      </w:r>
    </w:p>
    <w:p w14:paraId="1B7654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258720E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C0520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структурной схемы «Взаимосвязь глобальных проблем окружающей среды» на основе анализа сообщений СМИ.</w:t>
      </w:r>
    </w:p>
    <w:p w14:paraId="7BCAC9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дискуссии о геоэкологической ситуации в отдельных странах и регионах мира.</w:t>
      </w:r>
    </w:p>
    <w:p w14:paraId="2D9880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4E84F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5DEE78FB" w14:textId="5EDD6BC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5. Человеческий капитал в современном мире.</w:t>
      </w:r>
    </w:p>
    <w:p w14:paraId="20A416AB" w14:textId="2689162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Демографическая характеристика населения мира.</w:t>
      </w:r>
    </w:p>
    <w:p w14:paraId="52065DA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5943F7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Возрастно-половая структура населения мира и отдельных стран. Трудовые ресурсы. Экономически активное население.</w:t>
      </w:r>
    </w:p>
    <w:p w14:paraId="1F782B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lastRenderedPageBreak/>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14:paraId="6025CC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18EE0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486FEF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тенденций изменения демографической ситуации одного из регионов России с использованием ГИС (Росстат).</w:t>
      </w:r>
    </w:p>
    <w:p w14:paraId="094729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09FED6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107AB31A" w14:textId="2FD509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Проблема здоровья и долголетия человека.</w:t>
      </w:r>
    </w:p>
    <w:p w14:paraId="4E359C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14:paraId="79D1F79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713CD8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1DC1332D" w14:textId="20FA8B2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Миграции населения.</w:t>
      </w:r>
    </w:p>
    <w:p w14:paraId="17D50B7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14:paraId="6326481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EA9B0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основных направлений современных миграций населения в мире на основе анализа статистической информации.</w:t>
      </w:r>
    </w:p>
    <w:p w14:paraId="5EDDF23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перечня стран мира с наибольшей долей иммигрантов в населении.</w:t>
      </w:r>
    </w:p>
    <w:p w14:paraId="03A1D2D8" w14:textId="1805EA3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Многоликое человечество: расовая, этническая и лингвистическая структура населения мира.</w:t>
      </w:r>
    </w:p>
    <w:p w14:paraId="722258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14:paraId="2A98A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DF0E5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Выполнение заданий на контурной карте по особенностям расового, этнического и лингвистического состава населения стран мира.</w:t>
      </w:r>
    </w:p>
    <w:p w14:paraId="5DA98C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4C80D1DC" w14:textId="71486C1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География религий в современном мире.</w:t>
      </w:r>
    </w:p>
    <w:p w14:paraId="04FFD5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w:t>
      </w:r>
      <w:r w:rsidRPr="009656FB">
        <w:rPr>
          <w:rFonts w:ascii="Times New Roman" w:eastAsia="Calibri" w:hAnsi="Times New Roman"/>
          <w:sz w:val="24"/>
          <w:szCs w:val="24"/>
          <w:lang w:eastAsia="en-US"/>
        </w:rPr>
        <w:lastRenderedPageBreak/>
        <w:t>геопространства православия, ислама и буддизма на территории России.</w:t>
      </w:r>
      <w:r w:rsidRPr="009656FB">
        <w:rPr>
          <w:rFonts w:ascii="Times New Roman" w:eastAsia="Calibri" w:hAnsi="Times New Roman"/>
          <w:i/>
          <w:iCs/>
          <w:sz w:val="24"/>
          <w:szCs w:val="24"/>
          <w:lang w:eastAsia="en-US"/>
        </w:rPr>
        <w:t xml:space="preserve"> </w:t>
      </w:r>
    </w:p>
    <w:p w14:paraId="65A749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DBECC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Выполнение заданий на контурной карте по географии распространения важнейших мировых религий на основе источников информации.</w:t>
      </w:r>
    </w:p>
    <w:p w14:paraId="7BA79A70" w14:textId="15C99CE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Проблема охраны мирового культурного наследия.</w:t>
      </w:r>
    </w:p>
    <w:p w14:paraId="67DCBA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14:paraId="19FD6E6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A8007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
          <w:bCs/>
          <w:sz w:val="24"/>
          <w:szCs w:val="24"/>
          <w:lang w:eastAsia="en-US"/>
        </w:rPr>
        <w:t> </w:t>
      </w:r>
      <w:r w:rsidRPr="009656FB">
        <w:rPr>
          <w:rFonts w:ascii="Times New Roman" w:eastAsia="Calibri" w:hAnsi="Times New Roman"/>
          <w:sz w:val="24"/>
          <w:szCs w:val="24"/>
          <w:lang w:eastAsia="en-US"/>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0CB75242" w14:textId="4FFF640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Качество жизни населения.</w:t>
      </w:r>
    </w:p>
    <w:p w14:paraId="6FDB76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14:paraId="5152AC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BC348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ИЧР двух стран в разных регионах (по выбору учителя) на основе анализа статистических данных.</w:t>
      </w:r>
    </w:p>
    <w:p w14:paraId="3DCA6A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Оценка основных показателей качества жизни населения для отдельных стран мира (по выбору учителя) на основе различных источников.</w:t>
      </w:r>
    </w:p>
    <w:p w14:paraId="1973FDA8" w14:textId="774614F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Расселение населения мира. Города мира и урбанизация.</w:t>
      </w:r>
    </w:p>
    <w:p w14:paraId="11D6D2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14:paraId="795362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14:paraId="0EF6F6F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36C03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тенденций в изменении численности населения крупнейших агломераций мира на основе анализа статистических данных.</w:t>
      </w:r>
    </w:p>
    <w:p w14:paraId="51C63C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3D151439" w14:textId="4C12535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города как ядра развития.</w:t>
      </w:r>
    </w:p>
    <w:p w14:paraId="6CB5A8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9656FB">
        <w:rPr>
          <w:rFonts w:ascii="Times New Roman" w:eastAsia="Calibri" w:hAnsi="Times New Roman"/>
          <w:i/>
          <w:iCs/>
          <w:sz w:val="24"/>
          <w:szCs w:val="24"/>
          <w:lang w:eastAsia="en-US"/>
        </w:rPr>
        <w:t xml:space="preserve"> </w:t>
      </w:r>
    </w:p>
    <w:p w14:paraId="10073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F860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Сравнительная характеристика ведущих глобальных городов: Лондона, Нью-Йорка, Парижа, Токио, Шанхая – на основе различных рейтингов.</w:t>
      </w:r>
    </w:p>
    <w:p w14:paraId="52E8D599" w14:textId="0207390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w:t>
      </w:r>
      <w:r w:rsidRPr="009656FB">
        <w:rPr>
          <w:rFonts w:ascii="Times New Roman" w:eastAsia="Calibri" w:hAnsi="Times New Roman"/>
          <w:bCs/>
          <w:sz w:val="24"/>
          <w:szCs w:val="24"/>
          <w:lang w:eastAsia="en-US"/>
        </w:rPr>
        <w:t>Раздел 6. Проблемы мирового экономического развития.</w:t>
      </w:r>
    </w:p>
    <w:p w14:paraId="495720EE" w14:textId="34A641D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Мировое хозяйство как система.</w:t>
      </w:r>
    </w:p>
    <w:p w14:paraId="2E9715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14:paraId="752DA8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73AA11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E6BA1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62318E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участия стран и регионов мира в международном географическом разделении труда.</w:t>
      </w:r>
    </w:p>
    <w:p w14:paraId="22318B3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Классификация стран по особенностям отраслевой структуры их экономики (аграрные, индустриальные, постиндустриальные).</w:t>
      </w:r>
    </w:p>
    <w:p w14:paraId="61B6AFD8" w14:textId="16014D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Научно-технический прогресс и мировое хозяйство.</w:t>
      </w:r>
    </w:p>
    <w:p w14:paraId="3884DCC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14:paraId="5C1629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5938E1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762CEB62" w14:textId="2542153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Социально-экономические типы стран мира.</w:t>
      </w:r>
    </w:p>
    <w:p w14:paraId="344F182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sz w:val="24"/>
          <w:szCs w:val="24"/>
          <w:lang w:eastAsia="en-US"/>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w:t>
      </w:r>
      <w:r w:rsidRPr="009656FB">
        <w:rPr>
          <w:rFonts w:ascii="Times New Roman" w:eastAsia="Calibri" w:hAnsi="Times New Roman"/>
          <w:bCs/>
          <w:sz w:val="24"/>
          <w:szCs w:val="24"/>
          <w:lang w:eastAsia="en-US"/>
        </w:rPr>
        <w:t>Практические работы.</w:t>
      </w:r>
    </w:p>
    <w:p w14:paraId="595F16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стран разных типов с использованием статистических и картографических материалов.</w:t>
      </w:r>
    </w:p>
    <w:p w14:paraId="2FE8F6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структуры экономики развитых и развивающихся стран на основе анализа структуры ВВП и занятости двух стран (по выбору учителя).</w:t>
      </w:r>
    </w:p>
    <w:p w14:paraId="17569EF9" w14:textId="040B889A"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Экономическое развитие стран глобального Севера и глобального Юга.</w:t>
      </w:r>
    </w:p>
    <w:p w14:paraId="711D70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Понятие «страны Севера» и «страны Юга». Критерии отсталости, применяемые в ООН. </w:t>
      </w:r>
      <w:r w:rsidRPr="009656FB">
        <w:rPr>
          <w:rFonts w:ascii="Times New Roman" w:eastAsia="Calibri" w:hAnsi="Times New Roman"/>
          <w:sz w:val="24"/>
          <w:szCs w:val="24"/>
          <w:lang w:eastAsia="en-US"/>
        </w:rPr>
        <w:lastRenderedPageBreak/>
        <w:t xml:space="preserve">«Богатые»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14:paraId="115E9D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5BAAD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15A84591" w14:textId="1CAD128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Мировое сельское хозяйство и глобальная продовольственная проблема.</w:t>
      </w:r>
    </w:p>
    <w:p w14:paraId="738182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14:paraId="4A81C6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9656FB">
        <w:rPr>
          <w:rFonts w:ascii="Times New Roman" w:eastAsia="Calibri" w:hAnsi="Times New Roman"/>
          <w:i/>
          <w:iCs/>
          <w:sz w:val="24"/>
          <w:szCs w:val="24"/>
          <w:lang w:eastAsia="en-US"/>
        </w:rPr>
        <w:t xml:space="preserve"> </w:t>
      </w:r>
    </w:p>
    <w:p w14:paraId="6FAE08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14:paraId="0284F8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14:paraId="424B0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2EC3B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4BBDC3F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4A14AF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169AE5BB" w14:textId="2FF74E6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География ведущих отраслей промышленности мира.</w:t>
      </w:r>
    </w:p>
    <w:p w14:paraId="4F6BF7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 особенности промышленного производства в России. </w:t>
      </w:r>
    </w:p>
    <w:p w14:paraId="7C00B9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w:t>
      </w:r>
      <w:r w:rsidRPr="009656FB">
        <w:rPr>
          <w:rFonts w:ascii="Times New Roman" w:eastAsia="Calibri" w:hAnsi="Times New Roman"/>
          <w:sz w:val="24"/>
          <w:szCs w:val="24"/>
          <w:lang w:eastAsia="en-US"/>
        </w:rPr>
        <w:lastRenderedPageBreak/>
        <w:t xml:space="preserve">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14:paraId="42D2174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9656FB">
        <w:rPr>
          <w:rFonts w:ascii="Times New Roman" w:eastAsia="Calibri" w:hAnsi="Times New Roman"/>
          <w:i/>
          <w:iCs/>
          <w:sz w:val="24"/>
          <w:szCs w:val="24"/>
          <w:lang w:eastAsia="en-US"/>
        </w:rPr>
        <w:t xml:space="preserve"> </w:t>
      </w:r>
    </w:p>
    <w:p w14:paraId="10D45B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3DB42F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448EF7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3BC627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BE92F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7BBD3C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5BADCD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эффективности различных типов ВИЭ на основе анализа данных об их энергетической и экономической рентабельности.</w:t>
      </w:r>
    </w:p>
    <w:p w14:paraId="0CB646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Подготовка эссе на тему «Не слишком ли высокую цену человечество платит за нефть?».</w:t>
      </w:r>
    </w:p>
    <w:p w14:paraId="47CD7A6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30DD80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w:t>
      </w:r>
      <w:r w:rsidRPr="009656FB">
        <w:rPr>
          <w:rFonts w:ascii="Times New Roman" w:eastAsia="Calibri" w:hAnsi="Times New Roman"/>
          <w:sz w:val="24"/>
          <w:szCs w:val="24"/>
          <w:lang w:eastAsia="en-US"/>
        </w:rPr>
        <w:tab/>
        <w:t>Составление экономико-географической характеристики одной из отраслей мировой промышленности (по выбору учителя).</w:t>
      </w:r>
    </w:p>
    <w:p w14:paraId="3CA6322C" w14:textId="0A7F9B2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Глобальный рынок услуг и технологий.</w:t>
      </w:r>
    </w:p>
    <w:p w14:paraId="4EDF94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72448C8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Международный туризм, ведущие страны и регионы по развитию туризма. Туристско-</w:t>
      </w:r>
      <w:r w:rsidRPr="009656FB">
        <w:rPr>
          <w:rFonts w:ascii="Times New Roman" w:eastAsia="Calibri" w:hAnsi="Times New Roman"/>
          <w:sz w:val="24"/>
          <w:szCs w:val="24"/>
          <w:lang w:eastAsia="en-US"/>
        </w:rPr>
        <w:lastRenderedPageBreak/>
        <w:t xml:space="preserve">рекреационный потенциал регионов мира. </w:t>
      </w:r>
    </w:p>
    <w:p w14:paraId="4ACF7B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14:paraId="14C92A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системы науки и образования. Международные образовательные услуги. Проблема «утечки мозгов». </w:t>
      </w:r>
    </w:p>
    <w:p w14:paraId="04617B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География мировой торговли. </w:t>
      </w:r>
    </w:p>
    <w:p w14:paraId="2ABFECC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EB70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Создание структурной схемы «Формы участия стран и регионов мира в международном географическом разделении труда».</w:t>
      </w:r>
    </w:p>
    <w:p w14:paraId="264003E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00E37FA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Создание рекламного постера по одному из туристических регионов мира (по выбору обучающихся) на основе источников информации.</w:t>
      </w:r>
    </w:p>
    <w:p w14:paraId="32A4FA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E25B3A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5). Отображение статистических данных по обеспеченности различными предприятиями сферы услуг на примере своего города (области).</w:t>
      </w:r>
    </w:p>
    <w:p w14:paraId="076ADCCA" w14:textId="3B79AD6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Мировая транспортная система.</w:t>
      </w:r>
    </w:p>
    <w:p w14:paraId="29A4E0A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354BA4D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14:paraId="31FF7FB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Мировой морской транспорт. Структура мирового гражданского морского флота. Важнейшие водные пути, каналы и судоходные реки мира. </w:t>
      </w:r>
    </w:p>
    <w:p w14:paraId="31D408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E588D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163EC1E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Составление картосхемы единого глубоководного пути европейской части России с использованием различных источников информации.</w:t>
      </w:r>
    </w:p>
    <w:p w14:paraId="00A219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Оценка транспортно-географического положения России на основе источников информации.</w:t>
      </w:r>
    </w:p>
    <w:p w14:paraId="65A903C2" w14:textId="1167DF9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Глобальные валютно-финансовые отношения.</w:t>
      </w:r>
    </w:p>
    <w:p w14:paraId="20020E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09E404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0B9E50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Подготовка дискуссии на тему «Возможно ли преодоление финансовой задолженности развивающимися странами?».</w:t>
      </w:r>
    </w:p>
    <w:p w14:paraId="5393FAA7" w14:textId="1E159C0E"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bCs/>
          <w:sz w:val="24"/>
          <w:szCs w:val="24"/>
          <w:lang w:eastAsia="en-US"/>
        </w:rPr>
        <w:t>Тема 10. Интеграционные процессы в глобальной экономике.</w:t>
      </w:r>
      <w:r w:rsidRPr="009656FB">
        <w:rPr>
          <w:rFonts w:ascii="Times New Roman" w:eastAsia="Calibri" w:hAnsi="Times New Roman"/>
          <w:b/>
          <w:bCs/>
          <w:sz w:val="24"/>
          <w:szCs w:val="24"/>
          <w:lang w:eastAsia="en-US"/>
        </w:rPr>
        <w:t xml:space="preserve"> </w:t>
      </w:r>
      <w:r w:rsidRPr="009656FB">
        <w:rPr>
          <w:rFonts w:ascii="Times New Roman" w:eastAsia="Calibri" w:hAnsi="Times New Roman"/>
          <w:sz w:val="24"/>
          <w:szCs w:val="24"/>
          <w:lang w:eastAsia="en-US"/>
        </w:rPr>
        <w:t xml:space="preserve">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w:t>
      </w:r>
      <w:r w:rsidRPr="009656FB">
        <w:rPr>
          <w:rFonts w:ascii="Times New Roman" w:eastAsia="Calibri" w:hAnsi="Times New Roman"/>
          <w:sz w:val="24"/>
          <w:szCs w:val="24"/>
          <w:lang w:eastAsia="en-US"/>
        </w:rPr>
        <w:lastRenderedPageBreak/>
        <w:t>и перспективы их развития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14:paraId="6F03AEF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B5CDC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34963E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3662620E" w14:textId="77777777" w:rsidR="004F5234" w:rsidRPr="009656FB" w:rsidRDefault="004F5234" w:rsidP="009656FB">
      <w:pPr>
        <w:widowControl w:val="0"/>
        <w:spacing w:after="0" w:line="240" w:lineRule="auto"/>
        <w:ind w:firstLine="709"/>
        <w:contextualSpacing/>
        <w:jc w:val="both"/>
        <w:rPr>
          <w:rFonts w:ascii="Times New Roman" w:eastAsia="Calibri" w:hAnsi="Times New Roman"/>
          <w:sz w:val="24"/>
          <w:szCs w:val="24"/>
          <w:lang w:eastAsia="en-US"/>
        </w:rPr>
      </w:pPr>
    </w:p>
    <w:p w14:paraId="02DB6E8F" w14:textId="6A7214B9" w:rsidR="000E0AD5" w:rsidRDefault="000E0AD5" w:rsidP="008308B8">
      <w:pPr>
        <w:widowControl w:val="0"/>
        <w:spacing w:after="0" w:line="240" w:lineRule="auto"/>
        <w:ind w:firstLine="709"/>
        <w:contextualSpacing/>
        <w:jc w:val="center"/>
        <w:rPr>
          <w:rFonts w:ascii="Times New Roman" w:eastAsia="Calibri" w:hAnsi="Times New Roman"/>
          <w:b/>
          <w:bCs/>
          <w:sz w:val="24"/>
          <w:szCs w:val="24"/>
          <w:lang w:eastAsia="en-US"/>
        </w:rPr>
      </w:pPr>
      <w:r w:rsidRPr="009656FB">
        <w:rPr>
          <w:rFonts w:ascii="Times New Roman" w:eastAsia="Calibri" w:hAnsi="Times New Roman"/>
          <w:b/>
          <w:bCs/>
          <w:sz w:val="24"/>
          <w:szCs w:val="24"/>
          <w:lang w:eastAsia="en-US"/>
        </w:rPr>
        <w:t>Содержание учебного п</w:t>
      </w:r>
      <w:r w:rsidR="004F5234" w:rsidRPr="009656FB">
        <w:rPr>
          <w:rFonts w:ascii="Times New Roman" w:eastAsia="Calibri" w:hAnsi="Times New Roman"/>
          <w:b/>
          <w:bCs/>
          <w:sz w:val="24"/>
          <w:szCs w:val="24"/>
          <w:lang w:eastAsia="en-US"/>
        </w:rPr>
        <w:t>редмета «География» в 11 классе</w:t>
      </w:r>
    </w:p>
    <w:p w14:paraId="3591DD0B" w14:textId="77777777" w:rsidR="008308B8" w:rsidRPr="009656FB" w:rsidRDefault="008308B8" w:rsidP="008308B8">
      <w:pPr>
        <w:widowControl w:val="0"/>
        <w:spacing w:after="0" w:line="240" w:lineRule="auto"/>
        <w:ind w:firstLine="709"/>
        <w:contextualSpacing/>
        <w:jc w:val="center"/>
        <w:rPr>
          <w:rFonts w:ascii="Times New Roman" w:eastAsia="Calibri" w:hAnsi="Times New Roman"/>
          <w:b/>
          <w:bCs/>
          <w:sz w:val="24"/>
          <w:szCs w:val="24"/>
          <w:lang w:eastAsia="en-US"/>
        </w:rPr>
      </w:pPr>
    </w:p>
    <w:p w14:paraId="372D1840" w14:textId="753ECC3E"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7. Зарубежная Европа.</w:t>
      </w:r>
    </w:p>
    <w:p w14:paraId="580820D9" w14:textId="1E17364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Европы.</w:t>
      </w:r>
    </w:p>
    <w:p w14:paraId="4AE10E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Европы. Размеры территории и численность населения, доля в мировом населении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Большое значение выхода к морям Атлантического океана.</w:t>
      </w:r>
    </w:p>
    <w:p w14:paraId="36ECC34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B8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14:paraId="394DBF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76AA69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региональных организаций зарубежной Европы (ЕС, ЕАСТ, Евратом, Европейское космическое агентство).</w:t>
      </w:r>
    </w:p>
    <w:p w14:paraId="02AC66C8" w14:textId="49B1331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Природные условия и ресурсы зарубежной Европы.</w:t>
      </w:r>
    </w:p>
    <w:p w14:paraId="2AEFC75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14:paraId="4BBE654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23FAF5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Оценка обеспеченности природными ресурсами субрегионов зарубежной Европы.</w:t>
      </w:r>
    </w:p>
    <w:p w14:paraId="40360A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природно-ресурсного потенциала одной  из стран зарубежной Европы (по выбору).</w:t>
      </w:r>
    </w:p>
    <w:p w14:paraId="7433FFD4" w14:textId="06D0953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Европы.</w:t>
      </w:r>
    </w:p>
    <w:p w14:paraId="09EA6C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p>
    <w:p w14:paraId="014837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A76EEC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1). Группировка стран зарубежной Европы по этнической структуре их населения.</w:t>
      </w:r>
    </w:p>
    <w:p w14:paraId="4FB4598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основных закономерностей расселения населения зарубежной Европы на основе анализа физической карты и тематических карт.</w:t>
      </w:r>
    </w:p>
    <w:p w14:paraId="54DBB602" w14:textId="699FC9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Европы.</w:t>
      </w:r>
    </w:p>
    <w:p w14:paraId="0BE251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14:paraId="0458CA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5D532B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5AA66D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3DB47C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p>
    <w:p w14:paraId="500C9C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p>
    <w:p w14:paraId="0ED2E4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14:paraId="4BA10E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A8BB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Выделение отраслей специализации стран зарубежной Европы в международном разделении труда.</w:t>
      </w:r>
    </w:p>
    <w:p w14:paraId="701C7C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стран зарубежной Европы.</w:t>
      </w:r>
    </w:p>
    <w:p w14:paraId="0FEB817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Комплексная характеристика одной из отраслей промышленности, сельского хозяйства, сектора услуг зарубежной Европы.</w:t>
      </w:r>
    </w:p>
    <w:p w14:paraId="58D16081" w14:textId="5CF5909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Германия.</w:t>
      </w:r>
    </w:p>
    <w:p w14:paraId="7370254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0521A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58C17D5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11F3520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3E9E5F9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Региональная политика, меры  по подъёму </w:t>
      </w:r>
      <w:r w:rsidRPr="009656FB">
        <w:rPr>
          <w:rFonts w:ascii="Times New Roman" w:eastAsia="Calibri" w:hAnsi="Times New Roman"/>
          <w:sz w:val="24"/>
          <w:szCs w:val="24"/>
          <w:lang w:eastAsia="en-US"/>
        </w:rPr>
        <w:lastRenderedPageBreak/>
        <w:t>отстающих районов. Экономическое районирование Германии. Взаимоотношения с Россией.</w:t>
      </w:r>
    </w:p>
    <w:p w14:paraId="5CC6BC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417D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Комплексная характеристика федеральных земель Германии.</w:t>
      </w:r>
    </w:p>
    <w:p w14:paraId="1E7F82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места ТНК Германии в мировых рейтингах.</w:t>
      </w:r>
    </w:p>
    <w:p w14:paraId="1CCED4EE" w14:textId="1BE70D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Франция.</w:t>
      </w:r>
    </w:p>
    <w:p w14:paraId="45CB7A9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A2ABB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4460B8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14:paraId="4D8CB7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9656FB">
        <w:rPr>
          <w:rFonts w:ascii="Times New Roman" w:eastAsia="Calibri" w:hAnsi="Times New Roman"/>
          <w:i/>
          <w:iCs/>
          <w:sz w:val="24"/>
          <w:szCs w:val="24"/>
          <w:lang w:eastAsia="en-US"/>
        </w:rPr>
        <w:t xml:space="preserve"> </w:t>
      </w:r>
    </w:p>
    <w:p w14:paraId="2A7B9C0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631DDC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B9D8B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Выявление перспектив развития отдельных отраслей хозяйства Франции.</w:t>
      </w:r>
    </w:p>
    <w:p w14:paraId="35FD81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Франции в важнейших общемировых показателях.</w:t>
      </w:r>
    </w:p>
    <w:p w14:paraId="59692FD9" w14:textId="348AF0D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Великобритания.</w:t>
      </w:r>
    </w:p>
    <w:p w14:paraId="335D6F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2282A9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09A58C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r w:rsidRPr="009656FB">
        <w:rPr>
          <w:rFonts w:ascii="Times New Roman" w:eastAsia="Calibri" w:hAnsi="Times New Roman"/>
          <w:i/>
          <w:iCs/>
          <w:sz w:val="24"/>
          <w:szCs w:val="24"/>
          <w:lang w:eastAsia="en-US"/>
        </w:rPr>
        <w:t xml:space="preserve"> </w:t>
      </w:r>
    </w:p>
    <w:p w14:paraId="2F08CD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FBF64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C78243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структуры и динамики развития промышленности Великобритании.</w:t>
      </w:r>
    </w:p>
    <w:p w14:paraId="5812DD4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специализации крупнейших промышленных узлов Великобритании.</w:t>
      </w:r>
    </w:p>
    <w:p w14:paraId="66BEB6CA" w14:textId="3D28AC8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8. Страны Южной Европы.</w:t>
      </w:r>
    </w:p>
    <w:p w14:paraId="3D775BB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дискуссионность </w:t>
      </w:r>
      <w:r w:rsidRPr="009656FB">
        <w:rPr>
          <w:rFonts w:ascii="Times New Roman" w:eastAsia="Calibri" w:hAnsi="Times New Roman"/>
          <w:sz w:val="24"/>
          <w:szCs w:val="24"/>
          <w:lang w:eastAsia="en-US"/>
        </w:rPr>
        <w:lastRenderedPageBreak/>
        <w:t xml:space="preserve">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p>
    <w:p w14:paraId="270670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D200D2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1A478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 </w:t>
      </w:r>
    </w:p>
    <w:p w14:paraId="6DA5A0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607DDB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Южной Европы.</w:t>
      </w:r>
    </w:p>
    <w:p w14:paraId="76D0D1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Италии.</w:t>
      </w:r>
    </w:p>
    <w:p w14:paraId="440B95A8" w14:textId="5338AAE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Северная Европа.</w:t>
      </w:r>
    </w:p>
    <w:p w14:paraId="0B791E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14:paraId="40A2773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33C3DB1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BB8A2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p>
    <w:p w14:paraId="7543A0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14:paraId="3E7045C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430EA6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Северной Европы.</w:t>
      </w:r>
    </w:p>
    <w:p w14:paraId="139E7EB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Характеристика крупнейших ТНК Северной Европы.</w:t>
      </w:r>
    </w:p>
    <w:p w14:paraId="426F02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Анализ территориальной структуры хозяйства Северной Европы, выявление городов – фокусов развития для районов нового освоения.</w:t>
      </w:r>
    </w:p>
    <w:p w14:paraId="37B342D4" w14:textId="066E52C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Восточная Европа.</w:t>
      </w:r>
    </w:p>
    <w:p w14:paraId="731787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14:paraId="68BAB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5E571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4EFF41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14:paraId="3176B79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326F2F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E75421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Восточной Европы.</w:t>
      </w:r>
    </w:p>
    <w:p w14:paraId="2375F00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контрастов в социально-экономических показателях между столичными районами и периферией стран Восточной Европы.</w:t>
      </w:r>
    </w:p>
    <w:p w14:paraId="7E8738CD" w14:textId="64FFB52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8. Северная Америка.</w:t>
      </w:r>
    </w:p>
    <w:p w14:paraId="249B0A02" w14:textId="1608689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Политико- и экономико-географическое положение США и Канады.</w:t>
      </w:r>
    </w:p>
    <w:p w14:paraId="6ADBBA2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трёх важнейших центров современного экономического развития.</w:t>
      </w:r>
    </w:p>
    <w:p w14:paraId="0A824D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43D7A8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p>
    <w:p w14:paraId="4376073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2200B10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F939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Определение штатов США с наиболее благоприятным экономико-географическим положением.</w:t>
      </w:r>
    </w:p>
    <w:p w14:paraId="2B45FF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Комплексная характеристика экономико-географического положения Канады.</w:t>
      </w:r>
    </w:p>
    <w:p w14:paraId="376734E1" w14:textId="4064841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США.</w:t>
      </w:r>
    </w:p>
    <w:p w14:paraId="0D6466B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p>
    <w:p w14:paraId="5FC65A0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Рекреационные ресурсы США. Природно-ресурсные районы США.</w:t>
      </w:r>
    </w:p>
    <w:p w14:paraId="57793B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0F51F5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природных условий и ресурсов США по отдельным районам страны.</w:t>
      </w:r>
    </w:p>
    <w:p w14:paraId="36C045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оптимальных сочетаний природных ресурсов на территории США.</w:t>
      </w:r>
    </w:p>
    <w:p w14:paraId="0935BF8C" w14:textId="7A0AB88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США.</w:t>
      </w:r>
    </w:p>
    <w:p w14:paraId="6E02251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Основные этапы формирования населения США в результате концентрации миграционных </w:t>
      </w:r>
      <w:r w:rsidRPr="009656FB">
        <w:rPr>
          <w:rFonts w:ascii="Times New Roman" w:eastAsia="Calibri" w:hAnsi="Times New Roman"/>
          <w:sz w:val="24"/>
          <w:szCs w:val="24"/>
          <w:lang w:eastAsia="en-US"/>
        </w:rPr>
        <w:lastRenderedPageBreak/>
        <w:t>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Качество населения США, жизненные стандарты.</w:t>
      </w:r>
    </w:p>
    <w:p w14:paraId="6356BF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207DA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расовых и этнических групп населения США.</w:t>
      </w:r>
    </w:p>
    <w:p w14:paraId="525D37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размещения крупнейших городских агломераций по территории США.</w:t>
      </w:r>
    </w:p>
    <w:p w14:paraId="5D28FD1A" w14:textId="0BB7E55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США.</w:t>
      </w:r>
    </w:p>
    <w:p w14:paraId="0882C95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США в мировой экономике. Макроэкономические показатели развития США и их динамика. </w:t>
      </w:r>
    </w:p>
    <w:p w14:paraId="1C7271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14:paraId="6D6BFC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62D4B6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56813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14:paraId="54B17E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3843356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0563B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r w:rsidRPr="009656FB">
        <w:rPr>
          <w:rFonts w:ascii="Times New Roman" w:eastAsia="Calibri" w:hAnsi="Times New Roman"/>
          <w:i/>
          <w:iCs/>
          <w:sz w:val="24"/>
          <w:szCs w:val="24"/>
          <w:lang w:eastAsia="en-US"/>
        </w:rPr>
        <w:t xml:space="preserve"> </w:t>
      </w:r>
    </w:p>
    <w:p w14:paraId="5D3DE68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2AC258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CD8A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отдельных отраслей обрабатывающей промышленности США по материалам учебной литературы и Интернета.</w:t>
      </w:r>
    </w:p>
    <w:p w14:paraId="1FD702B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Экономико-географическая характеристика одного из штатов США (по выбору учащегося).</w:t>
      </w:r>
    </w:p>
    <w:p w14:paraId="1690F6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Расчёт доли США в общемировых показателях ряда отраслей хозяйства.</w:t>
      </w:r>
    </w:p>
    <w:p w14:paraId="5254723D" w14:textId="740062E3" w:rsidR="000E0AD5" w:rsidRPr="009656FB" w:rsidRDefault="000E0AD5" w:rsidP="009656FB">
      <w:pPr>
        <w:widowControl w:val="0"/>
        <w:spacing w:after="0" w:line="240" w:lineRule="auto"/>
        <w:ind w:firstLine="709"/>
        <w:contextualSpacing/>
        <w:jc w:val="both"/>
        <w:rPr>
          <w:rFonts w:ascii="Times New Roman" w:eastAsia="Calibri" w:hAnsi="Times New Roman"/>
          <w:b/>
          <w:bCs/>
          <w:sz w:val="24"/>
          <w:szCs w:val="24"/>
          <w:lang w:eastAsia="en-US"/>
        </w:rPr>
      </w:pPr>
      <w:r w:rsidRPr="009656FB">
        <w:rPr>
          <w:rFonts w:ascii="Times New Roman" w:eastAsia="Calibri" w:hAnsi="Times New Roman"/>
          <w:bCs/>
          <w:sz w:val="24"/>
          <w:szCs w:val="24"/>
          <w:lang w:eastAsia="en-US"/>
        </w:rPr>
        <w:lastRenderedPageBreak/>
        <w:t>Тема 5. Экономические районы США</w:t>
      </w:r>
      <w:r w:rsidRPr="009656FB">
        <w:rPr>
          <w:rFonts w:ascii="Times New Roman" w:eastAsia="Calibri" w:hAnsi="Times New Roman"/>
          <w:b/>
          <w:bCs/>
          <w:sz w:val="24"/>
          <w:szCs w:val="24"/>
          <w:lang w:eastAsia="en-US"/>
        </w:rPr>
        <w:t>.</w:t>
      </w:r>
    </w:p>
    <w:p w14:paraId="0CAF5F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Полицентричность территориальной структуры хозяйства США. Экономическое районирование США: Северо-Восток, Средний Запад, Юг, Запад.</w:t>
      </w:r>
    </w:p>
    <w:p w14:paraId="3EF967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0113B4E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6C0FCD4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14:paraId="3543AC1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14:paraId="002E88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Тихоокеанский мегалополис и его крупнейшие центры. </w:t>
      </w:r>
    </w:p>
    <w:p w14:paraId="14472B3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95184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Комплексная характеристика экономических районов США.</w:t>
      </w:r>
    </w:p>
    <w:p w14:paraId="17650C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экономических районов США по ряду демографических, экономических и социальных показателей.</w:t>
      </w:r>
    </w:p>
    <w:p w14:paraId="1A9BD5C8" w14:textId="33E180C2"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Канада.</w:t>
      </w:r>
    </w:p>
    <w:p w14:paraId="6765073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29D1D5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14:paraId="71EFAEC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p>
    <w:p w14:paraId="130FF12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A3A4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1D7D3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Хозяйственная оценка природно-ресурсного потенциала Канады.</w:t>
      </w:r>
    </w:p>
    <w:p w14:paraId="5FC9140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w:t>
      </w:r>
      <w:r w:rsidRPr="009656FB">
        <w:rPr>
          <w:rFonts w:eastAsia="Calibri"/>
          <w:sz w:val="24"/>
          <w:szCs w:val="24"/>
          <w:lang w:eastAsia="en-US"/>
        </w:rPr>
        <w:t> </w:t>
      </w:r>
      <w:r w:rsidRPr="009656FB">
        <w:rPr>
          <w:rFonts w:ascii="Times New Roman" w:eastAsia="Calibri" w:hAnsi="Times New Roman"/>
          <w:sz w:val="24"/>
          <w:szCs w:val="24"/>
          <w:lang w:eastAsia="en-US"/>
        </w:rPr>
        <w:t>Географическая характеристика одной из отраслей международной специализации Канады.</w:t>
      </w:r>
    </w:p>
    <w:p w14:paraId="401357F8" w14:textId="66DC05A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9. Латинская Америка.</w:t>
      </w:r>
    </w:p>
    <w:p w14:paraId="41229ABD" w14:textId="31692061"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Латинской Америки.</w:t>
      </w:r>
    </w:p>
    <w:p w14:paraId="67970FB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14:paraId="29439F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w:t>
      </w:r>
      <w:r w:rsidRPr="009656FB">
        <w:rPr>
          <w:rFonts w:ascii="Times New Roman" w:eastAsia="Calibri" w:hAnsi="Times New Roman"/>
          <w:sz w:val="24"/>
          <w:szCs w:val="24"/>
          <w:lang w:eastAsia="en-US"/>
        </w:rPr>
        <w:lastRenderedPageBreak/>
        <w:t xml:space="preserve">современного мира. </w:t>
      </w:r>
    </w:p>
    <w:p w14:paraId="225082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5BB1C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Характеристика политической карты Латинской Америки.</w:t>
      </w:r>
    </w:p>
    <w:p w14:paraId="7633F9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графа, отражающего соседство стран Латинской Америки.</w:t>
      </w:r>
    </w:p>
    <w:p w14:paraId="42F7B4F0" w14:textId="69979E3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Латинской Америки.</w:t>
      </w:r>
    </w:p>
    <w:p w14:paraId="33E5246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p>
    <w:p w14:paraId="78B1FBE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F1A86A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характеристика природно-ресурсного потенциала отдельных стран Латинской Америки.</w:t>
      </w:r>
    </w:p>
    <w:p w14:paraId="17AC2FC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Латинской Америки в запасах ряда видов минерального сырья.</w:t>
      </w:r>
    </w:p>
    <w:p w14:paraId="43B2865E" w14:textId="1ED21A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Латинской Америки.</w:t>
      </w:r>
    </w:p>
    <w:p w14:paraId="32D995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14:paraId="603B93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8A3926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w:t>
      </w:r>
      <w:r w:rsidRPr="009656FB">
        <w:rPr>
          <w:rFonts w:ascii="Times New Roman" w:eastAsia="Calibri" w:hAnsi="Times New Roman"/>
          <w:sz w:val="24"/>
          <w:szCs w:val="24"/>
          <w:lang w:eastAsia="en-US"/>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6635019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динамики роста крупнейших городских агломераций Латинской Америки.</w:t>
      </w:r>
    </w:p>
    <w:p w14:paraId="1A8BCFB6" w14:textId="3E3366E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Латинской Америки.</w:t>
      </w:r>
    </w:p>
    <w:p w14:paraId="00AC2D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Место стран региона в международном географическом разделении труда, проблема отхода от узкой специализации экономики. </w:t>
      </w:r>
    </w:p>
    <w:p w14:paraId="685173B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Современная структура экономики региона, её  многоукладность. Разнообразие форм собственности. </w:t>
      </w:r>
    </w:p>
    <w:p w14:paraId="17D1813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5B57B7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F353D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величины экспортной квоты для стран Латинской Америки.</w:t>
      </w:r>
    </w:p>
    <w:p w14:paraId="487E812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82D938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Определение международной специализации ряда стран Латинской Америки.</w:t>
      </w:r>
    </w:p>
    <w:p w14:paraId="478089A4" w14:textId="0D95C21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Бразилия.</w:t>
      </w:r>
    </w:p>
    <w:p w14:paraId="292D20E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435362C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14:paraId="7102577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1E280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695EA8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14:paraId="6F80CD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B602B5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Построение и анализ диаграмм товарного экспорта и импорта Бразилии.</w:t>
      </w:r>
    </w:p>
    <w:p w14:paraId="736B5DE0" w14:textId="14FC5E5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Мексика.</w:t>
      </w:r>
    </w:p>
    <w:p w14:paraId="78FD60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2B6047E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27B2B4B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0DCAD35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sidRPr="009656FB">
        <w:rPr>
          <w:rFonts w:ascii="Times New Roman" w:eastAsia="Calibri" w:hAnsi="Times New Roman"/>
          <w:i/>
          <w:iCs/>
          <w:sz w:val="24"/>
          <w:szCs w:val="24"/>
          <w:lang w:eastAsia="en-US"/>
        </w:rPr>
        <w:t>.</w:t>
      </w:r>
    </w:p>
    <w:p w14:paraId="391AF07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98918F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w:t>
      </w:r>
      <w:r w:rsidRPr="009656FB">
        <w:rPr>
          <w:rFonts w:ascii="Times New Roman" w:eastAsia="Calibri" w:hAnsi="Times New Roman"/>
          <w:bCs/>
          <w:sz w:val="24"/>
          <w:szCs w:val="24"/>
          <w:lang w:eastAsia="en-US"/>
        </w:rPr>
        <w:t xml:space="preserve"> </w:t>
      </w:r>
      <w:r w:rsidRPr="009656FB">
        <w:rPr>
          <w:rFonts w:ascii="Times New Roman" w:eastAsia="Calibri" w:hAnsi="Times New Roman"/>
          <w:sz w:val="24"/>
          <w:szCs w:val="24"/>
          <w:lang w:eastAsia="en-US"/>
        </w:rPr>
        <w:t>Хозяйственная оценка природно-ресурсного потенциала Мексики.</w:t>
      </w:r>
    </w:p>
    <w:p w14:paraId="7B8EC97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Построение и анализ диаграмм товарного экспорта и импорта Мексики.</w:t>
      </w:r>
    </w:p>
    <w:p w14:paraId="2FD3B3FF" w14:textId="6550A5A6"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10. Австралия и Океания.</w:t>
      </w:r>
    </w:p>
    <w:p w14:paraId="67AD087D" w14:textId="41F88F4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Австралия.</w:t>
      </w:r>
    </w:p>
    <w:p w14:paraId="742B8ED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Политико- и экономико-географическое положение Австралии – страны, занимающей </w:t>
      </w:r>
      <w:r w:rsidRPr="009656FB">
        <w:rPr>
          <w:rFonts w:ascii="Times New Roman" w:eastAsia="Calibri" w:hAnsi="Times New Roman"/>
          <w:sz w:val="24"/>
          <w:szCs w:val="24"/>
          <w:lang w:eastAsia="en-US"/>
        </w:rPr>
        <w:lastRenderedPageBreak/>
        <w:t>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4614538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14D5588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Образование доминиона и ускорение хозяйственного развития в первой половине XX в. Новые условия развития после Второй мировой войны.</w:t>
      </w:r>
    </w:p>
    <w:p w14:paraId="57B12D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43266D8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3445A4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6EC37F2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CF2337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товарной и географической структуры экспорта Австралии.</w:t>
      </w:r>
    </w:p>
    <w:p w14:paraId="52AE3C5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доли Австралии в мировой добыче ряда видов минерального сырья.</w:t>
      </w:r>
    </w:p>
    <w:p w14:paraId="014CDD93" w14:textId="7E58E7B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Новая Зеландия и Океания.</w:t>
      </w:r>
    </w:p>
    <w:p w14:paraId="7CDD04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региона. </w:t>
      </w:r>
    </w:p>
    <w:p w14:paraId="45FBDFA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p>
    <w:p w14:paraId="6ABF3C6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457DA4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014BFC5" w14:textId="2643859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11. Зарубежная Азия.</w:t>
      </w:r>
    </w:p>
    <w:p w14:paraId="370D98F9" w14:textId="02CBD5E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зарубежной Азии.</w:t>
      </w:r>
    </w:p>
    <w:p w14:paraId="1FB248F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5A648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Практические работы.</w:t>
      </w:r>
    </w:p>
    <w:p w14:paraId="273D2FF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графа, отражающего соседство стран зарубежной Азии.</w:t>
      </w:r>
    </w:p>
    <w:p w14:paraId="7165EAA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зарубежной Азии зон важнейших территориальных конфликтов.</w:t>
      </w:r>
    </w:p>
    <w:p w14:paraId="6DE7CCED" w14:textId="21D27F4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зарубежной Азии.</w:t>
      </w:r>
    </w:p>
    <w:p w14:paraId="70AD8C3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 </w:t>
      </w:r>
    </w:p>
    <w:p w14:paraId="4CE91E6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263F47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Вычисление доли зарубежной Азии в мировых запасах угля, нефти и газа.</w:t>
      </w:r>
    </w:p>
    <w:p w14:paraId="64A9D886" w14:textId="0031C00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зарубежной Азии.</w:t>
      </w:r>
    </w:p>
    <w:p w14:paraId="62E46BC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14:paraId="700704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585530A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динамики численности населения крупнейших городских агломераций зарубежной Азии.</w:t>
      </w:r>
    </w:p>
    <w:p w14:paraId="5738127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крупнейших по численности этносов зарубежной Азии.</w:t>
      </w:r>
    </w:p>
    <w:p w14:paraId="1D2947FC" w14:textId="18BE9C4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зарубежной Азии.</w:t>
      </w:r>
    </w:p>
    <w:p w14:paraId="53BB3F7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p>
    <w:p w14:paraId="517EF6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EB9C14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внешнеторгового баланса и географии внешней торговли стран зарубежной Азии.</w:t>
      </w:r>
    </w:p>
    <w:p w14:paraId="07398ED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4629050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Сравнение международной специализации Японии и Индии.</w:t>
      </w:r>
    </w:p>
    <w:p w14:paraId="2EB399BE" w14:textId="30CF79A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5. Китай.</w:t>
      </w:r>
    </w:p>
    <w:p w14:paraId="3B1DD59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02977A8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w:t>
      </w:r>
      <w:r w:rsidRPr="009656FB">
        <w:rPr>
          <w:rFonts w:ascii="Times New Roman" w:eastAsia="Calibri" w:hAnsi="Times New Roman"/>
          <w:sz w:val="24"/>
          <w:szCs w:val="24"/>
          <w:lang w:eastAsia="en-US"/>
        </w:rPr>
        <w:lastRenderedPageBreak/>
        <w:t>Лидерство КНР по гидроэнергопотенциалу. Богатство минеральным сырьём, основные бассейны полезных ископаемых. Проблемы природопользования.</w:t>
      </w:r>
    </w:p>
    <w:p w14:paraId="0843D51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14:paraId="2D51F97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 </w:t>
      </w:r>
    </w:p>
    <w:p w14:paraId="3CDB56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14:paraId="45823FC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30D4A24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картограммы по основным показателям сельскохозяйственных районов Китая.</w:t>
      </w:r>
    </w:p>
    <w:p w14:paraId="686295D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факторов бурного экономического развития КНР на рубеже XX  и XXI вв.</w:t>
      </w:r>
    </w:p>
    <w:p w14:paraId="291A8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основных отраслей горнодобывающей промышленности Китая.</w:t>
      </w:r>
    </w:p>
    <w:p w14:paraId="79E74651" w14:textId="73EA61F3"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6. Индия.</w:t>
      </w:r>
    </w:p>
    <w:p w14:paraId="38818A1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5C9A4C5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2670BA1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14:paraId="4D9F0B0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w:t>
      </w:r>
      <w:r w:rsidRPr="009656FB">
        <w:rPr>
          <w:rFonts w:ascii="Times New Roman" w:eastAsia="Calibri" w:hAnsi="Times New Roman"/>
          <w:sz w:val="24"/>
          <w:szCs w:val="24"/>
          <w:lang w:eastAsia="en-US"/>
        </w:rPr>
        <w:lastRenderedPageBreak/>
        <w:t xml:space="preserve">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14:paraId="6977A2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14:paraId="2D994C3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9656FB">
        <w:rPr>
          <w:rFonts w:ascii="Times New Roman" w:eastAsia="Calibri" w:hAnsi="Times New Roman"/>
          <w:i/>
          <w:iCs/>
          <w:sz w:val="24"/>
          <w:szCs w:val="24"/>
          <w:lang w:eastAsia="en-US"/>
        </w:rPr>
        <w:t xml:space="preserve"> </w:t>
      </w:r>
    </w:p>
    <w:p w14:paraId="6D0EC72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C15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D8E30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Сопоставление этнических ареалов и административно-территориальных единиц Индии.</w:t>
      </w:r>
    </w:p>
    <w:p w14:paraId="128A07D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динамики численности населения Индии с 1901 г.</w:t>
      </w:r>
    </w:p>
    <w:p w14:paraId="545A9DF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Характеристика сельскохозяйственных районов Индии.</w:t>
      </w:r>
    </w:p>
    <w:p w14:paraId="336AD9A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4). Сравнение товарной и географической структуры экспорта и импорта Индии.</w:t>
      </w:r>
    </w:p>
    <w:p w14:paraId="252DD6F5" w14:textId="26EBD9F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7. Япония.</w:t>
      </w:r>
    </w:p>
    <w:p w14:paraId="6A9C3A4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0675E99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Природные условия и ресурсы. Зависимость от импорта минерального сырья. Проблемы природопользования.</w:t>
      </w:r>
      <w:r w:rsidRPr="009656FB">
        <w:rPr>
          <w:rFonts w:ascii="Times New Roman" w:eastAsia="Calibri" w:hAnsi="Times New Roman"/>
          <w:i/>
          <w:iCs/>
          <w:sz w:val="24"/>
          <w:szCs w:val="24"/>
          <w:lang w:eastAsia="en-US"/>
        </w:rPr>
        <w:t xml:space="preserve"> </w:t>
      </w:r>
    </w:p>
    <w:p w14:paraId="748E966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Историко-географические особенности развития. Экономический взлёт после Второй мировой войны («японское экономическое чудо»). </w:t>
      </w:r>
    </w:p>
    <w:p w14:paraId="1D2DAE4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7C83121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sidRPr="009656FB">
        <w:rPr>
          <w:rFonts w:ascii="Times New Roman" w:eastAsia="Calibri" w:hAnsi="Times New Roman"/>
          <w:i/>
          <w:iCs/>
          <w:sz w:val="24"/>
          <w:szCs w:val="24"/>
          <w:lang w:eastAsia="en-US"/>
        </w:rPr>
        <w:t>.</w:t>
      </w:r>
      <w:r w:rsidRPr="009656FB">
        <w:rPr>
          <w:rFonts w:ascii="Times New Roman" w:eastAsia="Calibri" w:hAnsi="Times New Roman"/>
          <w:sz w:val="24"/>
          <w:szCs w:val="24"/>
          <w:lang w:eastAsia="en-US"/>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4B59B65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Территориальная структура хозяйства. Ведущая роль Тихоокеанского пояса. Районирование Японии.</w:t>
      </w:r>
    </w:p>
    <w:p w14:paraId="4BB564F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08EE985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Характеристика места отдельных отраслей промышленности Японии в мировом хозяйстве.</w:t>
      </w:r>
    </w:p>
    <w:p w14:paraId="4457282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районов Японии.</w:t>
      </w:r>
    </w:p>
    <w:p w14:paraId="5EAD6019" w14:textId="03FCA05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lastRenderedPageBreak/>
        <w:t>Тема 8. Республика Корея.</w:t>
      </w:r>
    </w:p>
    <w:p w14:paraId="3C4C94C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60F5174C"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Практическая работа.</w:t>
      </w:r>
    </w:p>
    <w:p w14:paraId="358B998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Место автомобилестроения Республики Корея в мире.</w:t>
      </w:r>
    </w:p>
    <w:p w14:paraId="478C83A3" w14:textId="30C46EF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9. Юго-Восточная Азия.</w:t>
      </w:r>
    </w:p>
    <w:p w14:paraId="74A2F0A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29F670B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6E4DD0E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3A53F3E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Различия в уровне и характере социально-экономического развития стран субрегиона. </w:t>
      </w:r>
    </w:p>
    <w:p w14:paraId="41C0B19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186900E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Территориальная структура хозяйства. </w:t>
      </w:r>
    </w:p>
    <w:p w14:paraId="0F54C07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416761B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361C08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Выявление крупнейших городских агломераций Юго-Восточной Азии.</w:t>
      </w:r>
    </w:p>
    <w:p w14:paraId="6C710712" w14:textId="455C195B"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10. Юго-Западная Азия.</w:t>
      </w:r>
    </w:p>
    <w:p w14:paraId="47292E0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11D6CEE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78CD4FE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777E7F9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Роль и значение сельского хозяйства. Соотношение растениеводства  и животноводства в разных странах. </w:t>
      </w:r>
    </w:p>
    <w:p w14:paraId="4AF2CD9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5FC67A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C645C0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12B8064"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Сравнительная экономико-географическая характеристика стран субрегиона.</w:t>
      </w:r>
    </w:p>
    <w:p w14:paraId="4CE93BD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Определение места Турции в мировом хозяйстве.</w:t>
      </w:r>
    </w:p>
    <w:p w14:paraId="2AAA8EB0" w14:textId="05E1D348"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12. Африка.</w:t>
      </w:r>
    </w:p>
    <w:p w14:paraId="6C30C403" w14:textId="6CF968DC"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Географическое положение и политическая карта Африки.</w:t>
      </w:r>
    </w:p>
    <w:p w14:paraId="25DC8B4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18D7AA5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4AF728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основных изменений на политической карте Африки с 1950 г.</w:t>
      </w:r>
    </w:p>
    <w:p w14:paraId="79C9561E"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Нанесение на карту важнейших очагов территориальных конфликтов в современной Африке.</w:t>
      </w:r>
    </w:p>
    <w:p w14:paraId="3BF9BC21" w14:textId="0D9D75B4"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Природно-ресурсный потенциал Африки.</w:t>
      </w:r>
    </w:p>
    <w:p w14:paraId="76B301F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w:t>
      </w:r>
      <w:r w:rsidRPr="009656FB">
        <w:rPr>
          <w:rFonts w:ascii="Times New Roman" w:eastAsia="Calibri" w:hAnsi="Times New Roman"/>
          <w:sz w:val="24"/>
          <w:szCs w:val="24"/>
          <w:lang w:eastAsia="en-US"/>
        </w:rPr>
        <w:lastRenderedPageBreak/>
        <w:t>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C5E977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3E4FE6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Определение доли Африки в мировых запасах важнейших минеральных ресурсов.</w:t>
      </w:r>
    </w:p>
    <w:p w14:paraId="6300974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Расчёт структуры земельных угодий в отдельных странах Африки.</w:t>
      </w:r>
    </w:p>
    <w:p w14:paraId="28B83AD0" w14:textId="7FF5BE3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Население Африки.</w:t>
      </w:r>
    </w:p>
    <w:p w14:paraId="3EB503FF"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9656FB">
        <w:rPr>
          <w:rFonts w:ascii="Times New Roman" w:eastAsia="Calibri" w:hAnsi="Times New Roman"/>
          <w:i/>
          <w:iCs/>
          <w:sz w:val="24"/>
          <w:szCs w:val="24"/>
          <w:lang w:eastAsia="en-US"/>
        </w:rPr>
        <w:t>Структура занятости населения.</w:t>
      </w:r>
      <w:r w:rsidRPr="009656FB">
        <w:rPr>
          <w:rFonts w:ascii="Times New Roman" w:eastAsia="Calibri" w:hAnsi="Times New Roman"/>
          <w:sz w:val="24"/>
          <w:szCs w:val="24"/>
          <w:lang w:eastAsia="en-US"/>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sidRPr="009656FB">
        <w:rPr>
          <w:rFonts w:ascii="Times New Roman" w:eastAsia="Calibri" w:hAnsi="Times New Roman"/>
          <w:i/>
          <w:iCs/>
          <w:sz w:val="24"/>
          <w:szCs w:val="24"/>
          <w:lang w:eastAsia="en-US"/>
        </w:rPr>
        <w:t>.</w:t>
      </w:r>
    </w:p>
    <w:p w14:paraId="41671D9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2BE6D61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Расчёт динамики роста численности населения Африки с 1950 г.</w:t>
      </w:r>
    </w:p>
    <w:p w14:paraId="51AF041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Сравнение возрастно-половых пирамид населения нескольких стран Африки.</w:t>
      </w:r>
    </w:p>
    <w:p w14:paraId="423CF638" w14:textId="2C002F99"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4. Хозяйство Африки.</w:t>
      </w:r>
    </w:p>
    <w:p w14:paraId="37BE929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14:paraId="250A994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Преобладание нефтепромышленного (Северная и Западная Африка), горно-</w:t>
      </w:r>
      <w:r w:rsidRPr="009656FB">
        <w:rPr>
          <w:rFonts w:ascii="Times New Roman" w:eastAsia="Calibri" w:hAnsi="Times New Roman"/>
          <w:sz w:val="24"/>
          <w:szCs w:val="24"/>
          <w:lang w:eastAsia="en-US"/>
        </w:rPr>
        <w:lastRenderedPageBreak/>
        <w:t>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9656FB">
        <w:rPr>
          <w:rFonts w:ascii="Times New Roman" w:eastAsia="Calibri" w:hAnsi="Times New Roman"/>
          <w:i/>
          <w:iCs/>
          <w:sz w:val="24"/>
          <w:szCs w:val="24"/>
          <w:lang w:eastAsia="en-US"/>
        </w:rPr>
        <w:t xml:space="preserve"> </w:t>
      </w:r>
    </w:p>
    <w:p w14:paraId="22A7EEC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1F7FE691"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Классификация стран Африки по показателю ИЧР.</w:t>
      </w:r>
    </w:p>
    <w:p w14:paraId="08BD0AD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Сравнительная характеристика субрегионов Африки.</w:t>
      </w:r>
    </w:p>
    <w:p w14:paraId="57559C7E" w14:textId="5F2ACC8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13. Место России в современном мире.</w:t>
      </w:r>
    </w:p>
    <w:p w14:paraId="0A616512" w14:textId="7C672B5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Демографический потенциал России.</w:t>
      </w:r>
    </w:p>
    <w:p w14:paraId="556F081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1F96BFD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54B42C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634D765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внешних миграций населения России за последние годы.</w:t>
      </w:r>
    </w:p>
    <w:p w14:paraId="2DC14A9C" w14:textId="166BABCF"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2. Геоэкономическое положение России.</w:t>
      </w:r>
    </w:p>
    <w:p w14:paraId="6B581132"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2C9892CB"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7444315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9656FB">
        <w:rPr>
          <w:rFonts w:ascii="Times New Roman" w:eastAsia="Calibri" w:hAnsi="Times New Roman"/>
          <w:i/>
          <w:iCs/>
          <w:sz w:val="24"/>
          <w:szCs w:val="24"/>
          <w:lang w:eastAsia="en-US"/>
        </w:rPr>
        <w:t xml:space="preserve"> </w:t>
      </w:r>
      <w:r w:rsidRPr="009656FB">
        <w:rPr>
          <w:rFonts w:ascii="Times New Roman" w:eastAsia="Calibri" w:hAnsi="Times New Roman"/>
          <w:sz w:val="24"/>
          <w:szCs w:val="24"/>
          <w:lang w:eastAsia="en-US"/>
        </w:rPr>
        <w:t xml:space="preserve">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7724B369"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lastRenderedPageBreak/>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5603AB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5E9276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Анализ международных экономических связей России.</w:t>
      </w:r>
    </w:p>
    <w:p w14:paraId="3C9A74BD"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Анализ и объяснение особенностей современного геополитического и геоэкономического положения России.</w:t>
      </w:r>
    </w:p>
    <w:p w14:paraId="0C7D3EF8"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BE56E6F" w14:textId="1D12976D"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3. Географические районы России.</w:t>
      </w:r>
    </w:p>
    <w:p w14:paraId="6BCA76F5"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14:paraId="51427EA7"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7F01AB0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7E0A1323"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638D1488" w14:textId="59499970"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Раздел 14. Будущее человечества.</w:t>
      </w:r>
    </w:p>
    <w:p w14:paraId="3659981F" w14:textId="0ADB4095"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Тема 1. Обобщение знаний.</w:t>
      </w:r>
    </w:p>
    <w:p w14:paraId="262DBAA0" w14:textId="77777777" w:rsidR="000E0AD5" w:rsidRPr="009656FB" w:rsidRDefault="000E0AD5" w:rsidP="009656FB">
      <w:pPr>
        <w:widowControl w:val="0"/>
        <w:spacing w:after="0" w:line="240" w:lineRule="auto"/>
        <w:ind w:firstLine="709"/>
        <w:contextualSpacing/>
        <w:jc w:val="both"/>
        <w:rPr>
          <w:rFonts w:ascii="Times New Roman" w:eastAsia="Calibri" w:hAnsi="Times New Roman"/>
          <w:i/>
          <w:iCs/>
          <w:sz w:val="24"/>
          <w:szCs w:val="24"/>
          <w:lang w:eastAsia="en-US"/>
        </w:rPr>
      </w:pPr>
      <w:r w:rsidRPr="009656FB">
        <w:rPr>
          <w:rFonts w:ascii="Times New Roman" w:eastAsia="Calibri" w:hAnsi="Times New Roman"/>
          <w:sz w:val="24"/>
          <w:szCs w:val="24"/>
          <w:lang w:eastAsia="en-US"/>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14:paraId="435D4C0A" w14:textId="77777777" w:rsidR="000E0AD5" w:rsidRPr="009656FB" w:rsidRDefault="000E0AD5" w:rsidP="009656FB">
      <w:pPr>
        <w:widowControl w:val="0"/>
        <w:spacing w:after="0" w:line="240" w:lineRule="auto"/>
        <w:ind w:firstLine="709"/>
        <w:contextualSpacing/>
        <w:jc w:val="both"/>
        <w:rPr>
          <w:rFonts w:ascii="Times New Roman" w:eastAsia="Calibri" w:hAnsi="Times New Roman"/>
          <w:bCs/>
          <w:sz w:val="24"/>
          <w:szCs w:val="24"/>
          <w:lang w:eastAsia="en-US"/>
        </w:rPr>
      </w:pPr>
      <w:r w:rsidRPr="009656FB">
        <w:rPr>
          <w:rFonts w:ascii="Times New Roman" w:eastAsia="Calibri" w:hAnsi="Times New Roman"/>
          <w:bCs/>
          <w:sz w:val="24"/>
          <w:szCs w:val="24"/>
          <w:lang w:eastAsia="en-US"/>
        </w:rPr>
        <w:t>Практические работы.</w:t>
      </w:r>
    </w:p>
    <w:p w14:paraId="6D3AF326" w14:textId="77777777" w:rsidR="000E0AD5"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1). Проведение анализа конкретной глобальной проблемы на разных пространственных уровнях (планетарном, региональном, страновом, локальном).</w:t>
      </w:r>
    </w:p>
    <w:p w14:paraId="07C556CA" w14:textId="0B43523F" w:rsidR="00007D69" w:rsidRPr="009656FB" w:rsidRDefault="000E0AD5" w:rsidP="009656FB">
      <w:pPr>
        <w:widowControl w:val="0"/>
        <w:spacing w:after="0" w:line="240" w:lineRule="auto"/>
        <w:ind w:firstLine="709"/>
        <w:contextualSpacing/>
        <w:jc w:val="both"/>
        <w:rPr>
          <w:rFonts w:ascii="Times New Roman" w:eastAsia="Calibri" w:hAnsi="Times New Roman"/>
          <w:sz w:val="24"/>
          <w:szCs w:val="24"/>
          <w:lang w:eastAsia="en-US"/>
        </w:rPr>
      </w:pPr>
      <w:r w:rsidRPr="009656FB">
        <w:rPr>
          <w:rFonts w:ascii="Times New Roman" w:eastAsia="Calibri" w:hAnsi="Times New Roman"/>
          <w:sz w:val="24"/>
          <w:szCs w:val="24"/>
          <w:lang w:eastAsia="en-US"/>
        </w:rPr>
        <w:t>2). Знакомство с одним из сценариев развития человечества по источникам  из научной литературы.</w:t>
      </w:r>
    </w:p>
    <w:p w14:paraId="4D569D09" w14:textId="46D05B82" w:rsidR="00007D69" w:rsidRDefault="00007D69" w:rsidP="001F7652">
      <w:pPr>
        <w:pStyle w:val="aa"/>
        <w:spacing w:line="276" w:lineRule="auto"/>
        <w:ind w:firstLine="709"/>
        <w:jc w:val="both"/>
        <w:rPr>
          <w:rFonts w:ascii="Times New Roman" w:hAnsi="Times New Roman"/>
          <w:sz w:val="24"/>
          <w:szCs w:val="24"/>
        </w:rPr>
      </w:pPr>
    </w:p>
    <w:p w14:paraId="2278AA75" w14:textId="541799F4" w:rsidR="000E0AD5" w:rsidRPr="000E0AD5" w:rsidRDefault="000E0AD5" w:rsidP="003252AE">
      <w:pPr>
        <w:spacing w:after="0" w:line="240" w:lineRule="auto"/>
        <w:ind w:left="720"/>
        <w:contextualSpacing/>
        <w:jc w:val="center"/>
        <w:rPr>
          <w:rFonts w:ascii="Times New Roman" w:eastAsia="Calibri" w:hAnsi="Times New Roman"/>
          <w:b/>
          <w:sz w:val="24"/>
          <w:szCs w:val="24"/>
          <w:lang w:eastAsia="en-US"/>
        </w:rPr>
      </w:pPr>
      <w:r w:rsidRPr="000E0AD5">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География</w:t>
      </w:r>
      <w:r w:rsidRPr="000E0AD5">
        <w:rPr>
          <w:rFonts w:ascii="Times New Roman" w:eastAsia="Calibri" w:hAnsi="Times New Roman"/>
          <w:b/>
          <w:sz w:val="24"/>
          <w:szCs w:val="24"/>
          <w:lang w:eastAsia="en-US"/>
        </w:rPr>
        <w:t>»</w:t>
      </w:r>
    </w:p>
    <w:p w14:paraId="6DA96FEA" w14:textId="66969917" w:rsidR="00043025" w:rsidRDefault="000E0AD5" w:rsidP="0027685C">
      <w:pPr>
        <w:spacing w:after="0" w:line="240" w:lineRule="auto"/>
        <w:ind w:left="540"/>
        <w:contextualSpacing/>
        <w:jc w:val="center"/>
        <w:rPr>
          <w:rFonts w:ascii="Times New Roman" w:eastAsia="SchoolBookSanPin" w:hAnsi="Times New Roman"/>
          <w:b/>
          <w:sz w:val="24"/>
          <w:szCs w:val="24"/>
          <w:lang w:eastAsia="en-US"/>
        </w:rPr>
      </w:pPr>
      <w:r w:rsidRPr="000E0AD5">
        <w:rPr>
          <w:rFonts w:ascii="Times New Roman" w:eastAsia="SchoolBookSanPin" w:hAnsi="Times New Roman"/>
          <w:b/>
          <w:sz w:val="24"/>
          <w:szCs w:val="24"/>
          <w:lang w:eastAsia="en-US"/>
        </w:rPr>
        <w:t>(</w:t>
      </w:r>
      <w:r>
        <w:rPr>
          <w:rFonts w:ascii="Times New Roman" w:eastAsia="SchoolBookSanPin" w:hAnsi="Times New Roman"/>
          <w:b/>
          <w:sz w:val="24"/>
          <w:szCs w:val="24"/>
          <w:lang w:eastAsia="en-US"/>
        </w:rPr>
        <w:t>углубленный</w:t>
      </w:r>
      <w:r w:rsidR="0027685C">
        <w:rPr>
          <w:rFonts w:ascii="Times New Roman" w:eastAsia="SchoolBookSanPin" w:hAnsi="Times New Roman"/>
          <w:b/>
          <w:sz w:val="24"/>
          <w:szCs w:val="24"/>
          <w:lang w:eastAsia="en-US"/>
        </w:rPr>
        <w:t xml:space="preserve"> уровень)</w:t>
      </w:r>
    </w:p>
    <w:p w14:paraId="5807AD71" w14:textId="26B929DD" w:rsidR="000E0AD5" w:rsidRPr="000E0AD5" w:rsidRDefault="000E0AD5" w:rsidP="000E0AD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E0AD5">
        <w:rPr>
          <w:rFonts w:ascii="Times New Roman" w:eastAsia="SchoolBookSanPin" w:hAnsi="Times New Roman"/>
          <w:b/>
          <w:sz w:val="24"/>
          <w:szCs w:val="24"/>
          <w:lang w:eastAsia="en-US"/>
        </w:rPr>
        <w:t>«рабочей программе учителя»</w:t>
      </w:r>
      <w:r w:rsidRPr="000E0AD5">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009B8079" w14:textId="0F125096" w:rsidR="004157C9" w:rsidRPr="000E0AD5" w:rsidRDefault="000E0AD5" w:rsidP="00043025">
      <w:pPr>
        <w:widowControl w:val="0"/>
        <w:spacing w:after="0" w:line="240" w:lineRule="auto"/>
        <w:ind w:firstLine="709"/>
        <w:jc w:val="both"/>
        <w:rPr>
          <w:rFonts w:ascii="Times New Roman" w:eastAsia="SchoolBookSanPin" w:hAnsi="Times New Roman"/>
          <w:sz w:val="24"/>
          <w:szCs w:val="24"/>
          <w:lang w:eastAsia="en-US"/>
        </w:rPr>
      </w:pPr>
      <w:r w:rsidRPr="000E0AD5">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E0AD5" w:rsidRPr="000E0AD5" w14:paraId="1306B8E1" w14:textId="77777777" w:rsidTr="000E0AD5">
        <w:trPr>
          <w:trHeight w:val="575"/>
        </w:trPr>
        <w:tc>
          <w:tcPr>
            <w:tcW w:w="846" w:type="dxa"/>
          </w:tcPr>
          <w:p w14:paraId="3EDD5D91" w14:textId="77777777" w:rsidR="000E0AD5" w:rsidRPr="000E0AD5" w:rsidRDefault="000E0AD5" w:rsidP="000E0AD5">
            <w:pPr>
              <w:spacing w:line="237" w:lineRule="auto"/>
              <w:ind w:left="142" w:right="354" w:firstLine="96"/>
              <w:jc w:val="center"/>
              <w:rPr>
                <w:rFonts w:ascii="Times New Roman" w:hAnsi="Times New Roman"/>
                <w:lang w:eastAsia="en-US"/>
              </w:rPr>
            </w:pPr>
            <w:r w:rsidRPr="000E0AD5">
              <w:rPr>
                <w:rFonts w:ascii="Times New Roman" w:hAnsi="Times New Roman"/>
                <w:lang w:eastAsia="en-US"/>
              </w:rPr>
              <w:lastRenderedPageBreak/>
              <w:t>№</w:t>
            </w:r>
            <w:r w:rsidRPr="000E0AD5">
              <w:rPr>
                <w:rFonts w:ascii="Times New Roman" w:hAnsi="Times New Roman"/>
                <w:spacing w:val="-57"/>
                <w:lang w:eastAsia="en-US"/>
              </w:rPr>
              <w:t xml:space="preserve"> </w:t>
            </w:r>
            <w:r w:rsidRPr="000E0AD5">
              <w:rPr>
                <w:rFonts w:ascii="Times New Roman" w:hAnsi="Times New Roman"/>
                <w:lang w:eastAsia="en-US"/>
              </w:rPr>
              <w:t>п/п</w:t>
            </w:r>
          </w:p>
        </w:tc>
        <w:tc>
          <w:tcPr>
            <w:tcW w:w="5970" w:type="dxa"/>
          </w:tcPr>
          <w:p w14:paraId="4D5B5546"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Наименование</w:t>
            </w:r>
            <w:r w:rsidRPr="000E0AD5">
              <w:rPr>
                <w:rFonts w:ascii="Times New Roman" w:hAnsi="Times New Roman"/>
                <w:spacing w:val="-2"/>
                <w:lang w:val="ru-RU" w:eastAsia="en-US"/>
              </w:rPr>
              <w:t xml:space="preserve"> </w:t>
            </w:r>
            <w:r w:rsidRPr="000E0AD5">
              <w:rPr>
                <w:rFonts w:ascii="Times New Roman" w:hAnsi="Times New Roman"/>
                <w:lang w:val="ru-RU" w:eastAsia="en-US"/>
              </w:rPr>
              <w:t xml:space="preserve">темы </w:t>
            </w:r>
          </w:p>
          <w:p w14:paraId="43E330DA" w14:textId="77777777" w:rsidR="000E0AD5" w:rsidRPr="000E0AD5" w:rsidRDefault="000E0AD5" w:rsidP="000E0AD5">
            <w:pPr>
              <w:spacing w:line="273" w:lineRule="exact"/>
              <w:ind w:left="142"/>
              <w:jc w:val="center"/>
              <w:rPr>
                <w:rFonts w:ascii="Times New Roman" w:hAnsi="Times New Roman"/>
                <w:lang w:val="ru-RU" w:eastAsia="en-US"/>
              </w:rPr>
            </w:pPr>
            <w:r w:rsidRPr="000E0AD5">
              <w:rPr>
                <w:rFonts w:ascii="Times New Roman" w:hAnsi="Times New Roman"/>
                <w:lang w:val="ru-RU" w:eastAsia="en-US"/>
              </w:rPr>
              <w:t>(с учётом рабочей программы воспитания)</w:t>
            </w:r>
          </w:p>
        </w:tc>
        <w:tc>
          <w:tcPr>
            <w:tcW w:w="2835" w:type="dxa"/>
          </w:tcPr>
          <w:p w14:paraId="7DD5ED8A" w14:textId="77777777" w:rsidR="000E0AD5" w:rsidRPr="000E0AD5" w:rsidRDefault="000E0AD5" w:rsidP="000E0AD5">
            <w:pPr>
              <w:spacing w:line="237" w:lineRule="auto"/>
              <w:ind w:left="142" w:right="27" w:hanging="72"/>
              <w:jc w:val="center"/>
              <w:rPr>
                <w:rFonts w:ascii="Times New Roman" w:hAnsi="Times New Roman"/>
                <w:lang w:val="ru-RU" w:eastAsia="en-US"/>
              </w:rPr>
            </w:pPr>
            <w:r w:rsidRPr="000E0AD5">
              <w:rPr>
                <w:rFonts w:ascii="Times New Roman" w:hAnsi="Times New Roman"/>
                <w:spacing w:val="-1"/>
                <w:lang w:val="ru-RU" w:eastAsia="en-US"/>
              </w:rPr>
              <w:t>Количество часов, отводимых на освоение каждой темы</w:t>
            </w:r>
          </w:p>
        </w:tc>
      </w:tr>
      <w:tr w:rsidR="004157C9" w:rsidRPr="000E0AD5" w14:paraId="1DC7E620" w14:textId="77777777" w:rsidTr="004157C9">
        <w:trPr>
          <w:trHeight w:val="223"/>
        </w:trPr>
        <w:tc>
          <w:tcPr>
            <w:tcW w:w="846" w:type="dxa"/>
          </w:tcPr>
          <w:p w14:paraId="78A72482" w14:textId="77777777" w:rsidR="004157C9" w:rsidRPr="005E77F5" w:rsidRDefault="004157C9" w:rsidP="000E0AD5">
            <w:pPr>
              <w:spacing w:line="237" w:lineRule="auto"/>
              <w:ind w:left="142" w:right="354" w:firstLine="96"/>
              <w:jc w:val="center"/>
              <w:rPr>
                <w:rFonts w:ascii="Times New Roman" w:hAnsi="Times New Roman"/>
                <w:lang w:val="ru-RU" w:eastAsia="en-US"/>
              </w:rPr>
            </w:pPr>
          </w:p>
        </w:tc>
        <w:tc>
          <w:tcPr>
            <w:tcW w:w="5970" w:type="dxa"/>
          </w:tcPr>
          <w:p w14:paraId="3F307C53" w14:textId="216B73A1" w:rsidR="004157C9" w:rsidRPr="004157C9" w:rsidRDefault="004157C9" w:rsidP="000E0AD5">
            <w:pPr>
              <w:spacing w:line="273" w:lineRule="exact"/>
              <w:ind w:left="142"/>
              <w:jc w:val="center"/>
              <w:rPr>
                <w:rFonts w:ascii="Times New Roman" w:hAnsi="Times New Roman"/>
                <w:lang w:val="ru-RU" w:eastAsia="en-US"/>
              </w:rPr>
            </w:pPr>
            <w:r>
              <w:rPr>
                <w:rFonts w:ascii="Times New Roman" w:hAnsi="Times New Roman"/>
                <w:lang w:val="ru-RU" w:eastAsia="en-US"/>
              </w:rPr>
              <w:t>10 класс</w:t>
            </w:r>
          </w:p>
        </w:tc>
        <w:tc>
          <w:tcPr>
            <w:tcW w:w="2835" w:type="dxa"/>
          </w:tcPr>
          <w:p w14:paraId="421E419C" w14:textId="77777777" w:rsidR="004157C9" w:rsidRPr="000E0AD5" w:rsidRDefault="004157C9" w:rsidP="000E0AD5">
            <w:pPr>
              <w:spacing w:line="237" w:lineRule="auto"/>
              <w:ind w:left="142" w:right="27" w:hanging="72"/>
              <w:jc w:val="center"/>
              <w:rPr>
                <w:rFonts w:ascii="Times New Roman" w:hAnsi="Times New Roman"/>
                <w:spacing w:val="-1"/>
                <w:lang w:eastAsia="en-US"/>
              </w:rPr>
            </w:pPr>
          </w:p>
        </w:tc>
      </w:tr>
      <w:tr w:rsidR="00A635B9" w:rsidRPr="000E0AD5" w14:paraId="1026E81A" w14:textId="77777777" w:rsidTr="000E0AD5">
        <w:trPr>
          <w:trHeight w:val="297"/>
        </w:trPr>
        <w:tc>
          <w:tcPr>
            <w:tcW w:w="846" w:type="dxa"/>
          </w:tcPr>
          <w:p w14:paraId="03EF3907"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1.</w:t>
            </w:r>
          </w:p>
        </w:tc>
        <w:tc>
          <w:tcPr>
            <w:tcW w:w="5970" w:type="dxa"/>
          </w:tcPr>
          <w:p w14:paraId="07377CB2"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 Раздел 1. География в современном мире.</w:t>
            </w:r>
          </w:p>
          <w:p w14:paraId="76B772CE" w14:textId="77777777" w:rsidR="00A635B9" w:rsidRPr="00C06AA0" w:rsidRDefault="00A635B9" w:rsidP="00A635B9">
            <w:pPr>
              <w:spacing w:line="274" w:lineRule="exact"/>
              <w:ind w:left="142" w:right="294"/>
              <w:jc w:val="both"/>
              <w:rPr>
                <w:rFonts w:ascii="Times New Roman" w:hAnsi="Times New Roman"/>
                <w:lang w:val="ru-RU" w:eastAsia="en-US"/>
              </w:rPr>
            </w:pPr>
            <w:r w:rsidRPr="00C06AA0">
              <w:rPr>
                <w:rFonts w:ascii="Times New Roman" w:hAnsi="Times New Roman"/>
                <w:lang w:val="ru-RU" w:eastAsia="en-US"/>
              </w:rPr>
              <w:t>126.4.1.1. Тема 1. География как наука.</w:t>
            </w:r>
          </w:p>
          <w:p w14:paraId="0B6B783F" w14:textId="3E690961" w:rsidR="00A635B9" w:rsidRPr="00C06AA0" w:rsidRDefault="00A635B9" w:rsidP="00A635B9">
            <w:pPr>
              <w:spacing w:line="274" w:lineRule="exact"/>
              <w:ind w:left="142" w:right="294"/>
              <w:jc w:val="both"/>
              <w:rPr>
                <w:rFonts w:ascii="Times New Roman" w:hAnsi="Times New Roman"/>
                <w:lang w:val="ru-RU" w:eastAsia="en-US"/>
              </w:rPr>
            </w:pPr>
          </w:p>
        </w:tc>
        <w:tc>
          <w:tcPr>
            <w:tcW w:w="2835" w:type="dxa"/>
            <w:vMerge w:val="restart"/>
          </w:tcPr>
          <w:p w14:paraId="34F0ACEE" w14:textId="6BEFA3E5" w:rsidR="00A635B9" w:rsidRPr="00DD4D8A" w:rsidRDefault="00A635B9" w:rsidP="000E0AD5">
            <w:pPr>
              <w:spacing w:line="273" w:lineRule="exact"/>
              <w:ind w:left="142"/>
              <w:jc w:val="center"/>
              <w:rPr>
                <w:rFonts w:ascii="Times New Roman" w:hAnsi="Times New Roman"/>
                <w:i/>
                <w:lang w:val="ru-RU" w:eastAsia="en-US"/>
              </w:rPr>
            </w:pPr>
            <w:r w:rsidRPr="00DD4D8A">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0E0AD5" w14:paraId="0C7ACC61" w14:textId="77777777" w:rsidTr="000E0AD5">
        <w:trPr>
          <w:trHeight w:val="273"/>
        </w:trPr>
        <w:tc>
          <w:tcPr>
            <w:tcW w:w="846" w:type="dxa"/>
          </w:tcPr>
          <w:p w14:paraId="3FA2E56B" w14:textId="77777777" w:rsidR="00A635B9" w:rsidRPr="000E0AD5" w:rsidRDefault="00A635B9" w:rsidP="000E0AD5">
            <w:pPr>
              <w:spacing w:line="253" w:lineRule="exact"/>
              <w:ind w:left="142"/>
              <w:rPr>
                <w:rFonts w:ascii="Times New Roman" w:hAnsi="Times New Roman"/>
                <w:lang w:eastAsia="en-US"/>
              </w:rPr>
            </w:pPr>
            <w:r w:rsidRPr="000E0AD5">
              <w:rPr>
                <w:rFonts w:ascii="Times New Roman" w:hAnsi="Times New Roman"/>
                <w:lang w:eastAsia="en-US"/>
              </w:rPr>
              <w:t>2.</w:t>
            </w:r>
          </w:p>
        </w:tc>
        <w:tc>
          <w:tcPr>
            <w:tcW w:w="5970" w:type="dxa"/>
          </w:tcPr>
          <w:p w14:paraId="674807A5" w14:textId="6FDDD1C9" w:rsidR="00A635B9" w:rsidRPr="00C06AA0" w:rsidRDefault="00A635B9" w:rsidP="00A635B9">
            <w:pPr>
              <w:spacing w:line="253"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126.4.1.2. Тема 2. Картографический </w:t>
            </w:r>
            <w:r>
              <w:rPr>
                <w:rFonts w:ascii="Times New Roman" w:hAnsi="Times New Roman"/>
                <w:lang w:val="ru-RU" w:eastAsia="en-US"/>
              </w:rPr>
              <w:t>метод исследования в географии.</w:t>
            </w:r>
            <w:r w:rsidRPr="00C06AA0">
              <w:rPr>
                <w:rFonts w:ascii="Times New Roman" w:hAnsi="Times New Roman"/>
                <w:lang w:val="ru-RU" w:eastAsia="en-US"/>
              </w:rPr>
              <w:t xml:space="preserve"> </w:t>
            </w:r>
          </w:p>
        </w:tc>
        <w:tc>
          <w:tcPr>
            <w:tcW w:w="2835" w:type="dxa"/>
            <w:vMerge/>
          </w:tcPr>
          <w:p w14:paraId="515A339C" w14:textId="77777777" w:rsidR="00A635B9" w:rsidRPr="00C06AA0" w:rsidRDefault="00A635B9" w:rsidP="000E0AD5">
            <w:pPr>
              <w:spacing w:line="253" w:lineRule="exact"/>
              <w:ind w:left="142"/>
              <w:jc w:val="center"/>
              <w:rPr>
                <w:rFonts w:ascii="Times New Roman" w:hAnsi="Times New Roman"/>
                <w:lang w:val="ru-RU" w:eastAsia="en-US"/>
              </w:rPr>
            </w:pPr>
          </w:p>
        </w:tc>
      </w:tr>
      <w:tr w:rsidR="00A635B9" w:rsidRPr="000E0AD5" w14:paraId="2F61FC27" w14:textId="77777777" w:rsidTr="000E0AD5">
        <w:trPr>
          <w:trHeight w:val="167"/>
        </w:trPr>
        <w:tc>
          <w:tcPr>
            <w:tcW w:w="846" w:type="dxa"/>
          </w:tcPr>
          <w:p w14:paraId="5DFF5D82" w14:textId="77777777" w:rsidR="00A635B9" w:rsidRPr="000E0AD5" w:rsidRDefault="00A635B9" w:rsidP="000E0AD5">
            <w:pPr>
              <w:spacing w:line="273" w:lineRule="exact"/>
              <w:ind w:left="142"/>
              <w:rPr>
                <w:rFonts w:ascii="Times New Roman" w:hAnsi="Times New Roman"/>
                <w:lang w:eastAsia="en-US"/>
              </w:rPr>
            </w:pPr>
            <w:r w:rsidRPr="000E0AD5">
              <w:rPr>
                <w:rFonts w:ascii="Times New Roman" w:hAnsi="Times New Roman"/>
                <w:lang w:eastAsia="en-US"/>
              </w:rPr>
              <w:t>3.</w:t>
            </w:r>
          </w:p>
        </w:tc>
        <w:tc>
          <w:tcPr>
            <w:tcW w:w="5970" w:type="dxa"/>
          </w:tcPr>
          <w:p w14:paraId="28B32DE1" w14:textId="6E880CDC"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126.4.1.3. Тема 3. Районирование как мет</w:t>
            </w:r>
            <w:r>
              <w:rPr>
                <w:rFonts w:ascii="Times New Roman" w:hAnsi="Times New Roman"/>
                <w:lang w:val="ru-RU" w:eastAsia="en-US"/>
              </w:rPr>
              <w:t>од географических исследований.</w:t>
            </w:r>
          </w:p>
        </w:tc>
        <w:tc>
          <w:tcPr>
            <w:tcW w:w="2835" w:type="dxa"/>
            <w:vMerge/>
          </w:tcPr>
          <w:p w14:paraId="7CF3C88E"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9FE33F3" w14:textId="77777777" w:rsidTr="000E0AD5">
        <w:trPr>
          <w:trHeight w:val="167"/>
        </w:trPr>
        <w:tc>
          <w:tcPr>
            <w:tcW w:w="846" w:type="dxa"/>
          </w:tcPr>
          <w:p w14:paraId="79D3D4C0" w14:textId="7C2DBCB5"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32477A1"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126.4.1.4. Тема 4. Географическая экспертиза и мониторинг.</w:t>
            </w:r>
          </w:p>
          <w:p w14:paraId="7BAB4452" w14:textId="77777777"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126.4.2. Раздел 2. Глобальные проблемы мирового развития.</w:t>
            </w:r>
          </w:p>
          <w:p w14:paraId="4E95C827" w14:textId="6C88454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126.4.2.1. Тема 1. </w:t>
            </w:r>
            <w:r>
              <w:rPr>
                <w:rFonts w:ascii="Times New Roman" w:hAnsi="Times New Roman"/>
                <w:lang w:val="ru-RU" w:eastAsia="en-US"/>
              </w:rPr>
              <w:t>Понятие о глобальных проблемах.</w:t>
            </w:r>
          </w:p>
        </w:tc>
        <w:tc>
          <w:tcPr>
            <w:tcW w:w="2835" w:type="dxa"/>
            <w:vMerge/>
          </w:tcPr>
          <w:p w14:paraId="632C6A7D" w14:textId="77777777" w:rsidR="00A635B9" w:rsidRPr="00C06AA0" w:rsidRDefault="00A635B9" w:rsidP="000E0AD5">
            <w:pPr>
              <w:spacing w:line="273" w:lineRule="exact"/>
              <w:ind w:left="142"/>
              <w:jc w:val="center"/>
              <w:rPr>
                <w:rFonts w:ascii="Times New Roman" w:hAnsi="Times New Roman"/>
                <w:lang w:val="ru-RU" w:eastAsia="en-US"/>
              </w:rPr>
            </w:pPr>
          </w:p>
        </w:tc>
      </w:tr>
      <w:tr w:rsidR="00A635B9" w:rsidRPr="000E0AD5" w14:paraId="336A6483" w14:textId="77777777" w:rsidTr="000E0AD5">
        <w:trPr>
          <w:trHeight w:val="167"/>
        </w:trPr>
        <w:tc>
          <w:tcPr>
            <w:tcW w:w="846" w:type="dxa"/>
          </w:tcPr>
          <w:p w14:paraId="26ED60EB" w14:textId="6F7C9837" w:rsidR="00A635B9" w:rsidRPr="00C06AA0" w:rsidRDefault="00A635B9" w:rsidP="000E0AD5">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7BABE0A6" w14:textId="5C9A4A85" w:rsidR="00A635B9" w:rsidRPr="00C06AA0" w:rsidRDefault="00A635B9"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126.4.2.2. Тема 2. </w:t>
            </w:r>
            <w:r>
              <w:rPr>
                <w:rFonts w:ascii="Times New Roman" w:hAnsi="Times New Roman"/>
                <w:lang w:val="ru-RU" w:eastAsia="en-US"/>
              </w:rPr>
              <w:t>Концепция устойчивого развития.</w:t>
            </w:r>
          </w:p>
        </w:tc>
        <w:tc>
          <w:tcPr>
            <w:tcW w:w="2835" w:type="dxa"/>
            <w:vMerge/>
          </w:tcPr>
          <w:p w14:paraId="0BD632E0" w14:textId="77777777" w:rsidR="00A635B9" w:rsidRPr="00C06AA0" w:rsidRDefault="00A635B9" w:rsidP="000E0AD5">
            <w:pPr>
              <w:spacing w:line="273" w:lineRule="exact"/>
              <w:ind w:left="142"/>
              <w:jc w:val="center"/>
              <w:rPr>
                <w:rFonts w:ascii="Times New Roman" w:hAnsi="Times New Roman"/>
                <w:lang w:val="ru-RU" w:eastAsia="en-US"/>
              </w:rPr>
            </w:pPr>
          </w:p>
        </w:tc>
      </w:tr>
      <w:tr w:rsidR="00C06AA0" w:rsidRPr="000E0AD5" w14:paraId="78FA5F0C" w14:textId="77777777" w:rsidTr="000E0AD5">
        <w:trPr>
          <w:trHeight w:val="167"/>
        </w:trPr>
        <w:tc>
          <w:tcPr>
            <w:tcW w:w="846" w:type="dxa"/>
          </w:tcPr>
          <w:p w14:paraId="0E9F5FA5" w14:textId="7081FFF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 xml:space="preserve">6. </w:t>
            </w:r>
          </w:p>
        </w:tc>
        <w:tc>
          <w:tcPr>
            <w:tcW w:w="5970" w:type="dxa"/>
          </w:tcPr>
          <w:p w14:paraId="13B64615"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 Раздел 3. Геополитические проблемы современного мира.</w:t>
            </w:r>
          </w:p>
          <w:p w14:paraId="1324E4A8" w14:textId="402DFB2E"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126.4.3.1. Тема 1. </w:t>
            </w:r>
            <w:r w:rsidR="001A68CE">
              <w:rPr>
                <w:rFonts w:ascii="Times New Roman" w:hAnsi="Times New Roman"/>
                <w:lang w:val="ru-RU" w:eastAsia="en-US"/>
              </w:rPr>
              <w:t>Геополитическая структура мира.</w:t>
            </w:r>
          </w:p>
        </w:tc>
        <w:tc>
          <w:tcPr>
            <w:tcW w:w="2835" w:type="dxa"/>
          </w:tcPr>
          <w:p w14:paraId="0964BEDA"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0CA3B297" w14:textId="77777777" w:rsidTr="001A68CE">
        <w:trPr>
          <w:trHeight w:val="336"/>
        </w:trPr>
        <w:tc>
          <w:tcPr>
            <w:tcW w:w="846" w:type="dxa"/>
          </w:tcPr>
          <w:p w14:paraId="1F67C29E" w14:textId="0B213E8A"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AA1ECEE" w14:textId="7F4D477F"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 xml:space="preserve">126.4.3.2. Тема 2. География форм государственного </w:t>
            </w:r>
          </w:p>
        </w:tc>
        <w:tc>
          <w:tcPr>
            <w:tcW w:w="2835" w:type="dxa"/>
          </w:tcPr>
          <w:p w14:paraId="610B6161"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82762D1" w14:textId="77777777" w:rsidTr="000E0AD5">
        <w:trPr>
          <w:trHeight w:val="167"/>
        </w:trPr>
        <w:tc>
          <w:tcPr>
            <w:tcW w:w="846" w:type="dxa"/>
          </w:tcPr>
          <w:p w14:paraId="121ACD96" w14:textId="11357774"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747B78DD"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126.4.3.3. Тема 3. Глобальная проблема роста вооружений.</w:t>
            </w:r>
          </w:p>
          <w:p w14:paraId="4186999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126.4.3.4. Тема 4. Государственные границы.</w:t>
            </w:r>
          </w:p>
          <w:p w14:paraId="4837EC54"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126.4.3.5. Тема 5. Территориальные конфликты в современном мире.</w:t>
            </w:r>
          </w:p>
          <w:p w14:paraId="378C36E0"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126.4.3.6. Тема 6. Глобальная проблема международного терроризма.</w:t>
            </w:r>
          </w:p>
          <w:p w14:paraId="294DAB9D" w14:textId="2FF59A09"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126.4.3.7. Тема 7. Россия в мировой системе международных отношений.</w:t>
            </w:r>
          </w:p>
        </w:tc>
        <w:tc>
          <w:tcPr>
            <w:tcW w:w="2835" w:type="dxa"/>
          </w:tcPr>
          <w:p w14:paraId="23BD81C0" w14:textId="77777777" w:rsidR="00C06AA0" w:rsidRPr="00C06AA0" w:rsidRDefault="00C06AA0" w:rsidP="000E0AD5">
            <w:pPr>
              <w:spacing w:line="273" w:lineRule="exact"/>
              <w:ind w:left="142"/>
              <w:jc w:val="center"/>
              <w:rPr>
                <w:rFonts w:ascii="Times New Roman" w:hAnsi="Times New Roman"/>
                <w:lang w:val="ru-RU" w:eastAsia="en-US"/>
              </w:rPr>
            </w:pPr>
          </w:p>
        </w:tc>
      </w:tr>
      <w:tr w:rsidR="00C06AA0" w:rsidRPr="000E0AD5" w14:paraId="316AA855" w14:textId="77777777" w:rsidTr="000E0AD5">
        <w:trPr>
          <w:trHeight w:val="167"/>
        </w:trPr>
        <w:tc>
          <w:tcPr>
            <w:tcW w:w="846" w:type="dxa"/>
          </w:tcPr>
          <w:p w14:paraId="5A7F030D" w14:textId="1E8F67B6" w:rsidR="00C06AA0" w:rsidRPr="00C06AA0" w:rsidRDefault="00C06AA0" w:rsidP="000E0AD5">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649AB406" w14:textId="77777777" w:rsidR="00C06AA0" w:rsidRP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 Раздел 4. Географическая среда как сфера взаимодействия общества и природы.</w:t>
            </w:r>
          </w:p>
          <w:p w14:paraId="445AE9A5"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126.4.4.1. Тема 1. Роль географической среды в жизни общества.</w:t>
            </w:r>
          </w:p>
          <w:p w14:paraId="1B943E5B"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126.4.4.2. Тема 2. Природные условия и ресурсы. Природопользование.</w:t>
            </w:r>
          </w:p>
          <w:p w14:paraId="7474AEC8"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126.4.4.3. Тема 3. Формирование земной коры и минеральные ресурсы.</w:t>
            </w:r>
          </w:p>
          <w:p w14:paraId="04BC6DB2" w14:textId="77777777" w:rsidR="00C06AA0" w:rsidRDefault="00C06AA0" w:rsidP="00A635B9">
            <w:pPr>
              <w:spacing w:before="2" w:line="257" w:lineRule="exact"/>
              <w:ind w:left="142" w:right="294"/>
              <w:jc w:val="both"/>
              <w:rPr>
                <w:rFonts w:ascii="Times New Roman" w:hAnsi="Times New Roman"/>
                <w:lang w:val="ru-RU" w:eastAsia="en-US"/>
              </w:rPr>
            </w:pPr>
            <w:r w:rsidRPr="00C06AA0">
              <w:rPr>
                <w:rFonts w:ascii="Times New Roman" w:hAnsi="Times New Roman"/>
                <w:lang w:val="ru-RU" w:eastAsia="en-US"/>
              </w:rPr>
              <w:t>126.4.4.4. Тема 4. Атмосфера и климат Земли. Агроклиматические ресурсы.</w:t>
            </w:r>
          </w:p>
          <w:p w14:paraId="058A4824"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126.4.4.5. Тема 5. Гидросфера и водные ресурсы.</w:t>
            </w:r>
          </w:p>
          <w:p w14:paraId="1203602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126.4.4.6. Тема 6. Мировой океан как часть гидросферы. Ресурсы Мирового океана.</w:t>
            </w:r>
          </w:p>
          <w:p w14:paraId="0018224D"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126.4.4.7. Тема 7. Почвы и земельные ресурсы мира.</w:t>
            </w:r>
          </w:p>
          <w:p w14:paraId="71290ED9"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126.4.4.8. Тема 8. Биосфера и биологические ресурсы мира.</w:t>
            </w:r>
          </w:p>
          <w:p w14:paraId="0865E727"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126.4.4.9. Тема 9. География природных рисков.</w:t>
            </w:r>
          </w:p>
          <w:p w14:paraId="55A4EAD4" w14:textId="10763FBB" w:rsidR="008412AF" w:rsidRPr="00C06AA0"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126.4.4.10. Тема 10. Глобальная экологическая проблема.</w:t>
            </w:r>
          </w:p>
        </w:tc>
        <w:tc>
          <w:tcPr>
            <w:tcW w:w="2835" w:type="dxa"/>
          </w:tcPr>
          <w:p w14:paraId="32D1B071" w14:textId="77777777" w:rsidR="00C06AA0" w:rsidRPr="00C06AA0" w:rsidRDefault="00C06AA0" w:rsidP="000E0AD5">
            <w:pPr>
              <w:spacing w:line="273" w:lineRule="exact"/>
              <w:ind w:left="142"/>
              <w:jc w:val="center"/>
              <w:rPr>
                <w:rFonts w:ascii="Times New Roman" w:hAnsi="Times New Roman"/>
                <w:lang w:val="ru-RU" w:eastAsia="en-US"/>
              </w:rPr>
            </w:pPr>
          </w:p>
        </w:tc>
      </w:tr>
      <w:tr w:rsidR="008412AF" w:rsidRPr="000E0AD5" w14:paraId="220305DB" w14:textId="77777777" w:rsidTr="000E0AD5">
        <w:trPr>
          <w:trHeight w:val="167"/>
        </w:trPr>
        <w:tc>
          <w:tcPr>
            <w:tcW w:w="846" w:type="dxa"/>
          </w:tcPr>
          <w:p w14:paraId="2A3B1ECC" w14:textId="4FC43760"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t>10.</w:t>
            </w:r>
          </w:p>
        </w:tc>
        <w:tc>
          <w:tcPr>
            <w:tcW w:w="5970" w:type="dxa"/>
          </w:tcPr>
          <w:p w14:paraId="4CC299B0"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 Раздел 5. Человеческий капитал в современном мире.</w:t>
            </w:r>
          </w:p>
          <w:p w14:paraId="43CD469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126.4.5.1. Тема 1. Демографическая характеристика населения мира.</w:t>
            </w:r>
          </w:p>
          <w:p w14:paraId="1CD9F0D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126.4.5.2. Тема 2. Проблема здоровья и долголетия человека.</w:t>
            </w:r>
          </w:p>
          <w:p w14:paraId="0A3FDBF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126.4.5.3. Тема 3. Миграции населения.</w:t>
            </w:r>
          </w:p>
          <w:p w14:paraId="3E432CDF"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 xml:space="preserve">126.4.5.4. Тема 4. Многоликое человечество: расовая, </w:t>
            </w:r>
            <w:r w:rsidRPr="008412AF">
              <w:rPr>
                <w:rFonts w:ascii="Times New Roman" w:hAnsi="Times New Roman"/>
                <w:lang w:val="ru-RU" w:eastAsia="en-US"/>
              </w:rPr>
              <w:lastRenderedPageBreak/>
              <w:t>этническая и лингвистическая структура населения мира.</w:t>
            </w:r>
          </w:p>
          <w:p w14:paraId="79820C93"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126.4.5.5. Тема 5. География религий в современном мире.</w:t>
            </w:r>
          </w:p>
          <w:p w14:paraId="3DAED76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126.4.5.6. Тема 6. Проблема охраны мирового культурного наследия.</w:t>
            </w:r>
          </w:p>
          <w:p w14:paraId="50EE540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126.4.5.7. Тема 7. Качество жизни населения.</w:t>
            </w:r>
          </w:p>
          <w:p w14:paraId="6A77222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126.4.5.8. Тема 8. Расселение населения мира. Города мира и урбанизация.</w:t>
            </w:r>
          </w:p>
          <w:p w14:paraId="39195073" w14:textId="7EDA05F6"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126.4.5.9. Тема 9. Глобальные города как ядра развития.</w:t>
            </w:r>
          </w:p>
        </w:tc>
        <w:tc>
          <w:tcPr>
            <w:tcW w:w="2835" w:type="dxa"/>
          </w:tcPr>
          <w:p w14:paraId="1B302B8A" w14:textId="77777777" w:rsidR="008412AF" w:rsidRPr="008412AF" w:rsidRDefault="008412AF" w:rsidP="000E0AD5">
            <w:pPr>
              <w:spacing w:line="273" w:lineRule="exact"/>
              <w:ind w:left="142"/>
              <w:jc w:val="center"/>
              <w:rPr>
                <w:rFonts w:ascii="Times New Roman" w:hAnsi="Times New Roman"/>
                <w:lang w:val="ru-RU" w:eastAsia="en-US"/>
              </w:rPr>
            </w:pPr>
          </w:p>
        </w:tc>
      </w:tr>
      <w:tr w:rsidR="008412AF" w:rsidRPr="000E0AD5" w14:paraId="2C262520" w14:textId="77777777" w:rsidTr="000E0AD5">
        <w:trPr>
          <w:trHeight w:val="167"/>
        </w:trPr>
        <w:tc>
          <w:tcPr>
            <w:tcW w:w="846" w:type="dxa"/>
          </w:tcPr>
          <w:p w14:paraId="687CF3E1" w14:textId="4919D3FA" w:rsidR="008412AF" w:rsidRPr="008412AF" w:rsidRDefault="008412AF" w:rsidP="000E0AD5">
            <w:pPr>
              <w:spacing w:line="273" w:lineRule="exact"/>
              <w:ind w:left="142"/>
              <w:rPr>
                <w:rFonts w:ascii="Times New Roman" w:hAnsi="Times New Roman"/>
                <w:lang w:val="ru-RU" w:eastAsia="en-US"/>
              </w:rPr>
            </w:pPr>
            <w:r>
              <w:rPr>
                <w:rFonts w:ascii="Times New Roman" w:hAnsi="Times New Roman"/>
                <w:lang w:val="ru-RU" w:eastAsia="en-US"/>
              </w:rPr>
              <w:lastRenderedPageBreak/>
              <w:t>11.</w:t>
            </w:r>
          </w:p>
        </w:tc>
        <w:tc>
          <w:tcPr>
            <w:tcW w:w="5970" w:type="dxa"/>
          </w:tcPr>
          <w:p w14:paraId="5E955BA8" w14:textId="77777777"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 Раздел 6. Проблемы мирового экономического развития.</w:t>
            </w:r>
          </w:p>
          <w:p w14:paraId="0E30656B"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 Тема 1. Мировое хозяйство как система.</w:t>
            </w:r>
          </w:p>
          <w:p w14:paraId="2220C6D5"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126.4.6.2. Тема 2. Научно-технический прогресс и мировое хозяйство.</w:t>
            </w:r>
          </w:p>
          <w:p w14:paraId="5EAAD54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126.4.6.3. Тема 3. Социально-экономические типы стран мира.</w:t>
            </w:r>
          </w:p>
          <w:p w14:paraId="2866455E"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126.4.6.4. Тема 4. Экономическое развитие стран глобального Севера и глобального Юга.</w:t>
            </w:r>
          </w:p>
          <w:p w14:paraId="604BCCBA"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126.4.6.5. Тема 5. Мировое сельское хозяйство и глобальная продовольственная проблема.</w:t>
            </w:r>
          </w:p>
          <w:p w14:paraId="03192110"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126.4.6.6. Тема 6. География ведущих отраслей промышленности мира.</w:t>
            </w:r>
          </w:p>
          <w:p w14:paraId="0F89D1A1"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126.4.6.7. Тема 7. Глобальный рынок услуг и технологий.</w:t>
            </w:r>
          </w:p>
          <w:p w14:paraId="3831E736"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126.4.6.8. Тема 8. Мировая транспортная система.</w:t>
            </w:r>
          </w:p>
          <w:p w14:paraId="422FF5A2" w14:textId="77777777" w:rsid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126.4.6.9. Тема 9. Глобальные валютно-финансовые отношения.</w:t>
            </w:r>
          </w:p>
          <w:p w14:paraId="1CA4F6B3" w14:textId="0C7A32D0" w:rsidR="008412AF" w:rsidRPr="008412AF" w:rsidRDefault="008412AF" w:rsidP="00A635B9">
            <w:pPr>
              <w:spacing w:before="2" w:line="257" w:lineRule="exact"/>
              <w:ind w:left="142" w:right="294"/>
              <w:jc w:val="both"/>
              <w:rPr>
                <w:rFonts w:ascii="Times New Roman" w:hAnsi="Times New Roman"/>
                <w:lang w:val="ru-RU" w:eastAsia="en-US"/>
              </w:rPr>
            </w:pPr>
            <w:r w:rsidRPr="008412AF">
              <w:rPr>
                <w:rFonts w:ascii="Times New Roman" w:hAnsi="Times New Roman"/>
                <w:lang w:val="ru-RU" w:eastAsia="en-US"/>
              </w:rPr>
              <w:t>126.4.6.10. Тема 10. Интеграционные процессы в глобальной экономике.</w:t>
            </w:r>
          </w:p>
        </w:tc>
        <w:tc>
          <w:tcPr>
            <w:tcW w:w="2835" w:type="dxa"/>
          </w:tcPr>
          <w:p w14:paraId="7F990372" w14:textId="77777777" w:rsidR="008412AF" w:rsidRPr="008412AF" w:rsidRDefault="008412AF" w:rsidP="000E0AD5">
            <w:pPr>
              <w:spacing w:line="273" w:lineRule="exact"/>
              <w:ind w:left="142"/>
              <w:jc w:val="center"/>
              <w:rPr>
                <w:rFonts w:ascii="Times New Roman" w:hAnsi="Times New Roman"/>
                <w:lang w:val="ru-RU" w:eastAsia="en-US"/>
              </w:rPr>
            </w:pPr>
          </w:p>
        </w:tc>
      </w:tr>
    </w:tbl>
    <w:p w14:paraId="4AAE287F" w14:textId="77777777" w:rsidR="000E0AD5" w:rsidRPr="000E0AD5" w:rsidRDefault="000E0AD5" w:rsidP="000E0AD5">
      <w:pPr>
        <w:widowControl w:val="0"/>
        <w:spacing w:after="0" w:line="240" w:lineRule="auto"/>
        <w:jc w:val="both"/>
        <w:rPr>
          <w:rFonts w:ascii="Times New Roman" w:eastAsia="SchoolBookSanPin" w:hAnsi="Times New Roman"/>
          <w:sz w:val="24"/>
          <w:szCs w:val="24"/>
          <w:lang w:eastAsia="en-US"/>
        </w:rPr>
      </w:pPr>
    </w:p>
    <w:p w14:paraId="16546A95" w14:textId="31313333" w:rsidR="000E0AD5" w:rsidRPr="00330EEE" w:rsidRDefault="000E0AD5" w:rsidP="000E0AD5">
      <w:pPr>
        <w:widowControl w:val="0"/>
        <w:spacing w:after="0" w:line="240" w:lineRule="auto"/>
        <w:jc w:val="both"/>
        <w:rPr>
          <w:rFonts w:ascii="Times New Roman" w:eastAsia="SchoolBookSanPin" w:hAnsi="Times New Roman"/>
          <w:color w:val="C00000"/>
          <w:sz w:val="24"/>
          <w:szCs w:val="24"/>
          <w:lang w:eastAsia="en-US"/>
        </w:rPr>
      </w:pPr>
    </w:p>
    <w:p w14:paraId="4786001F" w14:textId="6EAEC9D0"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428128D3" w14:textId="77777777" w:rsidR="00C06AA0" w:rsidRPr="00330EEE" w:rsidRDefault="00C06AA0" w:rsidP="000E0AD5">
      <w:pPr>
        <w:widowControl w:val="0"/>
        <w:spacing w:after="0" w:line="240" w:lineRule="auto"/>
        <w:jc w:val="both"/>
        <w:rPr>
          <w:rFonts w:ascii="Times New Roman" w:eastAsia="SchoolBookSanPin" w:hAnsi="Times New Roman"/>
          <w:color w:val="C00000"/>
          <w:sz w:val="24"/>
          <w:szCs w:val="24"/>
          <w:lang w:eastAsia="en-US"/>
        </w:rPr>
      </w:pPr>
    </w:p>
    <w:p w14:paraId="5FEE30EF" w14:textId="77777777" w:rsidR="008412AF" w:rsidRDefault="008412AF" w:rsidP="000E0AD5">
      <w:pPr>
        <w:widowControl w:val="0"/>
        <w:tabs>
          <w:tab w:val="left" w:pos="2309"/>
        </w:tabs>
        <w:spacing w:after="200" w:line="240" w:lineRule="auto"/>
        <w:ind w:firstLine="709"/>
        <w:jc w:val="both"/>
        <w:rPr>
          <w:rFonts w:ascii="Times New Roman" w:eastAsia="Calibri" w:hAnsi="Times New Roman"/>
          <w:sz w:val="24"/>
          <w:lang w:eastAsia="en-US"/>
        </w:rPr>
      </w:pPr>
    </w:p>
    <w:p w14:paraId="47BF8F54" w14:textId="77777777" w:rsidR="008412AF" w:rsidRPr="00330EEE" w:rsidRDefault="008412AF" w:rsidP="008412AF">
      <w:pPr>
        <w:widowControl w:val="0"/>
        <w:spacing w:after="0" w:line="240" w:lineRule="auto"/>
        <w:jc w:val="both"/>
        <w:rPr>
          <w:rFonts w:ascii="Times New Roman" w:eastAsia="SchoolBookSanPin" w:hAnsi="Times New Roman"/>
          <w:color w:val="C00000"/>
          <w:sz w:val="24"/>
          <w:szCs w:val="24"/>
          <w:lang w:eastAsia="en-US"/>
        </w:rPr>
      </w:pPr>
    </w:p>
    <w:p w14:paraId="1AEA557F" w14:textId="1E823F94" w:rsidR="008412AF" w:rsidRPr="008412AF" w:rsidRDefault="008412AF" w:rsidP="00043025">
      <w:pPr>
        <w:widowControl w:val="0"/>
        <w:spacing w:after="0" w:line="240" w:lineRule="auto"/>
        <w:jc w:val="both"/>
        <w:rPr>
          <w:rFonts w:ascii="Times New Roman" w:eastAsia="SchoolBookSanPin" w:hAnsi="Times New Roman"/>
          <w:i/>
          <w:sz w:val="24"/>
          <w:szCs w:val="24"/>
          <w:lang w:eastAsia="en-US"/>
        </w:rPr>
      </w:pPr>
    </w:p>
    <w:tbl>
      <w:tblPr>
        <w:tblStyle w:val="TableNormal3"/>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8412AF" w:rsidRPr="008412AF" w14:paraId="3A446A8F" w14:textId="77777777" w:rsidTr="00B36C0F">
        <w:trPr>
          <w:trHeight w:val="575"/>
        </w:trPr>
        <w:tc>
          <w:tcPr>
            <w:tcW w:w="993" w:type="dxa"/>
          </w:tcPr>
          <w:p w14:paraId="2ADEA3A8" w14:textId="77777777" w:rsidR="008412AF" w:rsidRPr="008412AF" w:rsidRDefault="008412AF" w:rsidP="008412AF">
            <w:pPr>
              <w:ind w:left="12" w:right="354" w:firstLine="96"/>
              <w:jc w:val="center"/>
              <w:rPr>
                <w:rFonts w:ascii="Times New Roman" w:hAnsi="Times New Roman"/>
                <w:lang w:eastAsia="en-US"/>
              </w:rPr>
            </w:pPr>
            <w:r w:rsidRPr="008412AF">
              <w:rPr>
                <w:rFonts w:ascii="Times New Roman" w:hAnsi="Times New Roman"/>
                <w:lang w:eastAsia="en-US"/>
              </w:rPr>
              <w:t>№</w:t>
            </w:r>
            <w:r w:rsidRPr="008412AF">
              <w:rPr>
                <w:rFonts w:ascii="Times New Roman" w:hAnsi="Times New Roman"/>
                <w:spacing w:val="-57"/>
                <w:lang w:eastAsia="en-US"/>
              </w:rPr>
              <w:t xml:space="preserve"> </w:t>
            </w:r>
            <w:r w:rsidRPr="008412AF">
              <w:rPr>
                <w:rFonts w:ascii="Times New Roman" w:hAnsi="Times New Roman"/>
                <w:lang w:eastAsia="en-US"/>
              </w:rPr>
              <w:t>п/п</w:t>
            </w:r>
          </w:p>
        </w:tc>
        <w:tc>
          <w:tcPr>
            <w:tcW w:w="5386" w:type="dxa"/>
          </w:tcPr>
          <w:p w14:paraId="3A39388D"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Наименование</w:t>
            </w:r>
            <w:r w:rsidRPr="008412AF">
              <w:rPr>
                <w:rFonts w:ascii="Times New Roman" w:hAnsi="Times New Roman"/>
                <w:spacing w:val="-2"/>
                <w:lang w:val="ru-RU" w:eastAsia="en-US"/>
              </w:rPr>
              <w:t xml:space="preserve"> </w:t>
            </w:r>
            <w:r w:rsidRPr="008412AF">
              <w:rPr>
                <w:rFonts w:ascii="Times New Roman" w:hAnsi="Times New Roman"/>
                <w:lang w:val="ru-RU" w:eastAsia="en-US"/>
              </w:rPr>
              <w:t xml:space="preserve">темы </w:t>
            </w:r>
          </w:p>
          <w:p w14:paraId="403B4EDE" w14:textId="77777777" w:rsidR="008412AF" w:rsidRPr="008412AF" w:rsidRDefault="008412AF" w:rsidP="008412AF">
            <w:pPr>
              <w:ind w:left="142"/>
              <w:jc w:val="center"/>
              <w:rPr>
                <w:rFonts w:ascii="Times New Roman" w:hAnsi="Times New Roman"/>
                <w:lang w:val="ru-RU" w:eastAsia="en-US"/>
              </w:rPr>
            </w:pPr>
            <w:r w:rsidRPr="008412AF">
              <w:rPr>
                <w:rFonts w:ascii="Times New Roman" w:hAnsi="Times New Roman"/>
                <w:lang w:val="ru-RU" w:eastAsia="en-US"/>
              </w:rPr>
              <w:t>(с учётом рабочей программы воспитания)</w:t>
            </w:r>
          </w:p>
        </w:tc>
        <w:tc>
          <w:tcPr>
            <w:tcW w:w="3402" w:type="dxa"/>
          </w:tcPr>
          <w:p w14:paraId="3E4D65BA" w14:textId="77777777" w:rsidR="008412AF" w:rsidRPr="008412AF" w:rsidRDefault="008412AF" w:rsidP="008412AF">
            <w:pPr>
              <w:ind w:left="142" w:right="27" w:hanging="72"/>
              <w:jc w:val="center"/>
              <w:rPr>
                <w:rFonts w:ascii="Times New Roman" w:hAnsi="Times New Roman"/>
                <w:lang w:val="ru-RU" w:eastAsia="en-US"/>
              </w:rPr>
            </w:pPr>
            <w:r w:rsidRPr="008412AF">
              <w:rPr>
                <w:rFonts w:ascii="Times New Roman" w:hAnsi="Times New Roman"/>
                <w:spacing w:val="-1"/>
                <w:lang w:val="ru-RU" w:eastAsia="en-US"/>
              </w:rPr>
              <w:t>Количество часов, отводимых на освоение каждой темы</w:t>
            </w:r>
          </w:p>
        </w:tc>
      </w:tr>
      <w:tr w:rsidR="008412AF" w:rsidRPr="008412AF" w14:paraId="65FF7218" w14:textId="77777777" w:rsidTr="00B36C0F">
        <w:trPr>
          <w:trHeight w:val="297"/>
        </w:trPr>
        <w:tc>
          <w:tcPr>
            <w:tcW w:w="9781" w:type="dxa"/>
            <w:gridSpan w:val="3"/>
          </w:tcPr>
          <w:p w14:paraId="6DB8CF8E" w14:textId="77777777" w:rsidR="008412AF" w:rsidRPr="008412AF" w:rsidRDefault="008412AF" w:rsidP="008412AF">
            <w:pPr>
              <w:ind w:left="142"/>
              <w:jc w:val="center"/>
              <w:rPr>
                <w:rFonts w:ascii="Times New Roman" w:hAnsi="Times New Roman"/>
                <w:lang w:eastAsia="en-US"/>
              </w:rPr>
            </w:pPr>
            <w:r w:rsidRPr="008412AF">
              <w:rPr>
                <w:rFonts w:ascii="Times New Roman" w:hAnsi="Times New Roman"/>
                <w:lang w:eastAsia="en-US"/>
              </w:rPr>
              <w:t>11 класс</w:t>
            </w:r>
          </w:p>
        </w:tc>
      </w:tr>
      <w:tr w:rsidR="00A635B9" w:rsidRPr="008412AF" w14:paraId="60A3803C" w14:textId="77777777" w:rsidTr="00A635B9">
        <w:trPr>
          <w:trHeight w:val="896"/>
        </w:trPr>
        <w:tc>
          <w:tcPr>
            <w:tcW w:w="993" w:type="dxa"/>
          </w:tcPr>
          <w:p w14:paraId="13C8F822" w14:textId="77777777" w:rsidR="00A635B9" w:rsidRPr="008412AF" w:rsidRDefault="00A635B9" w:rsidP="008412AF">
            <w:pPr>
              <w:ind w:left="142"/>
              <w:rPr>
                <w:rFonts w:ascii="Times New Roman" w:hAnsi="Times New Roman"/>
                <w:lang w:eastAsia="en-US"/>
              </w:rPr>
            </w:pPr>
            <w:r w:rsidRPr="008412AF">
              <w:rPr>
                <w:rFonts w:ascii="Times New Roman" w:hAnsi="Times New Roman"/>
                <w:lang w:eastAsia="en-US"/>
              </w:rPr>
              <w:t>1.</w:t>
            </w:r>
          </w:p>
        </w:tc>
        <w:tc>
          <w:tcPr>
            <w:tcW w:w="5386" w:type="dxa"/>
          </w:tcPr>
          <w:p w14:paraId="42DF8243" w14:textId="77777777"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 Раздел 7. Зарубежная Европа.</w:t>
            </w:r>
          </w:p>
          <w:p w14:paraId="084883EB" w14:textId="13951F9B" w:rsidR="00A635B9" w:rsidRPr="008412AF" w:rsidRDefault="00A635B9" w:rsidP="001C50DB">
            <w:pPr>
              <w:jc w:val="both"/>
              <w:rPr>
                <w:rFonts w:ascii="Times New Roman" w:eastAsia="OfficinaSansBoldITC" w:hAnsi="Times New Roman"/>
                <w:szCs w:val="28"/>
                <w:lang w:val="ru-RU" w:eastAsia="en-US"/>
              </w:rPr>
            </w:pPr>
            <w:r w:rsidRPr="008412AF">
              <w:rPr>
                <w:rFonts w:ascii="Times New Roman" w:eastAsia="OfficinaSansBoldITC" w:hAnsi="Times New Roman"/>
                <w:szCs w:val="28"/>
                <w:lang w:val="ru-RU" w:eastAsia="en-US"/>
              </w:rPr>
              <w:t>126.5.1.1. Тема 1. Географическое положение и политическая карта зарубежной Европы.</w:t>
            </w:r>
          </w:p>
        </w:tc>
        <w:tc>
          <w:tcPr>
            <w:tcW w:w="3402" w:type="dxa"/>
            <w:vMerge w:val="restart"/>
          </w:tcPr>
          <w:p w14:paraId="60F98D02" w14:textId="77777777" w:rsidR="00A635B9" w:rsidRPr="008412AF" w:rsidRDefault="00A635B9" w:rsidP="008412AF">
            <w:pPr>
              <w:jc w:val="center"/>
              <w:rPr>
                <w:rFonts w:ascii="Times New Roman" w:hAnsi="Times New Roman"/>
                <w:i/>
                <w:lang w:val="ru-RU" w:eastAsia="en-US"/>
              </w:rPr>
            </w:pPr>
            <w:r w:rsidRPr="008412A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635B9" w:rsidRPr="008412AF" w14:paraId="301073EE" w14:textId="77777777" w:rsidTr="00B36C0F">
        <w:trPr>
          <w:trHeight w:val="1838"/>
        </w:trPr>
        <w:tc>
          <w:tcPr>
            <w:tcW w:w="993" w:type="dxa"/>
          </w:tcPr>
          <w:p w14:paraId="1921E2C0" w14:textId="40DFF397" w:rsidR="00A635B9" w:rsidRPr="008412AF" w:rsidRDefault="00A635B9" w:rsidP="008412AF">
            <w:pPr>
              <w:ind w:left="142"/>
              <w:rPr>
                <w:rFonts w:ascii="Times New Roman" w:hAnsi="Times New Roman"/>
                <w:lang w:val="ru-RU" w:eastAsia="en-US"/>
              </w:rPr>
            </w:pPr>
            <w:r>
              <w:rPr>
                <w:rFonts w:ascii="Times New Roman" w:hAnsi="Times New Roman"/>
                <w:lang w:val="ru-RU" w:eastAsia="en-US"/>
              </w:rPr>
              <w:t>2.</w:t>
            </w:r>
          </w:p>
        </w:tc>
        <w:tc>
          <w:tcPr>
            <w:tcW w:w="5386" w:type="dxa"/>
          </w:tcPr>
          <w:p w14:paraId="44871A93" w14:textId="7777777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126.5.1.2. Тема 2. Природные условия и ресурсы зарубежной Европы.</w:t>
            </w:r>
          </w:p>
          <w:p w14:paraId="44049181" w14:textId="02796257" w:rsidR="00A635B9" w:rsidRDefault="00A635B9" w:rsidP="001C50DB">
            <w:pPr>
              <w:jc w:val="both"/>
              <w:rPr>
                <w:rFonts w:ascii="Times New Roman" w:eastAsia="OfficinaSansBoldITC" w:hAnsi="Times New Roman"/>
                <w:szCs w:val="28"/>
                <w:lang w:val="ru-RU" w:eastAsia="en-US"/>
              </w:rPr>
            </w:pPr>
            <w:r w:rsidRPr="00A635B9">
              <w:rPr>
                <w:rFonts w:ascii="Times New Roman" w:eastAsia="OfficinaSansBoldITC" w:hAnsi="Times New Roman"/>
                <w:szCs w:val="28"/>
                <w:lang w:val="ru-RU" w:eastAsia="en-US"/>
              </w:rPr>
              <w:t>126.5.1.3. Тема 3. Население зарубежной Европы</w:t>
            </w:r>
          </w:p>
          <w:p w14:paraId="09EC2D23" w14:textId="3C5B8625" w:rsidR="00A635B9" w:rsidRDefault="001C50DB"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A635B9" w:rsidRPr="00A635B9">
              <w:rPr>
                <w:rFonts w:ascii="Times New Roman" w:eastAsia="OfficinaSansBoldITC" w:hAnsi="Times New Roman"/>
                <w:szCs w:val="28"/>
                <w:lang w:val="ru-RU" w:eastAsia="en-US"/>
              </w:rPr>
              <w:t>126.5.1.4. Тема 4. Хозяйство зарубежной Европы.</w:t>
            </w:r>
          </w:p>
          <w:p w14:paraId="05BE4B52" w14:textId="326D91DE" w:rsidR="00BD4AC3" w:rsidRDefault="00BD4AC3" w:rsidP="00A635B9">
            <w:pPr>
              <w:rPr>
                <w:rFonts w:ascii="Times New Roman" w:eastAsia="OfficinaSansBoldITC" w:hAnsi="Times New Roman"/>
                <w:szCs w:val="28"/>
                <w:lang w:val="ru-RU" w:eastAsia="en-US"/>
              </w:rPr>
            </w:pPr>
            <w:r>
              <w:rPr>
                <w:rFonts w:ascii="Times New Roman" w:eastAsia="OfficinaSansBoldITC" w:hAnsi="Times New Roman"/>
                <w:szCs w:val="28"/>
                <w:lang w:val="ru-RU" w:eastAsia="en-US"/>
              </w:rPr>
              <w:t xml:space="preserve"> </w:t>
            </w:r>
            <w:r w:rsidR="001C50DB">
              <w:rPr>
                <w:rFonts w:ascii="Times New Roman" w:eastAsia="OfficinaSansBoldITC" w:hAnsi="Times New Roman"/>
                <w:szCs w:val="28"/>
                <w:lang w:val="ru-RU" w:eastAsia="en-US"/>
              </w:rPr>
              <w:t xml:space="preserve"> </w:t>
            </w:r>
            <w:r w:rsidRPr="00BD4AC3">
              <w:rPr>
                <w:rFonts w:ascii="Times New Roman" w:eastAsia="OfficinaSansBoldITC" w:hAnsi="Times New Roman"/>
                <w:szCs w:val="28"/>
                <w:lang w:val="ru-RU" w:eastAsia="en-US"/>
              </w:rPr>
              <w:t>126.5.1.5. Тема 5. Германия.</w:t>
            </w:r>
          </w:p>
          <w:p w14:paraId="287F05FE"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126.5.1.6. Тема 6. Франция.</w:t>
            </w:r>
          </w:p>
          <w:p w14:paraId="4274C836"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126.5.1.7. Тема 7. Великобритания.</w:t>
            </w:r>
          </w:p>
          <w:p w14:paraId="545D6D15" w14:textId="77777777"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126.5.1.8. Тема 8. Страны Южной Европы.</w:t>
            </w:r>
          </w:p>
          <w:p w14:paraId="75CE1E81" w14:textId="24FCEDDF" w:rsid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126.5.1.9. Тема 9. Северная Европа.</w:t>
            </w:r>
          </w:p>
          <w:p w14:paraId="2A1D5894" w14:textId="5CC39C76" w:rsidR="00BD4AC3" w:rsidRPr="00BD4AC3" w:rsidRDefault="00BD4AC3" w:rsidP="00BD4AC3">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126.5.1.10. Тема 10. Восточная Европа.</w:t>
            </w:r>
          </w:p>
        </w:tc>
        <w:tc>
          <w:tcPr>
            <w:tcW w:w="3402" w:type="dxa"/>
            <w:vMerge/>
          </w:tcPr>
          <w:p w14:paraId="7E4ECCB7" w14:textId="77777777" w:rsidR="00A635B9" w:rsidRPr="00A635B9" w:rsidRDefault="00A635B9" w:rsidP="008412AF">
            <w:pPr>
              <w:jc w:val="center"/>
              <w:rPr>
                <w:rFonts w:ascii="Times New Roman" w:hAnsi="Times New Roman"/>
                <w:i/>
                <w:lang w:val="ru-RU" w:eastAsia="en-US"/>
              </w:rPr>
            </w:pPr>
          </w:p>
        </w:tc>
      </w:tr>
      <w:tr w:rsidR="00BD4AC3" w:rsidRPr="008412AF" w14:paraId="6691079F" w14:textId="77777777" w:rsidTr="00393AB1">
        <w:trPr>
          <w:trHeight w:val="2261"/>
        </w:trPr>
        <w:tc>
          <w:tcPr>
            <w:tcW w:w="993" w:type="dxa"/>
          </w:tcPr>
          <w:p w14:paraId="472C3D76" w14:textId="651F768D" w:rsidR="00BD4AC3" w:rsidRPr="00BD4AC3" w:rsidRDefault="00BD4AC3" w:rsidP="008412AF">
            <w:pPr>
              <w:ind w:left="142"/>
              <w:rPr>
                <w:rFonts w:ascii="Times New Roman" w:hAnsi="Times New Roman"/>
                <w:lang w:val="ru-RU" w:eastAsia="en-US"/>
              </w:rPr>
            </w:pPr>
            <w:r>
              <w:rPr>
                <w:rFonts w:ascii="Times New Roman" w:hAnsi="Times New Roman"/>
                <w:lang w:val="ru-RU" w:eastAsia="en-US"/>
              </w:rPr>
              <w:t>3.</w:t>
            </w:r>
          </w:p>
        </w:tc>
        <w:tc>
          <w:tcPr>
            <w:tcW w:w="5386" w:type="dxa"/>
          </w:tcPr>
          <w:p w14:paraId="3367C2A6" w14:textId="77777777" w:rsidR="00BD4AC3" w:rsidRPr="005E77F5" w:rsidRDefault="00BD4AC3"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126.5.2. Раздел 8. Северная Америка.</w:t>
            </w:r>
          </w:p>
          <w:p w14:paraId="583FBE42" w14:textId="77777777"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126.5.2.1. Тема 1. Политико- и экономико-географическое положение США и Канады.</w:t>
            </w:r>
          </w:p>
          <w:p w14:paraId="073EABCA" w14:textId="5B3E4696" w:rsidR="00BD4AC3" w:rsidRDefault="00BD4AC3" w:rsidP="001C50DB">
            <w:pPr>
              <w:jc w:val="both"/>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126.5.2.2. Тема 2. Природно-ресурсный потенциал США.</w:t>
            </w:r>
          </w:p>
          <w:p w14:paraId="26856932" w14:textId="77777777" w:rsidR="00BD4AC3" w:rsidRDefault="00BD4AC3" w:rsidP="001C50DB">
            <w:pPr>
              <w:rPr>
                <w:rFonts w:ascii="Times New Roman" w:eastAsia="OfficinaSansBoldITC" w:hAnsi="Times New Roman"/>
                <w:szCs w:val="28"/>
                <w:lang w:val="ru-RU" w:eastAsia="en-US"/>
              </w:rPr>
            </w:pPr>
            <w:r w:rsidRPr="00BD4AC3">
              <w:rPr>
                <w:rFonts w:ascii="Times New Roman" w:eastAsia="OfficinaSansBoldITC" w:hAnsi="Times New Roman"/>
                <w:szCs w:val="28"/>
                <w:lang w:val="ru-RU" w:eastAsia="en-US"/>
              </w:rPr>
              <w:t>126.5.2.3. Тема 3. Население США.</w:t>
            </w:r>
          </w:p>
          <w:p w14:paraId="0463AABF"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126.5.2.4. Тема 4. Хозяйство США.</w:t>
            </w:r>
          </w:p>
          <w:p w14:paraId="6336AC10" w14:textId="77777777" w:rsidR="00393AB1"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126.5.2.5. Тема 5. Экономические районы США.</w:t>
            </w:r>
          </w:p>
          <w:p w14:paraId="7F26BF55" w14:textId="5D66DC3C" w:rsidR="00393AB1" w:rsidRPr="00BD4AC3" w:rsidRDefault="00393AB1" w:rsidP="001C50DB">
            <w:pPr>
              <w:rPr>
                <w:rFonts w:ascii="Times New Roman" w:eastAsia="OfficinaSansBoldITC" w:hAnsi="Times New Roman"/>
                <w:szCs w:val="28"/>
                <w:lang w:val="ru-RU" w:eastAsia="en-US"/>
              </w:rPr>
            </w:pPr>
            <w:r w:rsidRPr="00393AB1">
              <w:rPr>
                <w:rFonts w:ascii="Times New Roman" w:eastAsia="OfficinaSansBoldITC" w:hAnsi="Times New Roman"/>
                <w:szCs w:val="28"/>
                <w:lang w:val="ru-RU" w:eastAsia="en-US"/>
              </w:rPr>
              <w:t>126.5.2.6. Тема 6. Канада.</w:t>
            </w:r>
          </w:p>
        </w:tc>
        <w:tc>
          <w:tcPr>
            <w:tcW w:w="3402" w:type="dxa"/>
          </w:tcPr>
          <w:p w14:paraId="0A5128A5" w14:textId="77777777" w:rsidR="00BD4AC3" w:rsidRPr="00BD4AC3" w:rsidRDefault="00BD4AC3" w:rsidP="008412AF">
            <w:pPr>
              <w:jc w:val="center"/>
              <w:rPr>
                <w:rFonts w:ascii="Times New Roman" w:hAnsi="Times New Roman"/>
                <w:i/>
                <w:lang w:val="ru-RU" w:eastAsia="en-US"/>
              </w:rPr>
            </w:pPr>
          </w:p>
        </w:tc>
      </w:tr>
      <w:tr w:rsidR="00393AB1" w:rsidRPr="008412AF" w14:paraId="09486E6A" w14:textId="77777777" w:rsidTr="001C50DB">
        <w:trPr>
          <w:trHeight w:val="2391"/>
        </w:trPr>
        <w:tc>
          <w:tcPr>
            <w:tcW w:w="993" w:type="dxa"/>
          </w:tcPr>
          <w:p w14:paraId="5DC9C2D3" w14:textId="536113C2" w:rsidR="00393AB1" w:rsidRPr="00393AB1" w:rsidRDefault="00393AB1" w:rsidP="008412AF">
            <w:pPr>
              <w:ind w:left="142"/>
              <w:rPr>
                <w:rFonts w:ascii="Times New Roman" w:hAnsi="Times New Roman"/>
                <w:lang w:val="ru-RU" w:eastAsia="en-US"/>
              </w:rPr>
            </w:pPr>
            <w:r>
              <w:rPr>
                <w:rFonts w:ascii="Times New Roman" w:hAnsi="Times New Roman"/>
                <w:lang w:val="ru-RU" w:eastAsia="en-US"/>
              </w:rPr>
              <w:lastRenderedPageBreak/>
              <w:t>4.</w:t>
            </w:r>
          </w:p>
        </w:tc>
        <w:tc>
          <w:tcPr>
            <w:tcW w:w="5386" w:type="dxa"/>
          </w:tcPr>
          <w:p w14:paraId="2A45BE0B"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126.5.3. Раздел 9. Латинская Америка.</w:t>
            </w:r>
          </w:p>
          <w:p w14:paraId="712B81E3" w14:textId="77777777" w:rsidR="00393AB1"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126.5.3.1. Тема 1. Географическое положение и политическая карта Латинской Америки.</w:t>
            </w:r>
          </w:p>
          <w:p w14:paraId="285AD8C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126.5.3.2. Тема 2. Природно-ресурсный потенциал Латинской Америки.</w:t>
            </w:r>
          </w:p>
          <w:p w14:paraId="3B181279"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126.5.3.3. Тема 3. Население Латинской Америки.</w:t>
            </w:r>
          </w:p>
          <w:p w14:paraId="6B65207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126.5.3.4. Тема 4. Хозяйство Латинской Америки.</w:t>
            </w:r>
          </w:p>
          <w:p w14:paraId="34B7D686"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126.5.3.5. Тема 5. Бразилия.</w:t>
            </w:r>
          </w:p>
          <w:p w14:paraId="20440C1E" w14:textId="5E78D141"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126.5.3.6. Тема 6. Мексика.</w:t>
            </w:r>
          </w:p>
        </w:tc>
        <w:tc>
          <w:tcPr>
            <w:tcW w:w="3402" w:type="dxa"/>
          </w:tcPr>
          <w:p w14:paraId="6D91B137" w14:textId="77777777" w:rsidR="00393AB1" w:rsidRPr="001C50DB" w:rsidRDefault="00393AB1" w:rsidP="008412AF">
            <w:pPr>
              <w:jc w:val="center"/>
              <w:rPr>
                <w:rFonts w:ascii="Times New Roman" w:hAnsi="Times New Roman"/>
                <w:i/>
                <w:lang w:val="ru-RU" w:eastAsia="en-US"/>
              </w:rPr>
            </w:pPr>
          </w:p>
        </w:tc>
      </w:tr>
      <w:tr w:rsidR="001C50DB" w:rsidRPr="008412AF" w14:paraId="747CCB3F" w14:textId="77777777" w:rsidTr="001C50DB">
        <w:trPr>
          <w:trHeight w:val="696"/>
        </w:trPr>
        <w:tc>
          <w:tcPr>
            <w:tcW w:w="993" w:type="dxa"/>
          </w:tcPr>
          <w:p w14:paraId="4018333F" w14:textId="2A4F595A"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5.</w:t>
            </w:r>
          </w:p>
        </w:tc>
        <w:tc>
          <w:tcPr>
            <w:tcW w:w="5386" w:type="dxa"/>
          </w:tcPr>
          <w:p w14:paraId="174687BC"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 Раздел 10. Австралия и Океания.</w:t>
            </w:r>
          </w:p>
          <w:p w14:paraId="73AB5F1D"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126.5.4.1. Тема 1. Австралия.</w:t>
            </w:r>
          </w:p>
          <w:p w14:paraId="7B72CB6E" w14:textId="578BF1E2"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126.5.4.2. Тема 2. Новая Зеландия и Океания.</w:t>
            </w:r>
          </w:p>
        </w:tc>
        <w:tc>
          <w:tcPr>
            <w:tcW w:w="3402" w:type="dxa"/>
          </w:tcPr>
          <w:p w14:paraId="7DF3291A" w14:textId="77777777" w:rsidR="001C50DB" w:rsidRPr="001C50DB" w:rsidRDefault="001C50DB" w:rsidP="008412AF">
            <w:pPr>
              <w:jc w:val="center"/>
              <w:rPr>
                <w:rFonts w:ascii="Times New Roman" w:hAnsi="Times New Roman"/>
                <w:i/>
                <w:lang w:val="ru-RU" w:eastAsia="en-US"/>
              </w:rPr>
            </w:pPr>
          </w:p>
        </w:tc>
      </w:tr>
      <w:tr w:rsidR="001C50DB" w:rsidRPr="008412AF" w14:paraId="16CD400D" w14:textId="77777777" w:rsidTr="001C50DB">
        <w:trPr>
          <w:trHeight w:val="696"/>
        </w:trPr>
        <w:tc>
          <w:tcPr>
            <w:tcW w:w="993" w:type="dxa"/>
          </w:tcPr>
          <w:p w14:paraId="3754CF50" w14:textId="346941DF"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6.</w:t>
            </w:r>
          </w:p>
        </w:tc>
        <w:tc>
          <w:tcPr>
            <w:tcW w:w="5386" w:type="dxa"/>
          </w:tcPr>
          <w:p w14:paraId="70FA1569"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126.5.5. Раздел 11. Зарубежная Азия.</w:t>
            </w:r>
          </w:p>
          <w:p w14:paraId="706C84A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 Тема 1. Географическое положение и политическая карта зарубежной Азии.</w:t>
            </w:r>
          </w:p>
          <w:p w14:paraId="180F1ECA"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126.5.5.2. Тема 2. Природно-ресурсный потенциал зарубежной Азии.</w:t>
            </w:r>
          </w:p>
          <w:p w14:paraId="482F0770"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126.5.5.3. Тема 3. Население зарубежной Азии.</w:t>
            </w:r>
          </w:p>
          <w:p w14:paraId="054DE63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126.5.5.4. Тема 4. Хозяйство зарубежной Азии.</w:t>
            </w:r>
          </w:p>
          <w:p w14:paraId="05BCAECC"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126.5.5.5. Тема 5. Китай.</w:t>
            </w:r>
          </w:p>
          <w:p w14:paraId="31E5235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126.5.5.6. Тема 6. Индия.</w:t>
            </w:r>
          </w:p>
          <w:p w14:paraId="2773890F"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126.5.5.7. Тема 7. Япония.</w:t>
            </w:r>
          </w:p>
          <w:p w14:paraId="535A1715"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126.5.5.8. Тема 8. Республика Корея.</w:t>
            </w:r>
          </w:p>
          <w:p w14:paraId="088B5D78"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126.5.5.9. Тема 9. Юго-Восточная Азия.</w:t>
            </w:r>
          </w:p>
          <w:p w14:paraId="4BA1F838" w14:textId="2E1EFB8E"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126.5.5.10. Тема 10. Юго-Западная Азия.</w:t>
            </w:r>
          </w:p>
        </w:tc>
        <w:tc>
          <w:tcPr>
            <w:tcW w:w="3402" w:type="dxa"/>
          </w:tcPr>
          <w:p w14:paraId="1FBC531D" w14:textId="77777777" w:rsidR="001C50DB" w:rsidRPr="001C50DB" w:rsidRDefault="001C50DB" w:rsidP="008412AF">
            <w:pPr>
              <w:jc w:val="center"/>
              <w:rPr>
                <w:rFonts w:ascii="Times New Roman" w:hAnsi="Times New Roman"/>
                <w:i/>
                <w:lang w:val="ru-RU" w:eastAsia="en-US"/>
              </w:rPr>
            </w:pPr>
          </w:p>
        </w:tc>
      </w:tr>
      <w:tr w:rsidR="001C50DB" w:rsidRPr="008412AF" w14:paraId="375360C0" w14:textId="77777777" w:rsidTr="001C50DB">
        <w:trPr>
          <w:trHeight w:val="696"/>
        </w:trPr>
        <w:tc>
          <w:tcPr>
            <w:tcW w:w="993" w:type="dxa"/>
          </w:tcPr>
          <w:p w14:paraId="6E050396" w14:textId="3B2B61BD"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7.</w:t>
            </w:r>
          </w:p>
        </w:tc>
        <w:tc>
          <w:tcPr>
            <w:tcW w:w="5386" w:type="dxa"/>
          </w:tcPr>
          <w:p w14:paraId="10EC1E88"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126.5.6. Раздел 12. Африка.</w:t>
            </w:r>
          </w:p>
          <w:p w14:paraId="28D86421"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126.5.6.1. Тема 1. Географическое положение и политическая карта Африки.</w:t>
            </w:r>
          </w:p>
          <w:p w14:paraId="0168065D"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126.5.6.2. Тема 2. Природно-ресурсный потенциал Африки.</w:t>
            </w:r>
          </w:p>
          <w:p w14:paraId="2A933FBE" w14:textId="77777777" w:rsid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126.5.6.3. Тема 3. Население Африки.</w:t>
            </w:r>
          </w:p>
          <w:p w14:paraId="51678E19" w14:textId="1362FE26"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126.5.6.4. Тема 4. Хозяйство Африки.</w:t>
            </w:r>
          </w:p>
        </w:tc>
        <w:tc>
          <w:tcPr>
            <w:tcW w:w="3402" w:type="dxa"/>
          </w:tcPr>
          <w:p w14:paraId="0CC3319F" w14:textId="77777777" w:rsidR="001C50DB" w:rsidRPr="001C50DB" w:rsidRDefault="001C50DB" w:rsidP="008412AF">
            <w:pPr>
              <w:jc w:val="center"/>
              <w:rPr>
                <w:rFonts w:ascii="Times New Roman" w:hAnsi="Times New Roman"/>
                <w:i/>
                <w:lang w:val="ru-RU" w:eastAsia="en-US"/>
              </w:rPr>
            </w:pPr>
          </w:p>
        </w:tc>
      </w:tr>
      <w:tr w:rsidR="001C50DB" w:rsidRPr="008412AF" w14:paraId="1CCC0A7F" w14:textId="77777777" w:rsidTr="001C50DB">
        <w:trPr>
          <w:trHeight w:val="696"/>
        </w:trPr>
        <w:tc>
          <w:tcPr>
            <w:tcW w:w="993" w:type="dxa"/>
          </w:tcPr>
          <w:p w14:paraId="2934F865" w14:textId="1B4F8DBE"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8.</w:t>
            </w:r>
          </w:p>
        </w:tc>
        <w:tc>
          <w:tcPr>
            <w:tcW w:w="5386" w:type="dxa"/>
          </w:tcPr>
          <w:p w14:paraId="2A04E891" w14:textId="77777777" w:rsidR="001C50DB" w:rsidRPr="001C50DB" w:rsidRDefault="001C50DB" w:rsidP="001C50DB">
            <w:pPr>
              <w:jc w:val="both"/>
              <w:rPr>
                <w:rFonts w:ascii="Times New Roman" w:eastAsia="OfficinaSansBoldITC" w:hAnsi="Times New Roman"/>
                <w:szCs w:val="28"/>
                <w:lang w:val="ru-RU" w:eastAsia="en-US"/>
              </w:rPr>
            </w:pPr>
            <w:r w:rsidRPr="001C50DB">
              <w:rPr>
                <w:rFonts w:ascii="Times New Roman" w:eastAsia="OfficinaSansBoldITC" w:hAnsi="Times New Roman"/>
                <w:szCs w:val="28"/>
                <w:lang w:val="ru-RU" w:eastAsia="en-US"/>
              </w:rPr>
              <w:t>126.5.7. Раздел 13. Место России в современном мире.</w:t>
            </w:r>
          </w:p>
          <w:p w14:paraId="67FFD22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126.5.7.1. Тема 1. Демографический потенциал России.</w:t>
            </w:r>
          </w:p>
          <w:p w14:paraId="0C44A305"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126.5.7.2. Тема 2. Геоэкономическое положение России.</w:t>
            </w:r>
          </w:p>
          <w:p w14:paraId="702A156D" w14:textId="409524A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126.5.7.3. Тема 3. Географические районы России.</w:t>
            </w:r>
          </w:p>
        </w:tc>
        <w:tc>
          <w:tcPr>
            <w:tcW w:w="3402" w:type="dxa"/>
          </w:tcPr>
          <w:p w14:paraId="1984F587" w14:textId="77777777" w:rsidR="001C50DB" w:rsidRPr="005E77F5" w:rsidRDefault="001C50DB" w:rsidP="008412AF">
            <w:pPr>
              <w:jc w:val="center"/>
              <w:rPr>
                <w:rFonts w:ascii="Times New Roman" w:hAnsi="Times New Roman"/>
                <w:i/>
                <w:lang w:val="ru-RU" w:eastAsia="en-US"/>
              </w:rPr>
            </w:pPr>
          </w:p>
        </w:tc>
      </w:tr>
      <w:tr w:rsidR="001C50DB" w:rsidRPr="008412AF" w14:paraId="6AFA2044" w14:textId="77777777" w:rsidTr="001C50DB">
        <w:trPr>
          <w:trHeight w:val="696"/>
        </w:trPr>
        <w:tc>
          <w:tcPr>
            <w:tcW w:w="993" w:type="dxa"/>
          </w:tcPr>
          <w:p w14:paraId="09E8F699" w14:textId="0A5291BC" w:rsidR="001C50DB" w:rsidRPr="001C50DB" w:rsidRDefault="001C50DB" w:rsidP="008412AF">
            <w:pPr>
              <w:ind w:left="142"/>
              <w:rPr>
                <w:rFonts w:ascii="Times New Roman" w:hAnsi="Times New Roman"/>
                <w:lang w:val="ru-RU" w:eastAsia="en-US"/>
              </w:rPr>
            </w:pPr>
            <w:r>
              <w:rPr>
                <w:rFonts w:ascii="Times New Roman" w:hAnsi="Times New Roman"/>
                <w:lang w:val="ru-RU" w:eastAsia="en-US"/>
              </w:rPr>
              <w:t>9.</w:t>
            </w:r>
          </w:p>
        </w:tc>
        <w:tc>
          <w:tcPr>
            <w:tcW w:w="5386" w:type="dxa"/>
          </w:tcPr>
          <w:p w14:paraId="2717DC03" w14:textId="77777777"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 Раздел 14. Будущее человечества.</w:t>
            </w:r>
          </w:p>
          <w:p w14:paraId="49490FC4" w14:textId="59602FF0" w:rsidR="001C50DB" w:rsidRPr="005E77F5" w:rsidRDefault="001C50DB" w:rsidP="001C50DB">
            <w:pPr>
              <w:jc w:val="both"/>
              <w:rPr>
                <w:rFonts w:ascii="Times New Roman" w:eastAsia="OfficinaSansBoldITC" w:hAnsi="Times New Roman"/>
                <w:szCs w:val="28"/>
                <w:lang w:val="ru-RU" w:eastAsia="en-US"/>
              </w:rPr>
            </w:pPr>
            <w:r w:rsidRPr="005E77F5">
              <w:rPr>
                <w:rFonts w:ascii="Times New Roman" w:eastAsia="OfficinaSansBoldITC" w:hAnsi="Times New Roman"/>
                <w:szCs w:val="28"/>
                <w:lang w:val="ru-RU" w:eastAsia="en-US"/>
              </w:rPr>
              <w:t>126.5.8.1. Тема 1. Обобщение знаний.</w:t>
            </w:r>
          </w:p>
        </w:tc>
        <w:tc>
          <w:tcPr>
            <w:tcW w:w="3402" w:type="dxa"/>
          </w:tcPr>
          <w:p w14:paraId="12EEB749" w14:textId="77777777" w:rsidR="001C50DB" w:rsidRPr="005E77F5" w:rsidRDefault="001C50DB" w:rsidP="008412AF">
            <w:pPr>
              <w:jc w:val="center"/>
              <w:rPr>
                <w:rFonts w:ascii="Times New Roman" w:hAnsi="Times New Roman"/>
                <w:i/>
                <w:lang w:val="ru-RU" w:eastAsia="en-US"/>
              </w:rPr>
            </w:pPr>
          </w:p>
        </w:tc>
      </w:tr>
    </w:tbl>
    <w:p w14:paraId="5857265C" w14:textId="69447B0D" w:rsidR="00043025" w:rsidRDefault="00043025" w:rsidP="003252AE">
      <w:pPr>
        <w:pStyle w:val="aa"/>
        <w:spacing w:line="276" w:lineRule="auto"/>
        <w:jc w:val="both"/>
        <w:rPr>
          <w:rFonts w:ascii="Times New Roman" w:hAnsi="Times New Roman"/>
          <w:sz w:val="24"/>
          <w:szCs w:val="24"/>
        </w:rPr>
      </w:pPr>
    </w:p>
    <w:p w14:paraId="57440C0D" w14:textId="77777777" w:rsidR="001C50DB" w:rsidRDefault="001C50DB"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DA98149" w14:textId="60EA7411" w:rsidR="009656FB" w:rsidRDefault="00FE59DD" w:rsidP="004F54D6">
      <w:pPr>
        <w:widowControl w:val="0"/>
        <w:spacing w:after="0" w:line="240" w:lineRule="auto"/>
        <w:ind w:firstLine="709"/>
        <w:contextualSpacing/>
        <w:jc w:val="center"/>
        <w:rPr>
          <w:rFonts w:ascii="Times New Roman" w:eastAsia="Calibri" w:hAnsi="Times New Roman"/>
          <w:b/>
          <w:sz w:val="24"/>
          <w:szCs w:val="24"/>
          <w:lang w:eastAsia="en-US"/>
        </w:rPr>
      </w:pPr>
      <w:r>
        <w:rPr>
          <w:rFonts w:ascii="Times New Roman" w:eastAsia="Calibri" w:hAnsi="Times New Roman"/>
          <w:b/>
          <w:sz w:val="24"/>
          <w:szCs w:val="24"/>
          <w:lang w:eastAsia="en-US"/>
        </w:rPr>
        <w:t>2.2.</w:t>
      </w:r>
      <w:r w:rsidR="00212123">
        <w:rPr>
          <w:rFonts w:ascii="Times New Roman" w:eastAsia="Calibri" w:hAnsi="Times New Roman"/>
          <w:b/>
          <w:sz w:val="24"/>
          <w:szCs w:val="24"/>
          <w:lang w:eastAsia="en-US"/>
        </w:rPr>
        <w:t>29</w:t>
      </w:r>
      <w:r>
        <w:rPr>
          <w:rFonts w:ascii="Times New Roman" w:eastAsia="Calibri" w:hAnsi="Times New Roman"/>
          <w:b/>
          <w:sz w:val="24"/>
          <w:szCs w:val="24"/>
          <w:lang w:eastAsia="en-US"/>
        </w:rPr>
        <w:t xml:space="preserve">. </w:t>
      </w:r>
      <w:r w:rsidR="003252AE"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по учебному </w:t>
      </w:r>
      <w:r w:rsidR="003252AE" w:rsidRPr="004F54D6">
        <w:rPr>
          <w:rFonts w:ascii="Times New Roman" w:eastAsia="Calibri" w:hAnsi="Times New Roman"/>
          <w:b/>
          <w:sz w:val="24"/>
          <w:szCs w:val="24"/>
          <w:lang w:eastAsia="en-US"/>
        </w:rPr>
        <w:t>предмету «Физическая культура»</w:t>
      </w:r>
    </w:p>
    <w:p w14:paraId="7AB9B980"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E05003F" w14:textId="77777777" w:rsidR="00B270D5" w:rsidRPr="009C0C03" w:rsidRDefault="003252AE" w:rsidP="00B270D5">
      <w:pPr>
        <w:spacing w:after="0" w:line="240" w:lineRule="auto"/>
        <w:ind w:firstLine="709"/>
        <w:jc w:val="both"/>
        <w:rPr>
          <w:rFonts w:ascii="Times New Roman" w:hAnsi="Times New Roman"/>
          <w:sz w:val="24"/>
          <w:szCs w:val="24"/>
          <w:lang w:eastAsia="en-US"/>
        </w:rPr>
      </w:pPr>
      <w:r w:rsidRPr="004F54D6">
        <w:rPr>
          <w:rFonts w:ascii="Times New Roman" w:eastAsia="Calibri" w:hAnsi="Times New Roman"/>
          <w:sz w:val="24"/>
          <w:szCs w:val="24"/>
          <w:lang w:eastAsia="en-US"/>
        </w:rPr>
        <w:t>Р</w:t>
      </w:r>
      <w:r w:rsidR="009656FB" w:rsidRPr="004F54D6">
        <w:rPr>
          <w:rFonts w:ascii="Times New Roman" w:eastAsia="Calibri" w:hAnsi="Times New Roman"/>
          <w:sz w:val="24"/>
          <w:szCs w:val="24"/>
          <w:lang w:eastAsia="en-US"/>
        </w:rPr>
        <w:t>абочая программа по учебному предмету «Физическая культура» (предметная область «</w:t>
      </w:r>
      <w:r w:rsidR="009656FB" w:rsidRPr="004F54D6">
        <w:rPr>
          <w:rFonts w:ascii="Times New Roman" w:hAnsi="Times New Roman"/>
          <w:color w:val="000000"/>
          <w:sz w:val="24"/>
          <w:szCs w:val="24"/>
        </w:rPr>
        <w:t>Физическая культура и основы безопасности жизнедеятельности</w:t>
      </w:r>
      <w:r w:rsidR="009656FB" w:rsidRPr="004F54D6">
        <w:rPr>
          <w:rFonts w:ascii="Times New Roman" w:eastAsia="Calibri" w:hAnsi="Times New Roman"/>
          <w:sz w:val="24"/>
          <w:szCs w:val="24"/>
          <w:lang w:eastAsia="en-US"/>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r w:rsidR="001C50DB">
        <w:rPr>
          <w:rFonts w:ascii="Times New Roman" w:eastAsia="Calibri" w:hAnsi="Times New Roman"/>
          <w:sz w:val="24"/>
          <w:szCs w:val="24"/>
          <w:lang w:eastAsia="en-US"/>
        </w:rPr>
        <w:t xml:space="preserve"> </w:t>
      </w:r>
      <w:r w:rsidR="00B270D5" w:rsidRPr="009C0C03">
        <w:rPr>
          <w:rFonts w:ascii="Times New Roman" w:eastAsia="Calibri" w:hAnsi="Times New Roman"/>
          <w:sz w:val="24"/>
          <w:szCs w:val="28"/>
          <w:lang w:eastAsia="en-US"/>
        </w:rPr>
        <w:t xml:space="preserve">и </w:t>
      </w:r>
      <w:r w:rsidR="00B270D5"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B270D5" w:rsidRPr="00B270D5">
        <w:rPr>
          <w:rFonts w:ascii="Times New Roman" w:hAnsi="Times New Roman"/>
          <w:sz w:val="24"/>
          <w:szCs w:val="24"/>
          <w:lang w:eastAsia="en-US"/>
        </w:rPr>
        <w:t>оответствие с требованием ФГОС С</w:t>
      </w:r>
      <w:r w:rsidR="00B270D5" w:rsidRPr="009C0C03">
        <w:rPr>
          <w:rFonts w:ascii="Times New Roman" w:hAnsi="Times New Roman"/>
          <w:sz w:val="24"/>
          <w:szCs w:val="24"/>
          <w:lang w:eastAsia="en-US"/>
        </w:rPr>
        <w:t xml:space="preserve">ОО. </w:t>
      </w:r>
    </w:p>
    <w:p w14:paraId="3C4879C5" w14:textId="515A8814" w:rsidR="004F54D6" w:rsidRPr="00B270D5" w:rsidRDefault="00B270D5" w:rsidP="00B270D5">
      <w:pPr>
        <w:spacing w:after="0" w:line="240" w:lineRule="auto"/>
        <w:ind w:firstLine="709"/>
        <w:jc w:val="both"/>
        <w:rPr>
          <w:rFonts w:ascii="Times New Roman" w:hAnsi="Times New Roman"/>
          <w:sz w:val="24"/>
          <w:szCs w:val="24"/>
          <w:lang w:eastAsia="en-US"/>
        </w:rPr>
      </w:pPr>
      <w:r w:rsidRPr="00B270D5">
        <w:rPr>
          <w:rFonts w:ascii="Times New Roman" w:hAnsi="Times New Roman"/>
          <w:sz w:val="24"/>
          <w:szCs w:val="24"/>
          <w:lang w:eastAsia="en-US"/>
        </w:rPr>
        <w:t>Рабочая программа составлена на основе федеральной рабочей программы по физи</w:t>
      </w:r>
      <w:r>
        <w:rPr>
          <w:rFonts w:ascii="Times New Roman" w:hAnsi="Times New Roman"/>
          <w:sz w:val="24"/>
          <w:szCs w:val="24"/>
          <w:lang w:eastAsia="en-US"/>
        </w:rPr>
        <w:t>ческой культуре.</w:t>
      </w:r>
    </w:p>
    <w:p w14:paraId="1E647FC4" w14:textId="63BF4860" w:rsidR="009656FB" w:rsidRPr="004F54D6" w:rsidRDefault="003252AE"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Пояснительная записка</w:t>
      </w:r>
    </w:p>
    <w:p w14:paraId="05D2F9DF" w14:textId="77777777" w:rsidR="001402A4" w:rsidRDefault="001402A4" w:rsidP="004F54D6">
      <w:pPr>
        <w:widowControl w:val="0"/>
        <w:spacing w:after="0" w:line="240" w:lineRule="auto"/>
        <w:ind w:firstLine="709"/>
        <w:contextualSpacing/>
        <w:jc w:val="both"/>
        <w:rPr>
          <w:rFonts w:ascii="Times New Roman" w:eastAsia="Calibri" w:hAnsi="Times New Roman"/>
          <w:sz w:val="24"/>
          <w:szCs w:val="24"/>
          <w:lang w:eastAsia="en-US"/>
        </w:rPr>
      </w:pPr>
    </w:p>
    <w:p w14:paraId="10865141" w14:textId="6D8AEDD5"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w:t>
      </w:r>
      <w:r w:rsidRPr="004F54D6">
        <w:rPr>
          <w:rFonts w:ascii="Times New Roman" w:eastAsia="Calibri" w:hAnsi="Times New Roman"/>
          <w:sz w:val="24"/>
          <w:szCs w:val="24"/>
          <w:lang w:eastAsia="en-US"/>
        </w:rPr>
        <w:lastRenderedPageBreak/>
        <w:t xml:space="preserve">планируемых результатов духовно-нравственного развития, воспитания и социализации обучающихся, представленной в </w:t>
      </w:r>
      <w:r w:rsidRPr="004F54D6">
        <w:rPr>
          <w:rFonts w:ascii="Times New Roman" w:hAnsi="Times New Roman"/>
          <w:sz w:val="24"/>
          <w:szCs w:val="24"/>
          <w:lang w:eastAsia="en-US"/>
        </w:rPr>
        <w:t>федеральной рабочей программе воспитания</w:t>
      </w:r>
      <w:r w:rsidRPr="004F54D6">
        <w:rPr>
          <w:rFonts w:ascii="Times New Roman" w:eastAsia="Calibri" w:hAnsi="Times New Roman"/>
          <w:sz w:val="24"/>
          <w:szCs w:val="24"/>
          <w:lang w:eastAsia="en-US"/>
        </w:rPr>
        <w:t>.</w:t>
      </w:r>
    </w:p>
    <w:p w14:paraId="0174BB8C" w14:textId="7B84F44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764B9C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 </w:t>
      </w:r>
    </w:p>
    <w:p w14:paraId="4DC5DF1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3B0BE5F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2833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 </w:t>
      </w:r>
    </w:p>
    <w:p w14:paraId="0F17E6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1E60EA73" w14:textId="034745B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678B8B4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 </w:t>
      </w:r>
    </w:p>
    <w:p w14:paraId="6F6ABA78" w14:textId="11A36B2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w:t>
      </w:r>
    </w:p>
    <w:p w14:paraId="6C8076B7" w14:textId="3D59174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Воспитывающая направленность программы заключается в содействии активной социализации 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lang w:eastAsia="en-US"/>
        </w:rPr>
        <w:t xml:space="preserve">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w:t>
      </w:r>
    </w:p>
    <w:p w14:paraId="175744B1" w14:textId="24AAF9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28366029" w14:textId="3FE03229" w:rsidR="008B6B4C" w:rsidRDefault="008B6B4C" w:rsidP="008B6B4C">
      <w:pPr>
        <w:widowControl w:val="0"/>
        <w:spacing w:after="0" w:line="240" w:lineRule="auto"/>
        <w:ind w:firstLine="709"/>
        <w:contextualSpacing/>
        <w:jc w:val="both"/>
        <w:rPr>
          <w:rFonts w:ascii="Times New Roman" w:eastAsia="Calibri" w:hAnsi="Times New Roman"/>
          <w:b/>
          <w:sz w:val="24"/>
          <w:szCs w:val="24"/>
          <w:lang w:eastAsia="en-US"/>
        </w:rPr>
      </w:pPr>
      <w:r>
        <w:rPr>
          <w:rFonts w:ascii="Times New Roman" w:eastAsia="Calibri" w:hAnsi="Times New Roman"/>
          <w:sz w:val="24"/>
          <w:szCs w:val="24"/>
          <w:lang w:eastAsia="en-US"/>
        </w:rPr>
        <w:t>Рабочая программа учебного предмета «Физическая культура» состоит из модуля «Базовая физическая подготовка»</w:t>
      </w:r>
      <w:r w:rsidRPr="008B6B4C">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 </w:t>
      </w:r>
      <w:r w:rsidRPr="00043025">
        <w:rPr>
          <w:rFonts w:ascii="Times New Roman" w:eastAsia="Calibri" w:hAnsi="Times New Roman"/>
          <w:b/>
          <w:sz w:val="24"/>
          <w:szCs w:val="24"/>
          <w:lang w:eastAsia="en-US"/>
        </w:rPr>
        <w:t xml:space="preserve">С учётом климатических условий Чеченской Республики раздел «Лыжные гонки» заменяется углублённым освоением содержания разделов «Лёгкая атлетика», «Гимнастика» и «Спортивные игры». </w:t>
      </w:r>
    </w:p>
    <w:p w14:paraId="16F12477" w14:textId="77777777" w:rsidR="00043025" w:rsidRPr="00043025" w:rsidRDefault="00043025" w:rsidP="008B6B4C">
      <w:pPr>
        <w:widowControl w:val="0"/>
        <w:spacing w:after="0" w:line="240" w:lineRule="auto"/>
        <w:ind w:firstLine="709"/>
        <w:contextualSpacing/>
        <w:jc w:val="both"/>
        <w:rPr>
          <w:rFonts w:ascii="Times New Roman" w:eastAsia="Calibri" w:hAnsi="Times New Roman"/>
          <w:b/>
          <w:sz w:val="24"/>
          <w:szCs w:val="24"/>
          <w:lang w:eastAsia="en-US"/>
        </w:rPr>
      </w:pPr>
    </w:p>
    <w:p w14:paraId="43C92132" w14:textId="77777777" w:rsidR="00A83B57" w:rsidRPr="00A83B57" w:rsidRDefault="00A83B57" w:rsidP="004F54D6">
      <w:pPr>
        <w:widowControl w:val="0"/>
        <w:spacing w:after="0" w:line="240" w:lineRule="auto"/>
        <w:ind w:firstLine="709"/>
        <w:jc w:val="both"/>
        <w:rPr>
          <w:rFonts w:ascii="Times New Roman" w:eastAsia="SchoolBookSanPin" w:hAnsi="Times New Roman"/>
          <w:position w:val="1"/>
          <w:sz w:val="24"/>
          <w:szCs w:val="24"/>
          <w:lang w:eastAsia="en-US"/>
        </w:rPr>
      </w:pPr>
      <w:r w:rsidRPr="00043025">
        <w:rPr>
          <w:rFonts w:ascii="Times New Roman" w:eastAsia="SchoolBookSanPin" w:hAnsi="Times New Roman"/>
          <w:sz w:val="24"/>
          <w:szCs w:val="24"/>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043025">
        <w:rPr>
          <w:rFonts w:ascii="Times New Roman" w:eastAsia="SchoolBookSanPin" w:hAnsi="Times New Roman"/>
          <w:position w:val="1"/>
          <w:sz w:val="24"/>
          <w:szCs w:val="24"/>
          <w:lang w:eastAsia="en-US"/>
        </w:rPr>
        <w:t>.</w:t>
      </w:r>
    </w:p>
    <w:p w14:paraId="6C57A919" w14:textId="77777777" w:rsidR="008B6B4C" w:rsidRDefault="008B6B4C"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29E2865B" w14:textId="77777777" w:rsidR="00043025" w:rsidRDefault="00043025"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18D341A8" w14:textId="0655EFF0" w:rsidR="009656FB" w:rsidRDefault="00A83B57"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10 классе</w:t>
      </w:r>
    </w:p>
    <w:p w14:paraId="434DC481"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7B8A93C2" w14:textId="3577F1FF"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0E536F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31E8EB8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FA12B3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75045A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43098DC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 </w:t>
      </w:r>
    </w:p>
    <w:p w14:paraId="321AF134"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6090AF2F" w14:textId="65601538"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Способы самостоятельной двигательной деятельности.</w:t>
      </w:r>
    </w:p>
    <w:p w14:paraId="299D782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1916BD4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1868B3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03B253C8" w14:textId="62FCF7F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Физическое совершенствование.</w:t>
      </w:r>
    </w:p>
    <w:p w14:paraId="6B44E0D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C72995B" w14:textId="0DF207E9" w:rsidR="009656FB"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92624B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sz w:val="24"/>
          <w:szCs w:val="24"/>
          <w:lang w:eastAsia="en-US"/>
        </w:rPr>
      </w:pPr>
    </w:p>
    <w:p w14:paraId="63721EA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2C0E20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Футбол. Техники игровых действий: вбрасывание мяча с лицевой линии, выполнение </w:t>
      </w:r>
      <w:r w:rsidRPr="004F54D6">
        <w:rPr>
          <w:rFonts w:ascii="Times New Roman" w:eastAsia="Calibri" w:hAnsi="Times New Roman"/>
          <w:sz w:val="24"/>
          <w:szCs w:val="24"/>
          <w:lang w:eastAsia="en-US"/>
        </w:rPr>
        <w:lastRenderedPageBreak/>
        <w:t xml:space="preserve">углового и штрафного ударов в изменяющихся игровых ситуациях. Закрепление правил игры в условиях игровой и учебной деятельности. </w:t>
      </w:r>
    </w:p>
    <w:p w14:paraId="34F7B9E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EA2879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5C377A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724D9C88"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5757DD07" w14:textId="01353C0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Модуль «Спортивная и физическая подготовка».</w:t>
      </w:r>
      <w:r w:rsidRPr="004F54D6">
        <w:rPr>
          <w:rFonts w:ascii="Times New Roman" w:eastAsia="Calibri" w:hAnsi="Times New Roman"/>
          <w:sz w:val="24"/>
          <w:szCs w:val="24"/>
          <w:lang w:eastAsia="en-US"/>
        </w:rPr>
        <w:t xml:space="preserve">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27793EC"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60C741F6" w14:textId="5473B5D8"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Содержание обучения в 11 классе</w:t>
      </w:r>
    </w:p>
    <w:p w14:paraId="7613F2DC"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573A7433" w14:textId="1DF6B670"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Знания о физической культуре.</w:t>
      </w:r>
    </w:p>
    <w:p w14:paraId="7888AFB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2EC96A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00130F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763B9B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67CA6F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5C15E11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4E68E740" w14:textId="6F3F8F5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Способы самостоятельной двигательной деятельности.</w:t>
      </w:r>
    </w:p>
    <w:p w14:paraId="297C6F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14:paraId="25CB4EA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14:paraId="03958DB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Банные процедуры, их назначение и правила проведения, основные способы парения.</w:t>
      </w:r>
    </w:p>
    <w:p w14:paraId="1B6AD4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6C61CB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7ECF8828" w14:textId="743E2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Физическое совершенствование.</w:t>
      </w:r>
    </w:p>
    <w:p w14:paraId="7AA75E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3FB336AF" w14:textId="77777777" w:rsidR="008B6B4C" w:rsidRDefault="008B6B4C" w:rsidP="004F54D6">
      <w:pPr>
        <w:widowControl w:val="0"/>
        <w:spacing w:after="0" w:line="240" w:lineRule="auto"/>
        <w:ind w:firstLine="709"/>
        <w:contextualSpacing/>
        <w:jc w:val="both"/>
        <w:rPr>
          <w:rFonts w:ascii="Times New Roman" w:eastAsia="Calibri" w:hAnsi="Times New Roman"/>
          <w:b/>
          <w:sz w:val="24"/>
          <w:szCs w:val="24"/>
          <w:lang w:eastAsia="en-US"/>
        </w:rPr>
      </w:pPr>
    </w:p>
    <w:p w14:paraId="01DB1A88" w14:textId="42367F0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Спортивно-оздоровительная деятельность. Модуль «Спортивные игры». </w:t>
      </w:r>
    </w:p>
    <w:p w14:paraId="4D958EA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8F505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E0969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A327B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0DB4D6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5F17F97" w14:textId="3D31FD77" w:rsidR="00DA0D6A" w:rsidRPr="004F54D6" w:rsidRDefault="00DA0D6A" w:rsidP="00043025">
      <w:pPr>
        <w:widowControl w:val="0"/>
        <w:spacing w:after="0" w:line="240" w:lineRule="auto"/>
        <w:contextualSpacing/>
        <w:rPr>
          <w:rFonts w:ascii="Times New Roman" w:eastAsia="Calibri" w:hAnsi="Times New Roman"/>
          <w:b/>
          <w:sz w:val="24"/>
          <w:szCs w:val="24"/>
          <w:lang w:eastAsia="en-US"/>
        </w:rPr>
      </w:pPr>
    </w:p>
    <w:p w14:paraId="6D86089E" w14:textId="6726DEAD" w:rsidR="009656FB" w:rsidRDefault="000A0F10"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w:t>
      </w:r>
      <w:r w:rsidR="009656FB" w:rsidRPr="004F54D6">
        <w:rPr>
          <w:rFonts w:ascii="Times New Roman" w:eastAsia="Calibri" w:hAnsi="Times New Roman"/>
          <w:b/>
          <w:sz w:val="24"/>
          <w:szCs w:val="24"/>
          <w:lang w:eastAsia="en-US"/>
        </w:rPr>
        <w:t xml:space="preserve">абочая программа вариативного модуля </w:t>
      </w:r>
      <w:r w:rsidRPr="004F54D6">
        <w:rPr>
          <w:rFonts w:ascii="Times New Roman" w:eastAsia="Calibri" w:hAnsi="Times New Roman"/>
          <w:b/>
          <w:sz w:val="24"/>
          <w:szCs w:val="24"/>
          <w:lang w:eastAsia="en-US"/>
        </w:rPr>
        <w:t>«Базовая физическая подготовка»</w:t>
      </w:r>
    </w:p>
    <w:p w14:paraId="593977C6" w14:textId="77777777" w:rsidR="004F54D6" w:rsidRPr="004F54D6" w:rsidRDefault="004F54D6" w:rsidP="004F54D6">
      <w:pPr>
        <w:widowControl w:val="0"/>
        <w:spacing w:after="0" w:line="240" w:lineRule="auto"/>
        <w:ind w:firstLine="709"/>
        <w:contextualSpacing/>
        <w:jc w:val="center"/>
        <w:rPr>
          <w:rFonts w:ascii="Times New Roman" w:eastAsia="Calibri" w:hAnsi="Times New Roman"/>
          <w:b/>
          <w:sz w:val="24"/>
          <w:szCs w:val="24"/>
          <w:lang w:eastAsia="en-US"/>
        </w:rPr>
      </w:pPr>
    </w:p>
    <w:p w14:paraId="4A0594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5320C8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скоростных способностей. Бег на месте в максимальном темпе  (в упоре о </w:t>
      </w:r>
      <w:r w:rsidRPr="004F54D6">
        <w:rPr>
          <w:rFonts w:ascii="Times New Roman" w:eastAsia="Calibri" w:hAnsi="Times New Roman"/>
          <w:sz w:val="24"/>
          <w:szCs w:val="24"/>
          <w:lang w:eastAsia="en-US"/>
        </w:rPr>
        <w:lastRenderedPageBreak/>
        <w:t>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2BB8CA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6B317E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64D4F07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5819BB6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Упражнения культурно-этнической направленности. Сюжетно-образные  и обрядовые игры. Технические действия национальных видов спорта.</w:t>
      </w:r>
    </w:p>
    <w:p w14:paraId="6E3744C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Специальная физическая подготовка. Модуль «Гимнастика».</w:t>
      </w:r>
    </w:p>
    <w:p w14:paraId="5956180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56E58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E6616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w:t>
      </w:r>
      <w:r w:rsidRPr="004F54D6">
        <w:rPr>
          <w:rFonts w:ascii="Times New Roman" w:eastAsia="Calibri" w:hAnsi="Times New Roman"/>
          <w:sz w:val="24"/>
          <w:szCs w:val="24"/>
          <w:lang w:eastAsia="en-US"/>
        </w:rPr>
        <w:lastRenderedPageBreak/>
        <w:t>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D7EB3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30A977B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«Лёгкая атлетика».</w:t>
      </w:r>
    </w:p>
    <w:p w14:paraId="706158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179F9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1F6A524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CE26D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72DCE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Модуль «Спортивные игры».</w:t>
      </w:r>
    </w:p>
    <w:p w14:paraId="20443C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4C3D71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181E848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65CF623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FF6FD9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216C6DF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57C469B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14:paraId="6F54C83A"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477F0DB1" w14:textId="77777777" w:rsidR="000A0F10" w:rsidRPr="004F54D6" w:rsidRDefault="000A0F10" w:rsidP="004F54D6">
      <w:pPr>
        <w:widowControl w:val="0"/>
        <w:spacing w:after="0" w:line="240" w:lineRule="auto"/>
        <w:ind w:firstLine="709"/>
        <w:contextualSpacing/>
        <w:jc w:val="both"/>
        <w:rPr>
          <w:rFonts w:ascii="Times New Roman" w:eastAsia="Calibri" w:hAnsi="Times New Roman"/>
          <w:sz w:val="24"/>
          <w:szCs w:val="24"/>
          <w:lang w:eastAsia="en-US"/>
        </w:rPr>
      </w:pPr>
    </w:p>
    <w:p w14:paraId="25184D0D" w14:textId="6D8B09F1" w:rsidR="009656FB" w:rsidRDefault="009656FB" w:rsidP="004F54D6">
      <w:pPr>
        <w:widowControl w:val="0"/>
        <w:spacing w:after="0" w:line="240" w:lineRule="auto"/>
        <w:ind w:firstLine="709"/>
        <w:contextualSpacing/>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Планируемые результаты освоения программы по физической культуре  на уро</w:t>
      </w:r>
      <w:r w:rsidR="000A0F10" w:rsidRPr="004F54D6">
        <w:rPr>
          <w:rFonts w:ascii="Times New Roman" w:eastAsia="Calibri" w:hAnsi="Times New Roman"/>
          <w:b/>
          <w:sz w:val="24"/>
          <w:szCs w:val="24"/>
          <w:lang w:eastAsia="en-US"/>
        </w:rPr>
        <w:t>вне среднего общего образования</w:t>
      </w:r>
    </w:p>
    <w:p w14:paraId="0A0966F4" w14:textId="77777777" w:rsidR="004F54D6" w:rsidRPr="004F54D6" w:rsidRDefault="004F54D6" w:rsidP="004F54D6">
      <w:pPr>
        <w:widowControl w:val="0"/>
        <w:spacing w:after="0" w:line="240" w:lineRule="auto"/>
        <w:ind w:firstLine="709"/>
        <w:contextualSpacing/>
        <w:jc w:val="both"/>
        <w:rPr>
          <w:rFonts w:ascii="Times New Roman" w:eastAsia="Calibri" w:hAnsi="Times New Roman"/>
          <w:b/>
          <w:sz w:val="24"/>
          <w:szCs w:val="24"/>
          <w:lang w:eastAsia="en-US"/>
        </w:rPr>
      </w:pPr>
    </w:p>
    <w:p w14:paraId="3050AEB6" w14:textId="4B9D0EC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224B3E6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1) гражданского воспитания:</w:t>
      </w:r>
    </w:p>
    <w:p w14:paraId="3BA6D2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гражданской позиции обучающегося как активного  и ответственного члена российского общества;</w:t>
      </w:r>
    </w:p>
    <w:p w14:paraId="09DE099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своих конституционных прав и обязанностей, уважение закона  и правопорядка;</w:t>
      </w:r>
    </w:p>
    <w:p w14:paraId="2621F1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принятие традиционных национальных, общечеловеческих гуманистических  и демократических ценностей; </w:t>
      </w:r>
    </w:p>
    <w:p w14:paraId="7F42E4D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52643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7DACC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взаимодействовать с социальными институтами в соответствии  с их функциями и назначением;</w:t>
      </w:r>
    </w:p>
    <w:p w14:paraId="0FEAB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гуманитарной и волонтёрской деятельности;</w:t>
      </w:r>
    </w:p>
    <w:p w14:paraId="3B2DAEF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2) патриотического воспитания:</w:t>
      </w:r>
    </w:p>
    <w:p w14:paraId="629EF80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w:t>
      </w:r>
      <w:r w:rsidRPr="004F54D6">
        <w:rPr>
          <w:rFonts w:ascii="Times New Roman" w:eastAsia="Calibri" w:hAnsi="Times New Roman"/>
          <w:sz w:val="24"/>
          <w:szCs w:val="24"/>
          <w:lang w:eastAsia="en-US"/>
        </w:rPr>
        <w:lastRenderedPageBreak/>
        <w:t xml:space="preserve">язык и культуру, прошлое и настоящее многонационального народа России; </w:t>
      </w:r>
    </w:p>
    <w:p w14:paraId="079DEF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50F5E12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идейную убеждённость, готовность к служению и защите Отечества, ответственность за его судьбу;</w:t>
      </w:r>
    </w:p>
    <w:p w14:paraId="03CAE7B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3) духовно-нравственного воспитания:</w:t>
      </w:r>
    </w:p>
    <w:p w14:paraId="1A271AF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духовных ценностей российского народа;</w:t>
      </w:r>
    </w:p>
    <w:p w14:paraId="694228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сформированность нравственного сознания, этического поведения; </w:t>
      </w:r>
    </w:p>
    <w:p w14:paraId="2A2828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оценивать ситуацию и принимать осознанные решения, ориентируясь на морально-нравственные нормы и ценности;</w:t>
      </w:r>
    </w:p>
    <w:p w14:paraId="61A460E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осознание личного вклада в построение устойчивого будущего;</w:t>
      </w:r>
    </w:p>
    <w:p w14:paraId="7A2730D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C88E87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4) эстетического воспитания:</w:t>
      </w:r>
    </w:p>
    <w:p w14:paraId="3B4BFB8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CFCFDA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09C9F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3B11F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самовыражению в разных видах искусства, стремление проявлять качества творческой личности;</w:t>
      </w:r>
    </w:p>
    <w:p w14:paraId="4D1F70E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5) физического воспитания:</w:t>
      </w:r>
    </w:p>
    <w:p w14:paraId="4A3AC95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здорового и безопасного образа жизни, ответственного отношения к своему здоровью;</w:t>
      </w:r>
    </w:p>
    <w:p w14:paraId="4C4B321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потребность в физическом совершенствовании, занятиях  спортивно-оздоровительной деятельностью;</w:t>
      </w:r>
    </w:p>
    <w:p w14:paraId="7BCDCFF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активное неприятие вредных привычек и иных форм причинения вреда физическому и психическому здоровью;</w:t>
      </w:r>
    </w:p>
    <w:p w14:paraId="21AFD2E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6) трудового воспитания:</w:t>
      </w:r>
    </w:p>
    <w:p w14:paraId="713ACD2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к труду, осознание приобретённых умений и навыков, трудолюбие;</w:t>
      </w:r>
    </w:p>
    <w:p w14:paraId="77DCED7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18FC7B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3EDF30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готовность и способность к образованию и самообразованию на протяжении всей жизни;</w:t>
      </w:r>
    </w:p>
    <w:p w14:paraId="4A911FE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7) экологического воспитания:</w:t>
      </w:r>
    </w:p>
    <w:p w14:paraId="3C81718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CEE148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планирование и осуществление действий в окружающей среде на основе знания целей устойчивого развития человечества;</w:t>
      </w:r>
    </w:p>
    <w:p w14:paraId="64954A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активное неприятие действий, приносящих вред окружающей среде; </w:t>
      </w:r>
    </w:p>
    <w:p w14:paraId="4E455B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умение прогнозировать неблагоприятные экологические последствия предпринимаемых действий, предотвращать их;</w:t>
      </w:r>
    </w:p>
    <w:p w14:paraId="55CBE59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расширение опыта деятельности экологической направленности.</w:t>
      </w:r>
    </w:p>
    <w:p w14:paraId="0A32FB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8) ценности научного познания:</w:t>
      </w:r>
    </w:p>
    <w:p w14:paraId="60D48E4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5636B7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совершенствование языковой и читательской культуры как средства взаимодействия между людьми и познанием мира;</w:t>
      </w:r>
    </w:p>
    <w:p w14:paraId="621DE7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осознание ценности научной деятельности; готовность осуществлять проектную и исследовательскую деятельность индивидуально и в группе.</w:t>
      </w:r>
    </w:p>
    <w:p w14:paraId="305858ED" w14:textId="1F2B052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585B68" w14:textId="6CABCC8F"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00B7806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формулировать и актуализировать проблему, рассматривать её всесторонне;</w:t>
      </w:r>
    </w:p>
    <w:p w14:paraId="1AC6685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устанавливать существенный признак или основания для сравнения, классификации и обобщения;</w:t>
      </w:r>
    </w:p>
    <w:p w14:paraId="489D481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определять цели деятельности, задавать параметры и критерии их достижения;</w:t>
      </w:r>
    </w:p>
    <w:p w14:paraId="54E37D1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закономерности и противоречия в рассматриваемых явлениях; </w:t>
      </w:r>
    </w:p>
    <w:p w14:paraId="3642147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разрабатывать план решения проблемы с учётом анализа имеющихся материальных и нематериальных ресурсов;</w:t>
      </w:r>
    </w:p>
    <w:p w14:paraId="2018463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вносить коррективы в деятельность, оценивать соответствие результатов целям, оценивать риски последствий деятельности;</w:t>
      </w:r>
    </w:p>
    <w:p w14:paraId="5E4B7BA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координировать и выполнять работу в условиях реального, виртуального  и комбинированного взаимодействия;</w:t>
      </w:r>
    </w:p>
    <w:p w14:paraId="10D3D2A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креативное мышление при решении жизненных проблем.</w:t>
      </w:r>
    </w:p>
    <w:p w14:paraId="2944CC06" w14:textId="09A148DD"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F53D1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DAB4ED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FFB907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формирование научного типа мышления, владение научной терминологией, ключевыми понятиями и методами;</w:t>
      </w:r>
    </w:p>
    <w:p w14:paraId="40E1748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ставить и формулировать собственные задачи в образовательной деятельности и жизненных ситуациях;</w:t>
      </w:r>
    </w:p>
    <w:p w14:paraId="244036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E714C2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B8400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оценивать приобретённый опыт;</w:t>
      </w:r>
    </w:p>
    <w:p w14:paraId="4202411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целенаправленный поиск переноса средств и способов действия в профессиональную среду;</w:t>
      </w:r>
    </w:p>
    <w:p w14:paraId="6B8912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уметь переносить знания в познавательную и практическую области жизнедеятельности;</w:t>
      </w:r>
    </w:p>
    <w:p w14:paraId="04A3732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уметь интегрировать знания из разных предметных областей; </w:t>
      </w:r>
    </w:p>
    <w:p w14:paraId="0D8585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64BFEB5" w14:textId="0FBF29F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работать  с информацией как часть познавательных универсальных учебных действий:</w:t>
      </w:r>
    </w:p>
    <w:p w14:paraId="3C7737F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4AA4915"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 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53C2825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оценивать достоверность, легитимность информации, её соответствие правовым и </w:t>
      </w:r>
      <w:r w:rsidRPr="004F54D6">
        <w:rPr>
          <w:rFonts w:ascii="Times New Roman" w:eastAsia="Calibri" w:hAnsi="Times New Roman"/>
          <w:sz w:val="24"/>
          <w:szCs w:val="24"/>
          <w:lang w:eastAsia="en-US"/>
        </w:rPr>
        <w:lastRenderedPageBreak/>
        <w:t>морально-этическим нормам;</w:t>
      </w:r>
    </w:p>
    <w:p w14:paraId="681044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32F922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владеть навыками распознавания и защиты информации, информационной безопасности личности.</w:t>
      </w:r>
    </w:p>
    <w:p w14:paraId="6306CC44" w14:textId="6ED110B0"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общения как часть коммуникативных универсальных учебных действий:</w:t>
      </w:r>
    </w:p>
    <w:p w14:paraId="16D72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осуществлять коммуникации во всех сферах жизни;</w:t>
      </w:r>
    </w:p>
    <w:p w14:paraId="581966B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18673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различными способами общения и взаимодействия; </w:t>
      </w:r>
    </w:p>
    <w:p w14:paraId="7E0F296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аргументированно вести диалог, уметь смягчать конфликтные ситуации;</w:t>
      </w:r>
    </w:p>
    <w:p w14:paraId="26B4318E"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развёрнуто и логично излагать свою точку зрения с использованием языковых средств.</w:t>
      </w:r>
    </w:p>
    <w:p w14:paraId="69DDE608" w14:textId="144B3793"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самоорганизации  как часть регулятивных универсальных учебных действий:</w:t>
      </w:r>
    </w:p>
    <w:p w14:paraId="00CEABC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39FE5B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самостоятельно составлять план решения проблемы с учётом имеющихся ресурсов, собственных возможностей и предпочтений;</w:t>
      </w:r>
    </w:p>
    <w:p w14:paraId="783BF50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w:t>
      </w:r>
    </w:p>
    <w:p w14:paraId="2F33A2D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расширять рамки учебного предмета на основе личных предпочтений;</w:t>
      </w:r>
    </w:p>
    <w:p w14:paraId="6AFBB2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делать осознанный выбор, аргументировать его, брать ответственность  за решение;</w:t>
      </w:r>
    </w:p>
    <w:p w14:paraId="55019D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приобретённый опыт;</w:t>
      </w:r>
    </w:p>
    <w:p w14:paraId="3A086E1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способствовать формированию и проявлению широкой эрудиции в разных областях знаний; </w:t>
      </w:r>
    </w:p>
    <w:p w14:paraId="707380C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постоянно повышать свой образовательный и культурный уровень;</w:t>
      </w:r>
    </w:p>
    <w:p w14:paraId="1A2137A1" w14:textId="4BC3F161"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075FD86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давать оценку новым ситуациям, вносить коррективы в деятельность, оценивать соответствие результатов целям;</w:t>
      </w:r>
    </w:p>
    <w:p w14:paraId="02FDDB1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5FCB860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использовать приёмы рефлексии для оценки ситуации, выбора верного решения;</w:t>
      </w:r>
    </w:p>
    <w:p w14:paraId="1DE1B7FA"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риски и своевременно принимать решения по их снижению;</w:t>
      </w:r>
    </w:p>
    <w:p w14:paraId="775BBED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15B55A2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себя, понимая свои недостатки и достоинства;</w:t>
      </w:r>
    </w:p>
    <w:p w14:paraId="69517E5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принимать мотивы и аргументы других при анализе результатов деятельности;</w:t>
      </w:r>
    </w:p>
    <w:p w14:paraId="76688B1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признавать своё право и право других на ошибку;</w:t>
      </w:r>
    </w:p>
    <w:p w14:paraId="23AD207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развивать способность понимать мир с позиции другого человека.</w:t>
      </w:r>
    </w:p>
    <w:p w14:paraId="43C33BBD" w14:textId="794BBECE"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У обучающегося будут сформированы умения совместной деятельности как часть коммуникативных универсальных учебных действий:</w:t>
      </w:r>
    </w:p>
    <w:p w14:paraId="33D7989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понимать и использовать преимущества командной и индивидуальной работы;</w:t>
      </w:r>
    </w:p>
    <w:p w14:paraId="7105343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выбирать тематику и методы совместных действий с учётом общих интересов, и возможностей каждого члена коллектива;</w:t>
      </w:r>
    </w:p>
    <w:p w14:paraId="6FB102A3"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BF0D5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оценивать качество вклада своего и каждого участника команды в общий результат по разработанным критериям;</w:t>
      </w:r>
    </w:p>
    <w:p w14:paraId="606FB2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предлагать новые проекты, оценивать идеи с позиции новизны, оригинальности, практической значимости; </w:t>
      </w:r>
    </w:p>
    <w:p w14:paraId="38246CE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6871DBE3" w14:textId="6B303D1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К концу обучения в 10 классе обучающийся получит следующие предметные результаты по отдельным темам программы по физической культуре:</w:t>
      </w:r>
    </w:p>
    <w:p w14:paraId="730D7FBC" w14:textId="5633BB65"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 xml:space="preserve">Раздел «Знания о физической культуре»: </w:t>
      </w:r>
    </w:p>
    <w:p w14:paraId="67EA3B3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1FEDB63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14:paraId="7D74600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 </w:t>
      </w:r>
    </w:p>
    <w:p w14:paraId="7493E226" w14:textId="48706672"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«Организация самостоятельных занятий»:</w:t>
      </w:r>
    </w:p>
    <w:p w14:paraId="6857B946"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086B9AC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 </w:t>
      </w:r>
    </w:p>
    <w:p w14:paraId="231EABA7"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6AABDED6" w14:textId="290A7DFE" w:rsidR="009656FB" w:rsidRPr="004F54D6" w:rsidRDefault="009656FB" w:rsidP="004F54D6">
      <w:pPr>
        <w:widowControl w:val="0"/>
        <w:spacing w:after="0" w:line="240" w:lineRule="auto"/>
        <w:ind w:firstLine="709"/>
        <w:contextualSpacing/>
        <w:jc w:val="both"/>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Раздел «Физическое совершенствование»:</w:t>
      </w:r>
    </w:p>
    <w:p w14:paraId="5E90A848"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6E94CB9D"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5D5430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упражнения общефизической подготовки, использовать  их в планировании кондиционной тренировки;</w:t>
      </w:r>
    </w:p>
    <w:p w14:paraId="01DE68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569481BE" w14:textId="0B8406FF" w:rsidR="000A0F10"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приросты показателей в развитии основных физических качеств, результатов в тестовых заданиях Компле</w:t>
      </w:r>
      <w:r w:rsidR="000A0F10" w:rsidRPr="004F54D6">
        <w:rPr>
          <w:rFonts w:ascii="Times New Roman" w:eastAsia="Calibri" w:hAnsi="Times New Roman"/>
          <w:sz w:val="24"/>
          <w:szCs w:val="24"/>
          <w:lang w:eastAsia="en-US"/>
        </w:rPr>
        <w:t xml:space="preserve">кса «Готов к труду и обороне». </w:t>
      </w:r>
    </w:p>
    <w:p w14:paraId="0D6B589A" w14:textId="2FF49F6A"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b/>
          <w:sz w:val="24"/>
          <w:szCs w:val="24"/>
          <w:lang w:eastAsia="en-US"/>
        </w:rPr>
        <w:t>К концу обучения в 11 классе обучающийся получит следующие предметные результаты</w:t>
      </w:r>
      <w:r w:rsidRPr="004F54D6">
        <w:rPr>
          <w:rFonts w:ascii="Times New Roman" w:eastAsia="Calibri" w:hAnsi="Times New Roman"/>
          <w:sz w:val="24"/>
          <w:szCs w:val="24"/>
          <w:lang w:eastAsia="en-US"/>
        </w:rPr>
        <w:t xml:space="preserve"> по отдельным темам программы по физической культуре:</w:t>
      </w:r>
    </w:p>
    <w:p w14:paraId="6A32D599" w14:textId="3B07281C"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Раздел «Знания о физической культуре»: </w:t>
      </w:r>
    </w:p>
    <w:p w14:paraId="3B393DA0"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1DFE044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34F814BB"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2C400F18" w14:textId="7808BC82"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«Организация самостоятельных занятий»:</w:t>
      </w:r>
    </w:p>
    <w:p w14:paraId="308FD84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1969A78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lastRenderedPageBreak/>
        <w:t xml:space="preserve">организовывать и проводить сеансы релаксации, банных процедур  и самомассажа с целью восстановления организма после умственных и физических нагрузок; </w:t>
      </w:r>
    </w:p>
    <w:p w14:paraId="054C26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 </w:t>
      </w:r>
    </w:p>
    <w:p w14:paraId="556DFB81" w14:textId="203711DB"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Раздел «Физическое совершенствование»:</w:t>
      </w:r>
    </w:p>
    <w:p w14:paraId="77565921"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46A63BF4"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7256C7F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демонстрировать технику приёмов и защитных действий из атлетических единоборств, выполнять их во взаимодействии с партнёром;</w:t>
      </w:r>
    </w:p>
    <w:p w14:paraId="0641739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17FD5309"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EC9CB86" w14:textId="77777777" w:rsid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6C67438E" w14:textId="571ACEA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Физическая к</w:t>
      </w:r>
      <w:r w:rsidR="004F54D6">
        <w:rPr>
          <w:rFonts w:ascii="Times New Roman" w:eastAsia="Calibri" w:hAnsi="Times New Roman"/>
          <w:b/>
          <w:sz w:val="24"/>
          <w:szCs w:val="24"/>
          <w:lang w:eastAsia="en-US"/>
        </w:rPr>
        <w:t>ультура. Модули по видам спорта</w:t>
      </w:r>
    </w:p>
    <w:p w14:paraId="1E7732A7" w14:textId="77777777" w:rsidR="004F54D6" w:rsidRPr="004F54D6" w:rsidRDefault="004F54D6" w:rsidP="004F54D6">
      <w:pPr>
        <w:widowControl w:val="0"/>
        <w:spacing w:after="0" w:line="240" w:lineRule="auto"/>
        <w:ind w:firstLine="709"/>
        <w:jc w:val="center"/>
        <w:rPr>
          <w:rFonts w:ascii="Times New Roman" w:eastAsia="Calibri" w:hAnsi="Times New Roman"/>
          <w:b/>
          <w:sz w:val="24"/>
          <w:szCs w:val="24"/>
          <w:lang w:eastAsia="en-US"/>
        </w:rPr>
      </w:pPr>
    </w:p>
    <w:p w14:paraId="50977CC5" w14:textId="432C787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Pr>
          <w:rFonts w:ascii="Times New Roman" w:eastAsia="Calibri" w:hAnsi="Times New Roman"/>
          <w:b/>
          <w:color w:val="000000"/>
          <w:sz w:val="24"/>
          <w:szCs w:val="24"/>
          <w:lang w:eastAsia="zh-CN"/>
        </w:rPr>
        <w:t>одуль «Самбо»</w:t>
      </w:r>
    </w:p>
    <w:p w14:paraId="5E9A77D8" w14:textId="734B1C0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«Самбо»</w:t>
      </w:r>
    </w:p>
    <w:p w14:paraId="237F09F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color w:val="000000"/>
          <w:sz w:val="24"/>
          <w:szCs w:val="24"/>
          <w:lang w:eastAsia="zh-CN"/>
        </w:rPr>
      </w:pPr>
    </w:p>
    <w:p w14:paraId="66F470F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 xml:space="preserve">обучения  </w:t>
      </w:r>
      <w:r w:rsidRPr="004F54D6">
        <w:rPr>
          <w:rFonts w:ascii="Times New Roman" w:eastAsia="Calibri" w:hAnsi="Times New Roman"/>
          <w:sz w:val="24"/>
          <w:szCs w:val="24"/>
          <w:bdr w:val="nil"/>
        </w:rPr>
        <w:t>по различным видам спорта.</w:t>
      </w:r>
    </w:p>
    <w:p w14:paraId="4A9F536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5D4E964A" w14:textId="77777777" w:rsidR="009656FB" w:rsidRPr="004F54D6" w:rsidRDefault="009656FB" w:rsidP="004F54D6">
      <w:pPr>
        <w:widowControl w:val="0"/>
        <w:spacing w:after="0" w:line="240" w:lineRule="auto"/>
        <w:ind w:firstLine="709"/>
        <w:contextualSpacing/>
        <w:jc w:val="both"/>
        <w:rPr>
          <w:rFonts w:ascii="Times New Roman" w:hAnsi="Times New Roman"/>
          <w:sz w:val="24"/>
          <w:szCs w:val="24"/>
          <w:bdr w:val="nil"/>
        </w:rPr>
      </w:pPr>
      <w:r w:rsidRPr="004F54D6">
        <w:rPr>
          <w:rFonts w:ascii="Times New Roman" w:eastAsia="Arial Unicode MS" w:hAnsi="Times New Roman"/>
          <w:sz w:val="24"/>
          <w:szCs w:val="24"/>
          <w:bdr w:val="nil"/>
        </w:rPr>
        <w:t xml:space="preserve">Средства самбо </w:t>
      </w:r>
      <w:r w:rsidRPr="004F54D6">
        <w:rPr>
          <w:rFonts w:ascii="Times New Roman" w:hAnsi="Times New Roman"/>
          <w:color w:val="000000"/>
          <w:sz w:val="24"/>
          <w:szCs w:val="24"/>
          <w:bdr w:val="nil"/>
        </w:rPr>
        <w:t xml:space="preserve">способствуют гармоничному развитию и укреплению здоровья </w:t>
      </w:r>
      <w:r w:rsidRPr="004F54D6">
        <w:rPr>
          <w:rFonts w:ascii="Times New Roman" w:eastAsia="Calibri" w:hAnsi="Times New Roman"/>
          <w:sz w:val="24"/>
          <w:szCs w:val="24"/>
          <w:lang w:eastAsia="en-US"/>
        </w:rPr>
        <w:t>обучающихся</w:t>
      </w:r>
      <w:r w:rsidRPr="004F54D6">
        <w:rPr>
          <w:rFonts w:ascii="Times New Roman" w:eastAsia="Arial Unicode MS" w:hAnsi="Times New Roman"/>
          <w:sz w:val="24"/>
          <w:szCs w:val="24"/>
          <w:bdr w:val="nil"/>
        </w:rPr>
        <w:t>, комплексно влияют на органы и системы растущего организма, укрепляя и повышая их функциональный уровень</w:t>
      </w:r>
      <w:r w:rsidRPr="004F54D6">
        <w:rPr>
          <w:rFonts w:ascii="Times New Roman" w:hAnsi="Times New Roman"/>
          <w:sz w:val="24"/>
          <w:szCs w:val="24"/>
          <w:bdr w:val="nil"/>
        </w:rPr>
        <w:t>.</w:t>
      </w:r>
    </w:p>
    <w:p w14:paraId="2AE87DDC" w14:textId="77777777" w:rsidR="009656FB" w:rsidRPr="004F54D6" w:rsidRDefault="009656FB" w:rsidP="004F54D6">
      <w:pPr>
        <w:widowControl w:val="0"/>
        <w:pBdr>
          <w:top w:val="nil"/>
          <w:left w:val="nil"/>
          <w:bottom w:val="nil"/>
          <w:right w:val="nil"/>
          <w:between w:val="nil"/>
          <w:bar w:val="nil"/>
        </w:pBdr>
        <w:shd w:val="clear" w:color="auto" w:fill="FFFFFF"/>
        <w:tabs>
          <w:tab w:val="left" w:pos="0"/>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4F54D6">
        <w:rPr>
          <w:rFonts w:ascii="Times New Roman" w:hAnsi="Times New Roman"/>
          <w:sz w:val="24"/>
          <w:szCs w:val="24"/>
          <w:bdr w:val="nil"/>
        </w:rPr>
        <w:t xml:space="preserve">развитию личностных качеств обучающихся, </w:t>
      </w:r>
      <w:r w:rsidRPr="004F54D6">
        <w:rPr>
          <w:rFonts w:ascii="Times New Roman" w:hAnsi="Times New Roman"/>
          <w:color w:val="000000"/>
          <w:sz w:val="24"/>
          <w:szCs w:val="24"/>
          <w:bdr w:val="nil"/>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14:paraId="343126C2" w14:textId="5AEE05E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 xml:space="preserve">Целью изучения модуля «Самбо» является обучение самбо  как </w:t>
      </w:r>
      <w:r w:rsidRPr="004F54D6">
        <w:rPr>
          <w:rFonts w:ascii="Times New Roman" w:eastAsia="Calibri" w:hAnsi="Times New Roman"/>
          <w:color w:val="000000"/>
          <w:sz w:val="24"/>
          <w:szCs w:val="24"/>
          <w:bdr w:val="nil"/>
        </w:rPr>
        <w:t xml:space="preserve">базовому жизненно необходимому навыку, </w:t>
      </w:r>
      <w:r w:rsidRPr="004F54D6">
        <w:rPr>
          <w:rFonts w:ascii="Times New Roman" w:eastAsia="Calibri" w:hAnsi="Times New Roman"/>
          <w:sz w:val="24"/>
          <w:szCs w:val="24"/>
          <w:bdr w:val="nil"/>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5CA89F0A" w14:textId="6F330FA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Задачами изучения модуля «Самбо» являются:</w:t>
      </w:r>
    </w:p>
    <w:p w14:paraId="4BEA362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lastRenderedPageBreak/>
        <w:t>всестороннее гармоничное развитие детей и подростков, увеличение объёма их двигательной активности;</w:t>
      </w:r>
    </w:p>
    <w:p w14:paraId="732D1344"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hAnsi="Times New Roman"/>
          <w:sz w:val="24"/>
          <w:szCs w:val="24"/>
          <w:bdr w:val="nil"/>
        </w:rPr>
        <w:t>средствами самбо;</w:t>
      </w:r>
    </w:p>
    <w:p w14:paraId="23491D61"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формирование жизненно важных навыков самостраховки и самозащиты,  а также умения применять его в различных условиях;</w:t>
      </w:r>
    </w:p>
    <w:p w14:paraId="46F8C783"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510ACC0C"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color w:val="000000"/>
          <w:sz w:val="24"/>
          <w:szCs w:val="24"/>
          <w:bdr w:val="nil"/>
        </w:rPr>
        <w:t xml:space="preserve">обучение основам техники и тактики самбо, элементам самозащиты, безопасному </w:t>
      </w:r>
      <w:r w:rsidRPr="004F54D6">
        <w:rPr>
          <w:rFonts w:ascii="Times New Roman" w:hAnsi="Times New Roman"/>
          <w:sz w:val="24"/>
          <w:szCs w:val="24"/>
          <w:bdr w:val="nil"/>
        </w:rPr>
        <w:t>поведению на занятиях в спортивном зале, на открытых плоскостных сооружениях, в бытовых условиях и в критических ситуациях;</w:t>
      </w:r>
    </w:p>
    <w:p w14:paraId="2642D1EF"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6C7C950A"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воспитание общей культуры развития личности обучающегося средствами самбо, в том числе, для самореализации и самоопределения;</w:t>
      </w:r>
    </w:p>
    <w:p w14:paraId="026E8AF6"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развитие положительной мотивации и устойчивого учебно-познавательного интереса к предмету «Физическая культура»;</w:t>
      </w:r>
    </w:p>
    <w:p w14:paraId="65D5A940"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удовлетворение индивидуальных потребностей, обучающихся в занятиях физической культурой и спортом средствами самбо;</w:t>
      </w:r>
    </w:p>
    <w:p w14:paraId="50CAEAB2"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color w:val="000000"/>
          <w:sz w:val="24"/>
          <w:szCs w:val="24"/>
          <w:bdr w:val="nil"/>
        </w:rPr>
      </w:pPr>
      <w:r w:rsidRPr="004F54D6">
        <w:rPr>
          <w:rFonts w:ascii="Times New Roman" w:hAnsi="Times New Roman"/>
          <w:sz w:val="24"/>
          <w:szCs w:val="24"/>
          <w:bdr w:val="nil"/>
        </w:rPr>
        <w:t xml:space="preserve">популяризация самбо, </w:t>
      </w:r>
      <w:r w:rsidRPr="004F54D6">
        <w:rPr>
          <w:rFonts w:ascii="Times New Roman" w:hAnsi="Times New Roman"/>
          <w:color w:val="000000"/>
          <w:sz w:val="24"/>
          <w:szCs w:val="24"/>
          <w:bdr w:val="nil"/>
        </w:rPr>
        <w:t>как вид спорта и системы самозащиты</w:t>
      </w:r>
      <w:r w:rsidRPr="004F54D6">
        <w:rPr>
          <w:rFonts w:ascii="Times New Roman" w:hAnsi="Times New Roman"/>
          <w:sz w:val="24"/>
          <w:szCs w:val="24"/>
          <w:bdr w:val="nil"/>
        </w:rPr>
        <w:t xml:space="preserve">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139A9578" w14:textId="77777777"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sz w:val="24"/>
          <w:szCs w:val="24"/>
          <w:bdr w:val="nil"/>
        </w:rPr>
        <w:t>выявление, развитие и поддержка одарённых детей в области спорта.</w:t>
      </w:r>
    </w:p>
    <w:p w14:paraId="2C64D82A" w14:textId="434EA0B3" w:rsidR="009656FB" w:rsidRPr="004F54D6" w:rsidRDefault="009656FB" w:rsidP="004F54D6">
      <w:pPr>
        <w:widowControl w:val="0"/>
        <w:pBdr>
          <w:top w:val="nil"/>
          <w:left w:val="nil"/>
          <w:bottom w:val="nil"/>
          <w:right w:val="nil"/>
          <w:between w:val="nil"/>
          <w:bar w:val="nil"/>
        </w:pBdr>
        <w:tabs>
          <w:tab w:val="left" w:pos="708"/>
        </w:tabs>
        <w:spacing w:after="0" w:line="240" w:lineRule="auto"/>
        <w:ind w:firstLine="709"/>
        <w:jc w:val="both"/>
        <w:rPr>
          <w:rFonts w:ascii="Times New Roman" w:hAnsi="Times New Roman"/>
          <w:sz w:val="24"/>
          <w:szCs w:val="24"/>
          <w:bdr w:val="nil"/>
        </w:rPr>
      </w:pPr>
      <w:r w:rsidRPr="004F54D6">
        <w:rPr>
          <w:rFonts w:ascii="Times New Roman" w:hAnsi="Times New Roman"/>
          <w:color w:val="000000"/>
          <w:sz w:val="24"/>
          <w:szCs w:val="24"/>
          <w:lang w:eastAsia="zh-CN"/>
        </w:rPr>
        <w:t>Место и роль модуля «Самбо».</w:t>
      </w:r>
    </w:p>
    <w:p w14:paraId="33C5863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BBBE133" w14:textId="77777777" w:rsidR="009656FB" w:rsidRPr="004F54D6" w:rsidRDefault="009656FB" w:rsidP="004F54D6">
      <w:pPr>
        <w:widowControl w:val="0"/>
        <w:pBdr>
          <w:between w:val="nil"/>
          <w:bar w:val="nil"/>
        </w:pBdr>
        <w:spacing w:after="0" w:line="240" w:lineRule="auto"/>
        <w:ind w:firstLine="709"/>
        <w:jc w:val="both"/>
        <w:rPr>
          <w:rFonts w:ascii="Times New Roman" w:eastAsia="Calibri" w:hAnsi="Times New Roman"/>
          <w:sz w:val="24"/>
          <w:szCs w:val="24"/>
          <w:bdr w:val="nil"/>
          <w:lang w:eastAsia="en-US"/>
        </w:rPr>
      </w:pPr>
      <w:r w:rsidRPr="004F54D6">
        <w:rPr>
          <w:rFonts w:ascii="Times New Roman" w:eastAsia="Calibri" w:hAnsi="Times New Roman"/>
          <w:sz w:val="24"/>
          <w:szCs w:val="24"/>
          <w:bdr w:val="nil"/>
          <w:lang w:eastAsia="en-US"/>
        </w:rPr>
        <w:t xml:space="preserve">Специфика модуля по самбо сочетается практически со всеми базовыми видами спорта (легкая атлетика, гимнастика, спортивные игры) и </w:t>
      </w:r>
      <w:r w:rsidRPr="004F54D6">
        <w:rPr>
          <w:rFonts w:ascii="Times New Roman" w:eastAsia="Calibri" w:hAnsi="Times New Roman"/>
          <w:sz w:val="24"/>
          <w:szCs w:val="24"/>
          <w:bdr w:val="nil"/>
        </w:rPr>
        <w:t>разделами «Знания о физической культуре», «Способы самостоятельной деятельности», «Физическое совершенствование».</w:t>
      </w:r>
    </w:p>
    <w:p w14:paraId="31BB31D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color w:val="000000"/>
          <w:sz w:val="24"/>
          <w:szCs w:val="24"/>
          <w:bdr w:val="nil"/>
        </w:rPr>
        <w:t xml:space="preserve">Интеграция модуля поможет обучающимся в освоении образовательных программ в рамках внеурочной деятельности, </w:t>
      </w:r>
      <w:r w:rsidRPr="004F54D6">
        <w:rPr>
          <w:rFonts w:ascii="Times New Roman" w:eastAsia="Calibri" w:hAnsi="Times New Roman"/>
          <w:sz w:val="24"/>
          <w:szCs w:val="24"/>
          <w:bdr w:val="nil"/>
        </w:rPr>
        <w:t xml:space="preserve">дополнительного образования, </w:t>
      </w:r>
      <w:r w:rsidRPr="004F54D6">
        <w:rPr>
          <w:rFonts w:ascii="Times New Roman" w:eastAsia="Calibri" w:hAnsi="Times New Roman"/>
          <w:color w:val="000000"/>
          <w:sz w:val="24"/>
          <w:szCs w:val="24"/>
          <w:bdr w:val="nil"/>
        </w:rPr>
        <w:t xml:space="preserve">деятельности школьных спортивных клубов, подготовке </w:t>
      </w:r>
      <w:r w:rsidRPr="004F54D6">
        <w:rPr>
          <w:rFonts w:ascii="Times New Roman" w:eastAsia="Calibri" w:hAnsi="Times New Roman"/>
          <w:sz w:val="24"/>
          <w:szCs w:val="24"/>
          <w:bdr w:val="nil"/>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7574473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pacing w:val="-2"/>
          <w:sz w:val="24"/>
          <w:szCs w:val="24"/>
          <w:bdr w:val="nil"/>
        </w:rPr>
        <w:t>По итогам прохождения модуля возможно сф</w:t>
      </w:r>
      <w:r w:rsidRPr="004F54D6">
        <w:rPr>
          <w:rFonts w:ascii="Times New Roman" w:eastAsia="Calibri" w:hAnsi="Times New Roman"/>
          <w:sz w:val="24"/>
          <w:szCs w:val="24"/>
          <w:bdr w:val="nil"/>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4F54D6">
        <w:rPr>
          <w:rFonts w:ascii="Times New Roman" w:eastAsia="Calibri" w:hAnsi="Times New Roman"/>
          <w:sz w:val="24"/>
          <w:szCs w:val="24"/>
          <w:bdr w:val="nil"/>
          <w:shd w:val="clear" w:color="auto" w:fill="FFFFFF"/>
        </w:rPr>
        <w:t>комплекс технических навыков: соревновательных действий, системы движений, технических приемов  и разнообразные способы их выполнения</w:t>
      </w:r>
      <w:r w:rsidRPr="004F54D6">
        <w:rPr>
          <w:rFonts w:ascii="Times New Roman" w:eastAsia="Calibri" w:hAnsi="Times New Roman"/>
          <w:sz w:val="24"/>
          <w:szCs w:val="24"/>
          <w:bdr w:val="nil"/>
        </w:rPr>
        <w:t>, а также безопасное поведение на занятиях в спортивном зале, открытых плоскостных сооружениях, в бытовых условиях  и в критических ситуациях.</w:t>
      </w:r>
    </w:p>
    <w:p w14:paraId="08DE0791" w14:textId="3CD9D914"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«Самбо» может быть реализован в следующих вариантах:</w:t>
      </w:r>
    </w:p>
    <w:p w14:paraId="48D50AD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интенсивностью);</w:t>
      </w:r>
    </w:p>
    <w:p w14:paraId="300D8052" w14:textId="7723D13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65497F95" w14:textId="77777777" w:rsidR="000A0F10"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 xml:space="preserve">в виде дополнительных часов, выделяемых на спортивно-оздоровительную работу с </w:t>
      </w:r>
      <w:r w:rsidRPr="004F54D6">
        <w:rPr>
          <w:rFonts w:ascii="Times New Roman" w:eastAsia="Calibri" w:hAnsi="Times New Roman"/>
          <w:color w:val="000000"/>
          <w:sz w:val="24"/>
          <w:szCs w:val="24"/>
          <w:bdr w:val="nil"/>
        </w:rPr>
        <w:lastRenderedPageBreak/>
        <w:t xml:space="preserve">обучающимися в рамках внеурочной деятельности и (или) за счет посещения обучающимися спортивных секций, школьных спортивных клубов, </w:t>
      </w:r>
      <w:r w:rsidRPr="004F54D6">
        <w:rPr>
          <w:rFonts w:ascii="Times New Roman" w:eastAsia="Calibri" w:hAnsi="Times New Roman"/>
          <w:sz w:val="24"/>
          <w:szCs w:val="24"/>
          <w:bdr w:val="nil"/>
          <w:lang w:eastAsia="en-US"/>
        </w:rPr>
        <w:t>включая использование учебных модулей по видам спорта</w:t>
      </w:r>
    </w:p>
    <w:p w14:paraId="110095B2" w14:textId="4359C0E2"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w:t>
      </w:r>
    </w:p>
    <w:p w14:paraId="5E7B8137" w14:textId="3435435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w:t>
      </w:r>
      <w:r w:rsidR="000A0F10" w:rsidRPr="004F54D6">
        <w:rPr>
          <w:rFonts w:ascii="Times New Roman" w:eastAsia="Calibri" w:hAnsi="Times New Roman"/>
          <w:b/>
          <w:sz w:val="24"/>
          <w:szCs w:val="24"/>
          <w:lang w:eastAsia="zh-CN"/>
        </w:rPr>
        <w:t>жание модуля «Самбо»</w:t>
      </w:r>
    </w:p>
    <w:p w14:paraId="4318F39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самбо.</w:t>
      </w:r>
    </w:p>
    <w:p w14:paraId="2F46F0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Современный этап развития самбо в России за рубежом.</w:t>
      </w:r>
    </w:p>
    <w:p w14:paraId="4F7331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личности в истории самбо. Последователи и легенды самбо.</w:t>
      </w:r>
    </w:p>
    <w:p w14:paraId="113F107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Роль самбо в ведении боевых действий в период локальных войн. Героизация подвигов самбистов.</w:t>
      </w:r>
    </w:p>
    <w:p w14:paraId="3B67363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Роль основных организации, федерации (международные, российские), осуществляющих управление самбо в развитии вида спорта.</w:t>
      </w:r>
    </w:p>
    <w:p w14:paraId="0198A4EB"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самбо (спортивное, боевое, пляжное, демо).</w:t>
      </w:r>
    </w:p>
    <w:p w14:paraId="57FB8E48"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Социальная и личностная успешность самбистов на примере известных личностей.</w:t>
      </w:r>
    </w:p>
    <w:p w14:paraId="688E41D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Правила проведения соревнований по самбо.</w:t>
      </w:r>
      <w:r w:rsidRPr="004F54D6">
        <w:rPr>
          <w:rFonts w:ascii="Times New Roman" w:eastAsia="Calibri" w:hAnsi="Times New Roman"/>
          <w:color w:val="000000"/>
          <w:sz w:val="24"/>
          <w:szCs w:val="24"/>
          <w:bdr w:val="nil"/>
        </w:rPr>
        <w:t xml:space="preserve"> Судейская коллегия, функциональные обязанности судей, основные жесты судей.</w:t>
      </w:r>
      <w:r w:rsidRPr="004F54D6">
        <w:rPr>
          <w:rFonts w:ascii="Times New Roman" w:eastAsia="Calibri" w:hAnsi="Times New Roman"/>
          <w:sz w:val="24"/>
          <w:szCs w:val="24"/>
          <w:bdr w:val="nil"/>
        </w:rPr>
        <w:t xml:space="preserve"> Словарь терминов  и определений по самбо. </w:t>
      </w:r>
    </w:p>
    <w:p w14:paraId="34819B3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Занятия самбо как средство укрепления здоровья, повышения функциональных возможностей основных систем организма.</w:t>
      </w:r>
      <w:r w:rsidRPr="004F54D6">
        <w:rPr>
          <w:rFonts w:ascii="Times New Roman" w:hAnsi="Times New Roman"/>
          <w:color w:val="000000"/>
          <w:sz w:val="24"/>
          <w:szCs w:val="24"/>
          <w:bdr w:val="nil"/>
        </w:rPr>
        <w:t xml:space="preserve"> Сведения  о физических качествах, необходимых самбисту и способах их развития.</w:t>
      </w:r>
      <w:r w:rsidRPr="004F54D6">
        <w:rPr>
          <w:rFonts w:ascii="Times New Roman" w:eastAsia="Calibri" w:hAnsi="Times New Roman"/>
          <w:sz w:val="24"/>
          <w:szCs w:val="24"/>
          <w:bdr w:val="nil"/>
        </w:rPr>
        <w:t xml:space="preserve"> Значение занятий самбо на формирование положительных качеств личности человека</w:t>
      </w:r>
      <w:r w:rsidRPr="004F54D6">
        <w:rPr>
          <w:rFonts w:ascii="Times New Roman" w:eastAsia="Calibri" w:hAnsi="Times New Roman"/>
          <w:color w:val="000000"/>
          <w:sz w:val="24"/>
          <w:szCs w:val="24"/>
          <w:bdr w:val="nil"/>
        </w:rPr>
        <w:t>.</w:t>
      </w:r>
    </w:p>
    <w:p w14:paraId="6B2B93D2"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Дневник самбиста (планирование, самоанализ, самоконтроль).</w:t>
      </w:r>
    </w:p>
    <w:p w14:paraId="01D2C42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Основные средства и методы обучения технике и тактике самбо. Основы прикладного самбо и его значение.</w:t>
      </w:r>
      <w:r w:rsidRPr="004F54D6">
        <w:rPr>
          <w:rFonts w:ascii="Times New Roman" w:eastAsia="Calibri" w:hAnsi="Times New Roman"/>
          <w:color w:val="000000"/>
          <w:spacing w:val="1"/>
          <w:sz w:val="24"/>
          <w:szCs w:val="24"/>
          <w:bdr w:val="nil"/>
        </w:rPr>
        <w:t xml:space="preserve"> </w:t>
      </w:r>
    </w:p>
    <w:p w14:paraId="0DBB85CD"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Антидопинговые правила и программы в самбо.</w:t>
      </w:r>
    </w:p>
    <w:p w14:paraId="6E08D27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Правила поведения в экстремальных жизненных ситуациях.</w:t>
      </w:r>
    </w:p>
    <w:p w14:paraId="637E99D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Оказание первой доврачебной помощи на занятиях самбо и в бытовой деятельности.</w:t>
      </w:r>
    </w:p>
    <w:p w14:paraId="0AE07D96" w14:textId="77777777" w:rsidR="009656FB" w:rsidRPr="004F54D6" w:rsidRDefault="009656FB" w:rsidP="004F54D6">
      <w:pPr>
        <w:widowControl w:val="0"/>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Этические нормы и правила поведения самбиста, техника безопасности  при занятиях самбо.</w:t>
      </w:r>
    </w:p>
    <w:p w14:paraId="613EAAF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2) Способы самостоятельной деятельности.</w:t>
      </w:r>
    </w:p>
    <w:p w14:paraId="3C31F73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безопасного, правомерного поведения во время соревнований  по самбо в качестве зрителя или болельщика.</w:t>
      </w:r>
    </w:p>
    <w:p w14:paraId="63E69E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самбо. Составление планов и самостоятельное проведение занятий по самбо.</w:t>
      </w:r>
    </w:p>
    <w:p w14:paraId="2157949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37EBF6B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7263A09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экипировке для занятий самбо. Правила ухода за спортивным инвентарем и оборудованием.</w:t>
      </w:r>
    </w:p>
    <w:p w14:paraId="7315AFB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Судейство простейших спортивных соревнований по самбо в качестве судьи или помощника судьи. </w:t>
      </w:r>
    </w:p>
    <w:p w14:paraId="220272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Характерные травмы во время занятий самбо и мероприятия  по их предупреждению.</w:t>
      </w:r>
      <w:r w:rsidRPr="004F54D6">
        <w:rPr>
          <w:rFonts w:ascii="Times New Roman" w:hAnsi="Times New Roman"/>
          <w:sz w:val="24"/>
          <w:szCs w:val="24"/>
          <w:bdr w:val="nil"/>
        </w:rPr>
        <w:t xml:space="preserve"> Причины возникновения ошибок при выполнении технических приёмов самбо.</w:t>
      </w:r>
      <w:r w:rsidRPr="004F54D6">
        <w:rPr>
          <w:rFonts w:ascii="Times New Roman" w:eastAsia="Calibri" w:hAnsi="Times New Roman"/>
          <w:sz w:val="24"/>
          <w:szCs w:val="24"/>
          <w:bdr w:val="nil"/>
        </w:rPr>
        <w:t xml:space="preserve"> </w:t>
      </w:r>
    </w:p>
    <w:p w14:paraId="52E4A2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283A6E9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Способы и методы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Антидопинговое поведение.</w:t>
      </w:r>
    </w:p>
    <w:p w14:paraId="64B0D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самбо.</w:t>
      </w:r>
    </w:p>
    <w:p w14:paraId="701E6D1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3) Физическое совершенствование.</w:t>
      </w:r>
    </w:p>
    <w:p w14:paraId="5A4C960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47244FB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lastRenderedPageBreak/>
        <w:t xml:space="preserve">Комплексы упражнений, формирующие двигательные умения и навыки самбиста: </w:t>
      </w:r>
    </w:p>
    <w:p w14:paraId="571278F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и тяжелая атлетика, гимнастика);</w:t>
      </w:r>
    </w:p>
    <w:p w14:paraId="7AB78DF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rPr>
      </w:pPr>
      <w:r w:rsidRPr="004F54D6">
        <w:rPr>
          <w:rFonts w:ascii="Times New Roman" w:eastAsia="Arial Unicode MS" w:hAnsi="Times New Roman"/>
          <w:sz w:val="24"/>
          <w:szCs w:val="24"/>
          <w:bdr w:val="none" w:sz="0" w:space="0" w:color="auto" w:frame="1"/>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 </w:t>
      </w:r>
    </w:p>
    <w:p w14:paraId="6ECF498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специально-подготовительных упражнений для выполнения основных технических элементов самбо (в парах, в тройках, в группах).</w:t>
      </w:r>
    </w:p>
    <w:p w14:paraId="21457ED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one" w:sz="0" w:space="0" w:color="auto" w:frame="1"/>
        </w:rPr>
        <w:t xml:space="preserve">Индивидуальные технические действия выполнения </w:t>
      </w:r>
      <w:r w:rsidRPr="004F54D6">
        <w:rPr>
          <w:rFonts w:ascii="Times New Roman" w:eastAsia="Calibri" w:hAnsi="Times New Roman"/>
          <w:sz w:val="24"/>
          <w:szCs w:val="24"/>
          <w:bdr w:val="nil"/>
        </w:rPr>
        <w:t xml:space="preserve">приёмов самостраховки </w:t>
      </w:r>
      <w:r w:rsidRPr="004F54D6">
        <w:rPr>
          <w:rFonts w:ascii="Times New Roman" w:eastAsia="Calibri" w:hAnsi="Times New Roman"/>
          <w:color w:val="000000"/>
          <w:sz w:val="24"/>
          <w:szCs w:val="24"/>
          <w:bdr w:val="nil"/>
        </w:rPr>
        <w:t xml:space="preserve">при падении на спину прыжком, при падении вперёд на бок кувырком, при падении вперед на руки прыжком, в том числе </w:t>
      </w:r>
      <w:r w:rsidRPr="004F54D6">
        <w:rPr>
          <w:rFonts w:ascii="Times New Roman" w:eastAsia="Calibri" w:hAnsi="Times New Roman"/>
          <w:sz w:val="24"/>
          <w:szCs w:val="24"/>
          <w:bdr w:val="nil"/>
        </w:rPr>
        <w:t>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14:paraId="0220B9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Технико – тактические основы самбо: стойки, дистанции, захваты, перемещения.</w:t>
      </w:r>
    </w:p>
    <w:p w14:paraId="3C7E2B0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4F54D6">
        <w:rPr>
          <w:rFonts w:ascii="Times New Roman" w:eastAsia="Calibri" w:hAnsi="Times New Roman"/>
          <w:color w:val="000000"/>
          <w:spacing w:val="-3"/>
          <w:sz w:val="24"/>
          <w:szCs w:val="24"/>
          <w:bdr w:val="nil"/>
        </w:rPr>
        <w:t xml:space="preserve"> бросок передняя подножка,</w:t>
      </w:r>
      <w:r w:rsidRPr="004F54D6">
        <w:rPr>
          <w:rFonts w:ascii="Times New Roman" w:eastAsia="Calibri" w:hAnsi="Times New Roman"/>
          <w:color w:val="000000"/>
          <w:sz w:val="24"/>
          <w:szCs w:val="24"/>
          <w:bdr w:val="nil"/>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4F46A290"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Технические действия</w:t>
      </w:r>
      <w:r w:rsidRPr="004F54D6">
        <w:rPr>
          <w:rFonts w:ascii="Times New Roman" w:eastAsia="Calibri" w:hAnsi="Times New Roman"/>
          <w:color w:val="000000"/>
          <w:sz w:val="24"/>
          <w:szCs w:val="24"/>
          <w:bdr w:val="nil"/>
        </w:rPr>
        <w:t xml:space="preserve"> самбо в положении лёжа: </w:t>
      </w:r>
    </w:p>
    <w:p w14:paraId="63D73D0F"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варианты удержаний и переворачиваний, рычаг локтя от удержания сбоку, перегибая руку через бедро; </w:t>
      </w:r>
    </w:p>
    <w:p w14:paraId="534E64FB"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узел плеча ногой от удержания сбоку; </w:t>
      </w:r>
    </w:p>
    <w:p w14:paraId="0184C6A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руки противнику, лежащему на груди (рычаг плеча, рычаг локтя); </w:t>
      </w:r>
    </w:p>
    <w:p w14:paraId="5DC6BE5A"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рычаг локтя захватом руки между ног; </w:t>
      </w:r>
    </w:p>
    <w:p w14:paraId="2C8164EE" w14:textId="77777777" w:rsidR="009656FB" w:rsidRPr="004F54D6" w:rsidRDefault="009656FB" w:rsidP="004F54D6">
      <w:pPr>
        <w:widowControl w:val="0"/>
        <w:pBdr>
          <w:top w:val="nil"/>
          <w:left w:val="nil"/>
          <w:bottom w:val="nil"/>
          <w:right w:val="nil"/>
          <w:between w:val="nil"/>
          <w:bar w:val="nil"/>
        </w:pBdr>
        <w:tabs>
          <w:tab w:val="left" w:pos="284"/>
        </w:tabs>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ущемление ахиллова сухожилия при различных взаиморасположениях соперников.</w:t>
      </w:r>
    </w:p>
    <w:p w14:paraId="7B09C26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sz w:val="24"/>
          <w:szCs w:val="24"/>
          <w:bdr w:val="none" w:sz="0" w:space="0" w:color="auto" w:frame="1"/>
        </w:rPr>
        <w:t>Технические действия</w:t>
      </w:r>
      <w:r w:rsidRPr="004F54D6">
        <w:rPr>
          <w:rFonts w:ascii="Times New Roman" w:eastAsia="Arial Unicode MS" w:hAnsi="Times New Roman"/>
          <w:color w:val="000000"/>
          <w:sz w:val="24"/>
          <w:szCs w:val="24"/>
          <w:bdr w:val="nil"/>
        </w:rPr>
        <w:t xml:space="preserve"> приёмов самозащиты – освобождение от захватов  в стойке и положении лёжа:</w:t>
      </w:r>
    </w:p>
    <w:p w14:paraId="407479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одной рукой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 руки, рукава, отворота одежды; </w:t>
      </w:r>
    </w:p>
    <w:p w14:paraId="4F6272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rPr>
      </w:pPr>
      <w:r w:rsidRPr="004F54D6">
        <w:rPr>
          <w:rFonts w:ascii="Times New Roman" w:eastAsia="Arial Unicode MS" w:hAnsi="Times New Roman"/>
          <w:color w:val="000000"/>
          <w:sz w:val="24"/>
          <w:szCs w:val="24"/>
          <w:bdr w:val="nil"/>
        </w:rPr>
        <w:t xml:space="preserve">от захватов двумя руками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спереди, сзади, сбоку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rPr>
        <w:t xml:space="preserve"> руки, рук, рукавов, отворотов одежды, ног; </w:t>
      </w:r>
    </w:p>
    <w:p w14:paraId="0ECBE1A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rPr>
        <w:t xml:space="preserve">от </w:t>
      </w:r>
      <w:r w:rsidRPr="004F54D6">
        <w:rPr>
          <w:rFonts w:ascii="Times New Roman" w:eastAsia="Arial Unicode MS" w:hAnsi="Times New Roman"/>
          <w:color w:val="000000"/>
          <w:sz w:val="24"/>
          <w:szCs w:val="24"/>
          <w:bdr w:val="nil"/>
          <w:shd w:val="clear" w:color="auto" w:fill="FFFFFF"/>
        </w:rPr>
        <w:t xml:space="preserve">обхватов туловища спереди и сзади, с руками и без рук; </w:t>
      </w:r>
    </w:p>
    <w:p w14:paraId="3E9C0C9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rPr>
      </w:pPr>
      <w:r w:rsidRPr="004F54D6">
        <w:rPr>
          <w:rFonts w:ascii="Times New Roman" w:eastAsia="Arial Unicode MS" w:hAnsi="Times New Roman"/>
          <w:color w:val="000000"/>
          <w:sz w:val="24"/>
          <w:szCs w:val="24"/>
          <w:bdr w:val="nil"/>
          <w:shd w:val="clear" w:color="auto" w:fill="FFFFFF"/>
        </w:rPr>
        <w:t xml:space="preserve">от захватов за шею (попыток удушений) пальцами рук, плечом и предплечьем, поясом </w:t>
      </w:r>
      <w:r w:rsidRPr="004F54D6">
        <w:rPr>
          <w:rFonts w:ascii="Times New Roman" w:eastAsia="Arial Unicode MS" w:hAnsi="Times New Roman"/>
          <w:color w:val="000000"/>
          <w:spacing w:val="3"/>
          <w:sz w:val="24"/>
          <w:szCs w:val="24"/>
          <w:bdr w:val="nil"/>
        </w:rPr>
        <w:t>–</w:t>
      </w:r>
      <w:r w:rsidRPr="004F54D6">
        <w:rPr>
          <w:rFonts w:ascii="Times New Roman" w:eastAsia="Arial Unicode MS" w:hAnsi="Times New Roman"/>
          <w:color w:val="000000"/>
          <w:sz w:val="24"/>
          <w:szCs w:val="24"/>
          <w:bdr w:val="nil"/>
          <w:shd w:val="clear" w:color="auto" w:fill="FFFFFF"/>
        </w:rPr>
        <w:t xml:space="preserve"> спереди, сзади, сбоку;</w:t>
      </w:r>
    </w:p>
    <w:p w14:paraId="039C1005" w14:textId="77777777" w:rsidR="009656FB" w:rsidRPr="004F54D6" w:rsidRDefault="009656FB" w:rsidP="004F54D6">
      <w:pPr>
        <w:widowControl w:val="0"/>
        <w:pBdr>
          <w:top w:val="nil"/>
          <w:left w:val="nil"/>
          <w:bottom w:val="nil"/>
          <w:right w:val="nil"/>
          <w:between w:val="nil"/>
          <w:bar w:val="nil"/>
        </w:pBdr>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Тактическая подготовка. Игры-задания. Схватки по заданию в парах и группах занимающихся. Моделирование ситуаций самозащиты</w:t>
      </w:r>
    </w:p>
    <w:p w14:paraId="151F3968" w14:textId="4F6E9085"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«Самбо» направлено на достижение обучающимися личностных, метапредметных и предметных результатов обучения.</w:t>
      </w:r>
    </w:p>
    <w:p w14:paraId="69E9F6FD" w14:textId="7825BF1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bookmarkStart w:id="172" w:name="_Hlk124950343"/>
      <w:bookmarkStart w:id="173" w:name="_Hlk124956772"/>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 xml:space="preserve">изучении модуля «Самбо» на уровне среднего общего образования у обучающихся будут сформированы следующие </w:t>
      </w:r>
      <w:bookmarkEnd w:id="172"/>
      <w:r w:rsidRPr="004F54D6">
        <w:rPr>
          <w:rFonts w:ascii="Times New Roman" w:eastAsia="Calibri" w:hAnsi="Times New Roman"/>
          <w:color w:val="000000"/>
          <w:sz w:val="24"/>
          <w:szCs w:val="24"/>
          <w:lang w:eastAsia="zh-CN"/>
        </w:rPr>
        <w:t>личностные результаты:</w:t>
      </w:r>
      <w:bookmarkEnd w:id="173"/>
    </w:p>
    <w:p w14:paraId="4FB5283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чувства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самбо в современном обществе, в Российской Федерации, в регионе;</w:t>
      </w:r>
    </w:p>
    <w:p w14:paraId="73D3C94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r w:rsidRPr="004F54D6">
        <w:rPr>
          <w:rFonts w:ascii="Times New Roman" w:hAnsi="Times New Roman"/>
          <w:sz w:val="24"/>
          <w:szCs w:val="24"/>
          <w:bdr w:val="none" w:sz="0" w:space="0" w:color="auto" w:frame="1"/>
        </w:rPr>
        <w:t>;</w:t>
      </w:r>
    </w:p>
    <w:p w14:paraId="1EDE5F3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и спорту, а именно самбо как неотъемлемой части общечеловеческой культуры;</w:t>
      </w:r>
    </w:p>
    <w:p w14:paraId="53F7D5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w:t>
      </w:r>
      <w:r w:rsidRPr="004F54D6">
        <w:rPr>
          <w:rFonts w:ascii="Times New Roman" w:eastAsia="Calibri" w:hAnsi="Times New Roman"/>
          <w:color w:val="000000"/>
          <w:sz w:val="24"/>
          <w:szCs w:val="24"/>
          <w:bdr w:val="nil"/>
        </w:rPr>
        <w:lastRenderedPageBreak/>
        <w:t>учебной, бытовой и соревновательной деятельности;</w:t>
      </w:r>
    </w:p>
    <w:p w14:paraId="65D4560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1DF6179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4F431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71B20EA" w14:textId="463557AA"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6CA73B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2FC540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3D46F60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6659AB2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90903D7" w14:textId="01851D4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«Самбо»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09E519D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w:t>
      </w:r>
      <w:r w:rsidRPr="004F54D6">
        <w:rPr>
          <w:rFonts w:ascii="Times New Roman" w:hAnsi="Times New Roman"/>
          <w:color w:val="000000"/>
          <w:sz w:val="24"/>
          <w:szCs w:val="24"/>
          <w:bdr w:val="nil"/>
        </w:rPr>
        <w:t>принесших славу российскому и мировому самбо;</w:t>
      </w:r>
    </w:p>
    <w:p w14:paraId="351BF7B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организаций и федераций (международных, российских, региональных), осуществляющих управление самбо;</w:t>
      </w:r>
    </w:p>
    <w:p w14:paraId="0CFACEF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lang w:eastAsia="en-US"/>
        </w:rPr>
      </w:pPr>
      <w:r w:rsidRPr="004F54D6">
        <w:rPr>
          <w:rFonts w:ascii="Times New Roman" w:hAnsi="Times New Roman"/>
          <w:sz w:val="24"/>
          <w:szCs w:val="24"/>
          <w:bdr w:val="none" w:sz="0" w:space="0" w:color="auto" w:frame="1"/>
        </w:rPr>
        <w:t xml:space="preserve">умение анализировать результаты соревнований по самбо,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(международный, всероссийский, региональный);</w:t>
      </w:r>
    </w:p>
    <w:p w14:paraId="0CE2CF5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4F54D6">
        <w:rPr>
          <w:rFonts w:ascii="Times New Roman" w:hAnsi="Times New Roman"/>
          <w:sz w:val="24"/>
          <w:szCs w:val="24"/>
          <w:bdr w:val="none" w:sz="0" w:space="0" w:color="auto" w:frame="1"/>
        </w:rPr>
        <w:t xml:space="preserve"> характеристика способов повышения </w:t>
      </w:r>
      <w:r w:rsidRPr="004F54D6">
        <w:rPr>
          <w:rFonts w:ascii="Times New Roman" w:eastAsia="Calibri" w:hAnsi="Times New Roman"/>
          <w:sz w:val="24"/>
          <w:szCs w:val="24"/>
          <w:bdr w:val="none" w:sz="0" w:space="0" w:color="auto" w:frame="1"/>
        </w:rPr>
        <w:t>основных систем организма  и развития физических качеств, а также его прикладное значение;</w:t>
      </w:r>
    </w:p>
    <w:p w14:paraId="743A29B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765FC9F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 xml:space="preserve">формирования сбалансированного питания </w:t>
      </w:r>
      <w:r w:rsidRPr="004F54D6">
        <w:rPr>
          <w:rFonts w:ascii="Times New Roman" w:eastAsia="Calibri" w:hAnsi="Times New Roman"/>
          <w:sz w:val="24"/>
          <w:szCs w:val="24"/>
          <w:bdr w:val="none" w:sz="0" w:space="0" w:color="auto" w:frame="1"/>
        </w:rPr>
        <w:t>самбиста;</w:t>
      </w:r>
    </w:p>
    <w:p w14:paraId="53D308AD"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6200C4D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самбиста,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самбиста, </w:t>
      </w:r>
      <w:r w:rsidRPr="004F54D6">
        <w:rPr>
          <w:rFonts w:ascii="Times New Roman" w:hAnsi="Times New Roman"/>
          <w:sz w:val="24"/>
          <w:szCs w:val="24"/>
        </w:rPr>
        <w:t>определение их эффективность;</w:t>
      </w:r>
    </w:p>
    <w:p w14:paraId="528D41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w:t>
      </w:r>
      <w:r w:rsidRPr="004F54D6">
        <w:rPr>
          <w:rFonts w:ascii="Times New Roman" w:hAnsi="Times New Roman"/>
          <w:sz w:val="24"/>
          <w:szCs w:val="24"/>
          <w:bdr w:val="nil"/>
        </w:rPr>
        <w:lastRenderedPageBreak/>
        <w:t xml:space="preserve">упражнения для развития физических качеств самбиста,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101014B3"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самбо, </w:t>
      </w:r>
      <w:r w:rsidRPr="004F54D6">
        <w:rPr>
          <w:rFonts w:ascii="Times New Roman" w:hAnsi="Times New Roman"/>
          <w:sz w:val="24"/>
          <w:szCs w:val="24"/>
          <w:bdr w:val="nil"/>
        </w:rPr>
        <w:t xml:space="preserve">владение и применение </w:t>
      </w:r>
      <w:r w:rsidRPr="004F54D6">
        <w:rPr>
          <w:rFonts w:ascii="Times New Roman" w:hAnsi="Times New Roman"/>
          <w:sz w:val="24"/>
          <w:szCs w:val="24"/>
          <w:bdr w:val="none" w:sz="0" w:space="0" w:color="auto" w:frame="1"/>
        </w:rPr>
        <w:t>технических и тактических элементов в период тренировочных поединков и соревнованиях;</w:t>
      </w:r>
    </w:p>
    <w:p w14:paraId="53F6E10E"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4124C19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технических действий по самбо и самозащите;</w:t>
      </w:r>
    </w:p>
    <w:p w14:paraId="3A244A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официальными правилами самбо и судейской практики;</w:t>
      </w:r>
    </w:p>
    <w:p w14:paraId="1D414528"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6C06C31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самбо,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самбо в частности;</w:t>
      </w:r>
    </w:p>
    <w:p w14:paraId="5A76D545"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1BE08D6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109DCAB7"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1076929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FE288F7" w14:textId="39D09B60" w:rsidR="009656FB"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способов и методов профилактики </w:t>
      </w:r>
      <w:r w:rsidRPr="004F54D6">
        <w:rPr>
          <w:rFonts w:ascii="Times New Roman" w:hAnsi="Times New Roman"/>
          <w:sz w:val="24"/>
          <w:szCs w:val="24"/>
          <w:bdr w:val="none" w:sz="0" w:space="0" w:color="auto" w:frame="1"/>
        </w:rPr>
        <w:t>пагубных привычек,</w:t>
      </w:r>
      <w:r w:rsidRPr="004F54D6">
        <w:rPr>
          <w:rFonts w:ascii="Times New Roman" w:eastAsia="Calibri" w:hAnsi="Times New Roman"/>
          <w:sz w:val="24"/>
          <w:szCs w:val="24"/>
          <w:bdr w:val="none" w:sz="0" w:space="0" w:color="auto" w:frame="1"/>
        </w:rPr>
        <w:t xml:space="preserve"> асоциального и созависимого поведения, знание понятий «допинг» и «антидопинг».</w:t>
      </w:r>
    </w:p>
    <w:p w14:paraId="12E57982"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p>
    <w:p w14:paraId="52F63812" w14:textId="4D96CAFF" w:rsidR="004F54D6" w:rsidRPr="004F54D6"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Модуль «Гандбол»</w:t>
      </w:r>
    </w:p>
    <w:p w14:paraId="3321BA67" w14:textId="16733907"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Пояснит</w:t>
      </w:r>
      <w:r w:rsidR="000A0F10" w:rsidRPr="004F54D6">
        <w:rPr>
          <w:rFonts w:ascii="Times New Roman" w:eastAsia="Calibri" w:hAnsi="Times New Roman"/>
          <w:b/>
          <w:color w:val="000000"/>
          <w:sz w:val="24"/>
          <w:szCs w:val="24"/>
          <w:lang w:eastAsia="zh-CN"/>
        </w:rPr>
        <w:t>ельная записка модуля «Гандбол»</w:t>
      </w:r>
    </w:p>
    <w:p w14:paraId="5D5F80EE"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74B6360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Гандбол является эффективным средством физического воспитания  </w:t>
      </w:r>
      <w:r w:rsidRPr="004F54D6">
        <w:rPr>
          <w:rFonts w:ascii="Times New Roman" w:eastAsia="Calibri" w:hAnsi="Times New Roman"/>
          <w:sz w:val="24"/>
          <w:szCs w:val="24"/>
          <w:bdr w:val="nil"/>
        </w:rPr>
        <w:t>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D446B7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Выполнение сложно координационных, технико-тактических действий  в гандболе,</w:t>
      </w:r>
      <w:r w:rsidRPr="004F54D6">
        <w:rPr>
          <w:rFonts w:ascii="Times New Roman" w:eastAsia="Calibri" w:hAnsi="Times New Roman"/>
          <w:sz w:val="24"/>
          <w:szCs w:val="24"/>
          <w:bdr w:val="nil"/>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4F54D6">
        <w:rPr>
          <w:rFonts w:ascii="Times New Roman" w:eastAsia="Arial Unicode MS" w:hAnsi="Times New Roman"/>
          <w:sz w:val="24"/>
          <w:szCs w:val="24"/>
          <w:bdr w:val="nil"/>
        </w:rPr>
        <w:t>обеспечивает эффективное развитие физических качеств (быстроты, ловкости, выносливости, силы и гибкости) и двигательных навыков.</w:t>
      </w:r>
    </w:p>
    <w:p w14:paraId="14DB6683" w14:textId="3C9EB01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Целью изучение модуля «Гандбол» является </w:t>
      </w:r>
      <w:r w:rsidRPr="004F54D6">
        <w:rPr>
          <w:rFonts w:ascii="Times New Roman" w:eastAsia="Calibri" w:hAnsi="Times New Roman"/>
          <w:sz w:val="24"/>
          <w:szCs w:val="24"/>
          <w:bdr w:val="nil"/>
        </w:rPr>
        <w:t xml:space="preserve">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FF85E7F" w14:textId="076C6409"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lang w:eastAsia="zh-CN"/>
        </w:rPr>
        <w:t>Задачами изучения модуля «Гандбол» являются:</w:t>
      </w:r>
    </w:p>
    <w:p w14:paraId="364DFCB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всестороннее гармоничное развитие обучающихся, увеличение объёма  их двигательной активности;</w:t>
      </w:r>
    </w:p>
    <w:p w14:paraId="68E5A6E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укрепление </w:t>
      </w:r>
      <w:r w:rsidRPr="004F54D6">
        <w:rPr>
          <w:rFonts w:ascii="Times New Roman" w:eastAsia="@Arial Unicode MS" w:hAnsi="Times New Roman"/>
          <w:sz w:val="24"/>
          <w:szCs w:val="24"/>
          <w:bdr w:val="nil"/>
        </w:rPr>
        <w:t xml:space="preserve">физического, психологического и социального </w:t>
      </w:r>
      <w:r w:rsidRPr="004F54D6">
        <w:rPr>
          <w:rFonts w:ascii="Times New Roman" w:eastAsia="Calibri" w:hAnsi="Times New Roman"/>
          <w:sz w:val="24"/>
          <w:szCs w:val="24"/>
          <w:bdr w:val="nil"/>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sz w:val="24"/>
          <w:szCs w:val="24"/>
          <w:bdr w:val="nil"/>
        </w:rPr>
        <w:t xml:space="preserve">обеспечение культуры безопасного поведения </w:t>
      </w:r>
      <w:r w:rsidRPr="004F54D6">
        <w:rPr>
          <w:rFonts w:ascii="Times New Roman" w:eastAsia="Calibri" w:hAnsi="Times New Roman"/>
          <w:sz w:val="24"/>
          <w:szCs w:val="24"/>
          <w:bdr w:val="nil"/>
        </w:rPr>
        <w:t>на занятиях по гандболу;</w:t>
      </w:r>
    </w:p>
    <w:p w14:paraId="4D40569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освоение знаний о физической культуре и спорте в целом, истории развития гандбола в частности;</w:t>
      </w:r>
    </w:p>
    <w:p w14:paraId="3845B5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lastRenderedPageBreak/>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6540367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75BB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sz w:val="24"/>
          <w:szCs w:val="24"/>
          <w:bdr w:val="nil"/>
        </w:rPr>
        <w:t>техническими действиями и приемами вида спорта «гандбол»</w:t>
      </w:r>
      <w:r w:rsidRPr="004F54D6">
        <w:rPr>
          <w:rFonts w:ascii="Times New Roman" w:eastAsia="Calibri" w:hAnsi="Times New Roman"/>
          <w:sz w:val="24"/>
          <w:szCs w:val="24"/>
          <w:bdr w:val="nil"/>
        </w:rPr>
        <w:t>;</w:t>
      </w:r>
    </w:p>
    <w:p w14:paraId="1EA6587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bdr w:val="nil"/>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E9DA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3156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популяризация гандбола среди обучающихся, </w:t>
      </w:r>
      <w:r w:rsidRPr="004F54D6">
        <w:rPr>
          <w:rFonts w:ascii="Times New Roman" w:hAnsi="Times New Roman"/>
          <w:sz w:val="24"/>
          <w:szCs w:val="24"/>
          <w:bdr w:val="nil"/>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6FAF447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выявление, развитие и поддержка одарённых детей в области спорта.</w:t>
      </w:r>
    </w:p>
    <w:p w14:paraId="31E2C766" w14:textId="025D66CF" w:rsidR="009656FB" w:rsidRPr="004F54D6" w:rsidRDefault="009656FB" w:rsidP="004F54D6">
      <w:pPr>
        <w:widowControl w:val="0"/>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«Гандбол».</w:t>
      </w:r>
    </w:p>
    <w:p w14:paraId="64086E31" w14:textId="77777777" w:rsidR="009656FB" w:rsidRPr="004F54D6" w:rsidRDefault="009656FB" w:rsidP="004F54D6">
      <w:pPr>
        <w:widowControl w:val="0"/>
        <w:suppressAutoHyphens/>
        <w:autoSpaceDE w:val="0"/>
        <w:spacing w:after="0" w:line="240" w:lineRule="auto"/>
        <w:ind w:firstLine="709"/>
        <w:jc w:val="both"/>
        <w:rPr>
          <w:rFonts w:ascii="Times New Roman" w:eastAsia="Calibri" w:hAnsi="Times New Roman"/>
          <w:color w:val="000000"/>
          <w:sz w:val="24"/>
          <w:szCs w:val="24"/>
          <w:bdr w:val="none" w:sz="0" w:space="0" w:color="auto" w:frame="1"/>
        </w:rPr>
      </w:pPr>
      <w:r w:rsidRPr="004F54D6">
        <w:rPr>
          <w:rFonts w:ascii="Times New Roman" w:eastAsia="Calibri" w:hAnsi="Times New Roman"/>
          <w:sz w:val="24"/>
          <w:szCs w:val="24"/>
          <w:lang w:eastAsia="zh-CN"/>
        </w:rPr>
        <w:t>Модуль «Гандбол»</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one" w:sz="0" w:space="0" w:color="auto" w:frame="1"/>
        </w:rPr>
        <w:t xml:space="preserve"> </w:t>
      </w:r>
    </w:p>
    <w:p w14:paraId="32783B5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гандболу сочетается практически со всеми базовыми видами спорта (легкая атлетика, гимнастика, спортивные игры).</w:t>
      </w:r>
    </w:p>
    <w:p w14:paraId="49898E3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гандболу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 xml:space="preserve">участии в спортивных соревнованиях </w:t>
      </w:r>
      <w:r w:rsidRPr="004F54D6">
        <w:rPr>
          <w:rFonts w:ascii="Times New Roman" w:eastAsia="Arial Unicode MS" w:hAnsi="Times New Roman"/>
          <w:sz w:val="24"/>
          <w:szCs w:val="24"/>
          <w:bdr w:val="nil"/>
        </w:rPr>
        <w:t>и подготовке юношей  к службе в Вооруженных Силах Российской Федерации.</w:t>
      </w:r>
    </w:p>
    <w:p w14:paraId="3D2289E2" w14:textId="36C1FEA6"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«Гандбол» может быть реализован в следующих вариантах:</w:t>
      </w:r>
    </w:p>
    <w:p w14:paraId="7110872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221CE9A3" w14:textId="2B94A89C"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4A3BD460" w14:textId="3D8028F0"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 xml:space="preserve">и (или) за счет посещения обучающимися спортивных секций, школьных спортивных клубов, </w:t>
      </w:r>
      <w:bookmarkStart w:id="174" w:name="_Hlk124958362"/>
      <w:r w:rsidRPr="004F54D6">
        <w:rPr>
          <w:rFonts w:ascii="Times New Roman" w:eastAsia="Calibri" w:hAnsi="Times New Roman"/>
          <w:sz w:val="24"/>
          <w:szCs w:val="24"/>
          <w:lang w:eastAsia="en-US"/>
        </w:rPr>
        <w:t>включая использование учебных модулей по видам спорта</w:t>
      </w:r>
      <w:bookmarkEnd w:id="174"/>
      <w:r w:rsidRPr="004F54D6">
        <w:rPr>
          <w:rFonts w:ascii="Times New Roman" w:eastAsia="Calibri" w:hAnsi="Times New Roman"/>
          <w:sz w:val="24"/>
          <w:szCs w:val="24"/>
          <w:lang w:eastAsia="en-US"/>
        </w:rPr>
        <w:t xml:space="preserve"> </w:t>
      </w:r>
    </w:p>
    <w:p w14:paraId="744F4F9F" w14:textId="47495FDB"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«Гандбол»</w:t>
      </w:r>
    </w:p>
    <w:p w14:paraId="64EF22B5"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21AE846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lang w:eastAsia="zh-CN"/>
        </w:rPr>
        <w:t>1) </w:t>
      </w:r>
      <w:r w:rsidRPr="004F54D6">
        <w:rPr>
          <w:rFonts w:ascii="Times New Roman" w:eastAsia="Calibri" w:hAnsi="Times New Roman"/>
          <w:sz w:val="24"/>
          <w:szCs w:val="24"/>
          <w:bdr w:val="none" w:sz="0" w:space="0" w:color="auto" w:frame="1"/>
        </w:rPr>
        <w:t>Знания о гандболе.</w:t>
      </w:r>
    </w:p>
    <w:p w14:paraId="3F1AC7E0"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0172AF6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соревнований игры в гандбол. Официальный календарь соревнований (международных, всероссийских, региональных).</w:t>
      </w:r>
    </w:p>
    <w:p w14:paraId="27BF996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Понятия и характеристика технических элементов гандбола, их название  и методика </w:t>
      </w:r>
      <w:r w:rsidRPr="004F54D6">
        <w:rPr>
          <w:rFonts w:ascii="Times New Roman" w:eastAsia="Calibri" w:hAnsi="Times New Roman"/>
          <w:sz w:val="24"/>
          <w:szCs w:val="24"/>
          <w:bdr w:val="none" w:sz="0" w:space="0" w:color="auto" w:frame="1"/>
        </w:rPr>
        <w:lastRenderedPageBreak/>
        <w:t>выполнения. Характеристика тактики гандбола и ее компонентов.</w:t>
      </w:r>
    </w:p>
    <w:p w14:paraId="7C6D950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12FA4BBA"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гандболе. </w:t>
      </w:r>
      <w:r w:rsidRPr="004F54D6">
        <w:rPr>
          <w:rFonts w:ascii="Times New Roman" w:eastAsia="Calibri" w:hAnsi="Times New Roman"/>
          <w:sz w:val="24"/>
          <w:szCs w:val="24"/>
          <w:lang w:eastAsia="zh-CN"/>
        </w:rPr>
        <w:t xml:space="preserve">Основные средства и методы обучения технике и тактике игры «гандбола». </w:t>
      </w:r>
    </w:p>
    <w:p w14:paraId="2737E04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Комплексы упражнений для развития физических качеств гандболиста.</w:t>
      </w:r>
      <w:r w:rsidRPr="004F54D6">
        <w:rPr>
          <w:rFonts w:ascii="Times New Roman" w:eastAsia="Calibri" w:hAnsi="Times New Roman"/>
          <w:sz w:val="24"/>
          <w:szCs w:val="24"/>
          <w:bdr w:val="none" w:sz="0" w:space="0" w:color="auto" w:frame="1"/>
        </w:rPr>
        <w:t xml:space="preserve"> Здоровье формирующие факторы и средства.</w:t>
      </w:r>
    </w:p>
    <w:p w14:paraId="25A40F7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21F1EB86"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Требования безопасности при организации занятий гандболом. Характерные травмы гандболистов и мероприятия по их предупреждении.</w:t>
      </w:r>
    </w:p>
    <w:p w14:paraId="58E53C5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2)</w:t>
      </w:r>
      <w:r w:rsidRPr="004F54D6">
        <w:rPr>
          <w:rFonts w:ascii="Times New Roman" w:eastAsia="Calibri" w:hAnsi="Times New Roman"/>
          <w:sz w:val="24"/>
          <w:szCs w:val="24"/>
          <w:lang w:eastAsia="zh-CN"/>
        </w:rPr>
        <w:t> </w:t>
      </w:r>
      <w:r w:rsidRPr="004F54D6">
        <w:rPr>
          <w:rFonts w:ascii="Times New Roman" w:eastAsia="Calibri" w:hAnsi="Times New Roman"/>
          <w:sz w:val="24"/>
          <w:szCs w:val="24"/>
          <w:bdr w:val="none" w:sz="0" w:space="0" w:color="auto" w:frame="1"/>
        </w:rPr>
        <w:t>Способы самостоятельной деятельности.</w:t>
      </w:r>
    </w:p>
    <w:p w14:paraId="6D49769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14:paraId="3657E25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Организация и проведение самостоятельных занятий по гандболу. Составление планов и самостоятельное проведение занятий по гандболу.</w:t>
      </w:r>
    </w:p>
    <w:p w14:paraId="6492E8C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Способы самостоятельного освоения двигательных действий, подбор подводящих, подготовительных и специальных упражнений.</w:t>
      </w:r>
    </w:p>
    <w:p w14:paraId="72F873C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4F54D6">
        <w:rPr>
          <w:rFonts w:ascii="Times New Roman" w:eastAsia="Calibri" w:hAnsi="Times New Roman"/>
          <w:color w:val="000000"/>
          <w:sz w:val="24"/>
          <w:szCs w:val="24"/>
          <w:lang w:eastAsia="zh-CN"/>
        </w:rPr>
        <w:t xml:space="preserve"> Личный «Дневник развития и здоровья».</w:t>
      </w:r>
    </w:p>
    <w:p w14:paraId="407E8B8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1BCC6F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rPr>
        <w:t xml:space="preserve">Составление индивидуальных комплексов упражнений различной направленности. </w:t>
      </w:r>
    </w:p>
    <w:p w14:paraId="5228C4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подготовленности в гандболе.</w:t>
      </w:r>
    </w:p>
    <w:p w14:paraId="0112974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color w:val="000000"/>
          <w:sz w:val="24"/>
          <w:szCs w:val="24"/>
          <w:lang w:eastAsia="zh-CN"/>
        </w:rPr>
        <w:t>3) </w:t>
      </w:r>
      <w:r w:rsidRPr="004F54D6">
        <w:rPr>
          <w:rFonts w:ascii="Times New Roman" w:eastAsia="Calibri" w:hAnsi="Times New Roman"/>
          <w:sz w:val="24"/>
          <w:szCs w:val="24"/>
          <w:bdr w:val="none" w:sz="0" w:space="0" w:color="auto" w:frame="1"/>
        </w:rPr>
        <w:t>Физическое совершенствование.</w:t>
      </w:r>
    </w:p>
    <w:p w14:paraId="41418DF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упражнений для развития физических качеств (ловкости, гибкости, силы, выносливости, быстроты и скоростных способностей).</w:t>
      </w:r>
    </w:p>
    <w:p w14:paraId="0AEF8E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гандболу, изученных на уровне основного общего образования.</w:t>
      </w:r>
    </w:p>
    <w:p w14:paraId="2334E74B"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Комплексы упражнений, формирующие двигательные умения и навыки  и технические действия гандболиста: </w:t>
      </w:r>
    </w:p>
    <w:p w14:paraId="3F99DE7F"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общеподготовительные упражнения (ОРУ, упражнения со снарядами,  на снарядах из других видов спорта (легкая атлетика, гимнастика);</w:t>
      </w:r>
    </w:p>
    <w:p w14:paraId="0CF9751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590DF41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0759A5B8" w14:textId="77777777"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one" w:sz="0" w:space="0" w:color="auto" w:frame="1"/>
        </w:rPr>
        <w:t>Индивидуальные технические действия: верхний и нижний опорные броски, броски в прыжке, передачи мяча, финты, постановка заслонов.</w:t>
      </w:r>
      <w:r w:rsidRPr="004F54D6">
        <w:rPr>
          <w:rFonts w:ascii="Times New Roman" w:eastAsia="Calibri" w:hAnsi="Times New Roman"/>
          <w:color w:val="000000"/>
          <w:sz w:val="24"/>
          <w:szCs w:val="24"/>
          <w:bdr w:val="nil"/>
        </w:rPr>
        <w:t xml:space="preserve"> </w:t>
      </w:r>
    </w:p>
    <w:p w14:paraId="15374064"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Перемещения. </w:t>
      </w:r>
      <w:r w:rsidRPr="004F54D6">
        <w:rPr>
          <w:rFonts w:ascii="Times New Roman" w:eastAsia="Calibri" w:hAnsi="Times New Roman"/>
          <w:color w:val="000000"/>
          <w:sz w:val="24"/>
          <w:szCs w:val="24"/>
          <w:bdr w:val="nil"/>
        </w:rPr>
        <w:t>Бег с изменением направления, с изменением скорости, смена бега спиной вперёд, лицом вперёд, челночный, зигзагом, подскоками.</w:t>
      </w:r>
    </w:p>
    <w:p w14:paraId="03ADE6D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 </w:t>
      </w:r>
    </w:p>
    <w:p w14:paraId="417C9307"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w:t>
      </w:r>
      <w:r w:rsidRPr="004F54D6">
        <w:rPr>
          <w:rFonts w:ascii="Times New Roman" w:eastAsia="Calibri" w:hAnsi="Times New Roman"/>
          <w:sz w:val="24"/>
          <w:szCs w:val="24"/>
          <w:bdr w:val="none" w:sz="0" w:space="0" w:color="auto" w:frame="1"/>
        </w:rPr>
        <w:lastRenderedPageBreak/>
        <w:t xml:space="preserve">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632148B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Техника вратаря. Задержание мяча ногами в выпаде, в «шпагате», смыкание двух ног, скачком вперёд. Передачи мяча. Приёмы полевого игрока.</w:t>
      </w:r>
    </w:p>
    <w:p w14:paraId="0EF0424C"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Технические действия вратаря: основная стойка, передвижение, отбивание мяча.</w:t>
      </w:r>
      <w:r w:rsidRPr="004F54D6">
        <w:rPr>
          <w:rFonts w:ascii="Times New Roman" w:eastAsia="Calibri" w:hAnsi="Times New Roman"/>
          <w:color w:val="000000"/>
          <w:sz w:val="24"/>
          <w:szCs w:val="24"/>
          <w:bdr w:val="nil"/>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14:paraId="322C039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 </w:t>
      </w:r>
    </w:p>
    <w:p w14:paraId="5D92E1F1"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Тактические взаимодействия: в парах, тройках, группах.</w:t>
      </w:r>
    </w:p>
    <w:p w14:paraId="66F2C0D3"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Комплексы специальной разминки перед соревнованиями.</w:t>
      </w:r>
    </w:p>
    <w:p w14:paraId="09DC5C89"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Учебные игры в гандбол. Участие в соревновательной деятельности.</w:t>
      </w:r>
    </w:p>
    <w:p w14:paraId="65D6AD3D" w14:textId="580A7C31"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w:t>
      </w:r>
      <w:r w:rsidRPr="004F54D6">
        <w:rPr>
          <w:rFonts w:ascii="Times New Roman" w:eastAsia="Calibri" w:hAnsi="Times New Roman"/>
          <w:b/>
          <w:color w:val="000000"/>
          <w:sz w:val="24"/>
          <w:szCs w:val="24"/>
          <w:lang w:eastAsia="zh-CN"/>
        </w:rPr>
        <w:t>Содержание модуля «Гандбол</w:t>
      </w:r>
      <w:r w:rsidRPr="004F54D6">
        <w:rPr>
          <w:rFonts w:ascii="Times New Roman" w:eastAsia="Calibri" w:hAnsi="Times New Roman"/>
          <w:color w:val="000000"/>
          <w:sz w:val="24"/>
          <w:szCs w:val="24"/>
          <w:lang w:eastAsia="zh-CN"/>
        </w:rPr>
        <w:t>» направлено на достижение обучающимися личностных, метапредметных и предметных результатов обучения.</w:t>
      </w:r>
    </w:p>
    <w:p w14:paraId="77C0E336" w14:textId="7BC12A5F"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3DD9779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sz w:val="24"/>
          <w:szCs w:val="24"/>
          <w:bdr w:val="nil"/>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гандбола в современном обществе, в Российской Федерации, в регионе;</w:t>
      </w:r>
    </w:p>
    <w:p w14:paraId="5ACDC8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основы саморазвития и самовоспитания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гандбольных организаций регионального, всероссийского и мирового уровней, </w:t>
      </w:r>
      <w:r w:rsidRPr="004F54D6">
        <w:rPr>
          <w:rFonts w:ascii="Times New Roman" w:hAnsi="Times New Roman"/>
          <w:sz w:val="24"/>
          <w:szCs w:val="24"/>
          <w:bdr w:val="none" w:sz="0" w:space="0" w:color="auto" w:frame="1"/>
        </w:rPr>
        <w:t>отечественных и зарубежных гандбольных клубов;</w:t>
      </w:r>
    </w:p>
    <w:p w14:paraId="23835F8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shd w:val="clear" w:color="auto" w:fill="FFFFFF"/>
        </w:rPr>
      </w:pPr>
      <w:r w:rsidRPr="004F54D6">
        <w:rPr>
          <w:rFonts w:ascii="Times New Roman" w:eastAsia="Calibri" w:hAnsi="Times New Roman"/>
          <w:color w:val="000000"/>
          <w:sz w:val="24"/>
          <w:szCs w:val="24"/>
          <w:bdr w:val="nil"/>
        </w:rPr>
        <w:t xml:space="preserve">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гандбола;</w:t>
      </w:r>
    </w:p>
    <w:p w14:paraId="01F460BD"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172FE9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242F37C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427C44C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46784EC" w14:textId="6E6E9CE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02632A8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bdr w:val="nil"/>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316339E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46B07FD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w:t>
      </w:r>
      <w:r w:rsidRPr="004F54D6">
        <w:rPr>
          <w:rFonts w:ascii="Times New Roman" w:eastAsia="Calibri" w:hAnsi="Times New Roman"/>
          <w:color w:val="000000"/>
          <w:sz w:val="24"/>
          <w:szCs w:val="24"/>
          <w:bdr w:val="nil"/>
        </w:rPr>
        <w:lastRenderedPageBreak/>
        <w:t>учётом гражданских и нравственных ценностей;</w:t>
      </w:r>
    </w:p>
    <w:p w14:paraId="7C24A1A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459B7D8" w14:textId="1591EB98"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«Гандбол»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20EE93D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lang w:eastAsia="en-US"/>
        </w:rPr>
        <w:t xml:space="preserve">знание </w:t>
      </w:r>
      <w:r w:rsidRPr="004F54D6">
        <w:rPr>
          <w:rFonts w:ascii="Times New Roman" w:eastAsia="Calibri" w:hAnsi="Times New Roman"/>
          <w:sz w:val="24"/>
          <w:szCs w:val="24"/>
          <w:bdr w:val="none" w:sz="0" w:space="0" w:color="auto" w:frame="1"/>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4F54D6">
        <w:rPr>
          <w:rFonts w:ascii="Times New Roman" w:hAnsi="Times New Roman"/>
          <w:color w:val="000000"/>
          <w:sz w:val="24"/>
          <w:szCs w:val="24"/>
          <w:bdr w:val="nil"/>
        </w:rPr>
        <w:t>принесших славу российскому и мировому гандболу;</w:t>
      </w:r>
    </w:p>
    <w:p w14:paraId="7BAA65A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HiddenHorzOCR" w:hAnsi="Times New Roman"/>
          <w:sz w:val="24"/>
          <w:szCs w:val="24"/>
          <w:lang w:eastAsia="en-US"/>
        </w:rPr>
        <w:t>характеристика р</w:t>
      </w:r>
      <w:r w:rsidRPr="004F54D6">
        <w:rPr>
          <w:rFonts w:ascii="Times New Roman" w:eastAsia="Calibri" w:hAnsi="Times New Roman"/>
          <w:sz w:val="24"/>
          <w:szCs w:val="24"/>
          <w:bdr w:val="none" w:sz="0" w:space="0" w:color="auto" w:frame="1"/>
        </w:rPr>
        <w:t>оли и основных функций главных гандбольных организаций  и федераций (международные, российские), осуществляющих управление гандболом;</w:t>
      </w:r>
    </w:p>
    <w:p w14:paraId="530BE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 xml:space="preserve">умение анализировать результаты соревнований, входящих в </w:t>
      </w:r>
      <w:r w:rsidRPr="004F54D6">
        <w:rPr>
          <w:rFonts w:ascii="Times New Roman" w:eastAsia="Calibri" w:hAnsi="Times New Roman"/>
          <w:sz w:val="24"/>
          <w:szCs w:val="24"/>
          <w:bdr w:val="none" w:sz="0" w:space="0" w:color="auto" w:frame="1"/>
        </w:rPr>
        <w:t>официальный календарь соревнований (международных, всероссийских, региональных);</w:t>
      </w:r>
    </w:p>
    <w:p w14:paraId="0BD5DF0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14:paraId="26DB041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3B389E54"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знание и применение основ </w:t>
      </w:r>
      <w:r w:rsidRPr="004F54D6">
        <w:rPr>
          <w:rFonts w:ascii="Times New Roman" w:hAnsi="Times New Roman"/>
          <w:sz w:val="24"/>
          <w:szCs w:val="24"/>
          <w:bdr w:val="nil"/>
        </w:rPr>
        <w:t>формирования сбалансированного питания гандболис</w:t>
      </w:r>
      <w:r w:rsidRPr="004F54D6">
        <w:rPr>
          <w:rFonts w:ascii="Times New Roman" w:eastAsia="Calibri" w:hAnsi="Times New Roman"/>
          <w:sz w:val="24"/>
          <w:szCs w:val="24"/>
          <w:bdr w:val="none" w:sz="0" w:space="0" w:color="auto" w:frame="1"/>
        </w:rPr>
        <w:t>та;</w:t>
      </w:r>
    </w:p>
    <w:p w14:paraId="061ECA4C"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6643678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hAnsi="Times New Roman"/>
          <w:sz w:val="24"/>
          <w:szCs w:val="24"/>
          <w:bdr w:val="none" w:sz="0" w:space="0" w:color="auto" w:frame="1"/>
        </w:rPr>
        <w:t>использование п</w:t>
      </w:r>
      <w:r w:rsidRPr="004F54D6">
        <w:rPr>
          <w:rFonts w:ascii="Times New Roman" w:eastAsia="Calibri" w:hAnsi="Times New Roman"/>
          <w:sz w:val="24"/>
          <w:szCs w:val="24"/>
          <w:bdr w:val="none" w:sz="0" w:space="0" w:color="auto" w:frame="1"/>
        </w:rPr>
        <w:t xml:space="preserve">равил подбора физических упражнений для развития физических качеств гандболиста, специально-подготовительных </w:t>
      </w:r>
      <w:r w:rsidRPr="004F54D6">
        <w:rPr>
          <w:rFonts w:ascii="Times New Roman" w:hAnsi="Times New Roman"/>
          <w:sz w:val="24"/>
          <w:szCs w:val="24"/>
          <w:bdr w:val="none" w:sz="0" w:space="0" w:color="auto" w:frame="1"/>
        </w:rPr>
        <w:t xml:space="preserve">упражнений, формирующих </w:t>
      </w:r>
      <w:r w:rsidRPr="004F54D6">
        <w:rPr>
          <w:rFonts w:ascii="Times New Roman" w:eastAsia="Calibri" w:hAnsi="Times New Roman"/>
          <w:sz w:val="24"/>
          <w:szCs w:val="24"/>
          <w:bdr w:val="none" w:sz="0" w:space="0" w:color="auto" w:frame="1"/>
        </w:rPr>
        <w:t xml:space="preserve">двигательные умения и навыки технических и тактических действий гандболиста, </w:t>
      </w:r>
      <w:r w:rsidRPr="004F54D6">
        <w:rPr>
          <w:rFonts w:ascii="Times New Roman" w:hAnsi="Times New Roman"/>
          <w:sz w:val="24"/>
          <w:szCs w:val="24"/>
        </w:rPr>
        <w:t>определение их эффективность;</w:t>
      </w:r>
    </w:p>
    <w:p w14:paraId="42E870E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bdr w:val="nil"/>
        </w:rPr>
        <w:t xml:space="preserve">знание техники выполнения и демонстрация правильной техники  и выполнения упражнения для развития физических качеств гандболиста, умение </w:t>
      </w:r>
      <w:r w:rsidRPr="004F54D6">
        <w:rPr>
          <w:rFonts w:ascii="Times New Roman" w:eastAsia="Calibri" w:hAnsi="Times New Roman"/>
          <w:sz w:val="24"/>
          <w:szCs w:val="24"/>
          <w:bdr w:val="nil"/>
        </w:rPr>
        <w:t>выявлять и устранять ошибки при выполнении упражнений;</w:t>
      </w:r>
    </w:p>
    <w:p w14:paraId="6A4112BB"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rPr>
      </w:pPr>
      <w:r w:rsidRPr="004F54D6">
        <w:rPr>
          <w:rFonts w:ascii="Times New Roman" w:hAnsi="Times New Roman"/>
          <w:sz w:val="24"/>
          <w:szCs w:val="24"/>
          <w:bdr w:val="none" w:sz="0" w:space="0" w:color="auto" w:frame="1"/>
        </w:rPr>
        <w:t xml:space="preserve">классификация техники и тактики игры в гандбол, технических и тактических элементов гандбола, </w:t>
      </w:r>
      <w:r w:rsidRPr="004F54D6">
        <w:rPr>
          <w:rFonts w:ascii="Times New Roman" w:hAnsi="Times New Roman"/>
          <w:sz w:val="24"/>
          <w:szCs w:val="24"/>
          <w:bdr w:val="nil"/>
        </w:rPr>
        <w:t xml:space="preserve">применение и владение </w:t>
      </w:r>
      <w:r w:rsidRPr="004F54D6">
        <w:rPr>
          <w:rFonts w:ascii="Times New Roman" w:hAnsi="Times New Roman"/>
          <w:sz w:val="24"/>
          <w:szCs w:val="24"/>
          <w:bdr w:val="none" w:sz="0" w:space="0" w:color="auto" w:frame="1"/>
        </w:rPr>
        <w:t>техническими и тактическими элементами в игровых заданиях и соревнованиях;</w:t>
      </w:r>
    </w:p>
    <w:p w14:paraId="5D787995"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il"/>
        </w:rPr>
      </w:pPr>
      <w:r w:rsidRPr="004F54D6">
        <w:rPr>
          <w:rFonts w:ascii="Times New Roman" w:hAnsi="Times New Roman"/>
          <w:sz w:val="24"/>
          <w:szCs w:val="24"/>
        </w:rPr>
        <w:t xml:space="preserve">выполнение командных атакующих действий и </w:t>
      </w:r>
      <w:r w:rsidRPr="004F54D6">
        <w:rPr>
          <w:rFonts w:ascii="Times New Roman" w:eastAsia="Calibri" w:hAnsi="Times New Roman"/>
          <w:sz w:val="24"/>
          <w:szCs w:val="24"/>
          <w:lang w:eastAsia="en-US"/>
        </w:rPr>
        <w:t xml:space="preserve">способов атаки и контратаки  в гандболе, </w:t>
      </w:r>
      <w:r w:rsidRPr="004F54D6">
        <w:rPr>
          <w:rFonts w:ascii="Times New Roman" w:hAnsi="Times New Roman"/>
          <w:sz w:val="24"/>
          <w:szCs w:val="24"/>
          <w:bdr w:val="nil"/>
        </w:rPr>
        <w:t>тактических комбинаций при различных игровых ситуациях;</w:t>
      </w:r>
    </w:p>
    <w:p w14:paraId="71DD2750"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4C3A0E44" w14:textId="77777777" w:rsidR="009656FB" w:rsidRPr="004F54D6" w:rsidRDefault="009656FB" w:rsidP="004F54D6">
      <w:pPr>
        <w:widowControl w:val="0"/>
        <w:pBdr>
          <w:top w:val="nil"/>
          <w:left w:val="nil"/>
          <w:bottom w:val="nil"/>
          <w:right w:val="nil"/>
          <w:between w:val="nil"/>
          <w:bar w:val="nil"/>
        </w:pBdr>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демонстрация </w:t>
      </w:r>
      <w:r w:rsidRPr="004F54D6">
        <w:rPr>
          <w:rFonts w:ascii="Times New Roman" w:eastAsia="Calibri" w:hAnsi="Times New Roman"/>
          <w:sz w:val="24"/>
          <w:szCs w:val="24"/>
          <w:bdr w:val="nil"/>
        </w:rPr>
        <w:t>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6A421740"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hAnsi="Times New Roman"/>
          <w:sz w:val="24"/>
          <w:szCs w:val="24"/>
        </w:rPr>
        <w:t>осуществление соревновательной деятельности в соответствии с правилами игры в гандбол, судейской практики;</w:t>
      </w:r>
    </w:p>
    <w:p w14:paraId="0482D635" w14:textId="77777777" w:rsidR="009656FB" w:rsidRPr="004F54D6" w:rsidRDefault="009656FB" w:rsidP="004F54D6">
      <w:pPr>
        <w:widowControl w:val="0"/>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2A606E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 xml:space="preserve">соблюдение требований безопасности при организации занятий гандболом, </w:t>
      </w:r>
      <w:r w:rsidRPr="004F54D6">
        <w:rPr>
          <w:rFonts w:ascii="Times New Roman" w:hAnsi="Times New Roman"/>
          <w:color w:val="000000"/>
          <w:sz w:val="24"/>
          <w:szCs w:val="24"/>
          <w:bdr w:val="nil"/>
        </w:rPr>
        <w:t>знание правил оказания первой помощи при травмах и ушибах во время занятий физическими упражнениями, и гандболом в частности;</w:t>
      </w:r>
    </w:p>
    <w:p w14:paraId="507E9D2C" w14:textId="77777777" w:rsidR="009656FB" w:rsidRPr="004F54D6" w:rsidRDefault="009656FB" w:rsidP="004F54D6">
      <w:pPr>
        <w:widowControl w:val="0"/>
        <w:tabs>
          <w:tab w:val="left" w:pos="709"/>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24607B6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проведение </w:t>
      </w:r>
      <w:r w:rsidRPr="004F54D6">
        <w:rPr>
          <w:rFonts w:ascii="Times New Roman" w:eastAsia="Calibri" w:hAnsi="Times New Roman"/>
          <w:sz w:val="24"/>
          <w:szCs w:val="24"/>
          <w:bdr w:val="none" w:sz="0" w:space="0" w:color="auto" w:frame="1"/>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4F54D6">
        <w:rPr>
          <w:rFonts w:ascii="Times New Roman" w:eastAsia="Calibri" w:hAnsi="Times New Roman"/>
          <w:sz w:val="24"/>
          <w:szCs w:val="24"/>
          <w:lang w:eastAsia="en-US"/>
        </w:rPr>
        <w:t>сравнение своих результатов выполнения контрольных упражнений  с эталонными результатами;</w:t>
      </w:r>
    </w:p>
    <w:p w14:paraId="246BC14B" w14:textId="77777777" w:rsidR="009656FB" w:rsidRPr="004F54D6" w:rsidRDefault="009656FB" w:rsidP="004F54D6">
      <w:pPr>
        <w:widowControl w:val="0"/>
        <w:pBdr>
          <w:top w:val="nil"/>
          <w:left w:val="nil"/>
          <w:bottom w:val="nil"/>
          <w:right w:val="nil"/>
          <w:between w:val="nil"/>
          <w:bar w:val="nil"/>
        </w:pBdr>
        <w:tabs>
          <w:tab w:val="left" w:pos="993"/>
        </w:tabs>
        <w:spacing w:after="0" w:line="240" w:lineRule="auto"/>
        <w:ind w:firstLine="709"/>
        <w:contextualSpacing/>
        <w:jc w:val="both"/>
        <w:rPr>
          <w:rFonts w:ascii="Times New Roman" w:hAnsi="Times New Roman"/>
          <w:color w:val="000000"/>
          <w:sz w:val="24"/>
          <w:szCs w:val="24"/>
          <w:bdr w:val="nil"/>
        </w:rPr>
      </w:pPr>
      <w:r w:rsidRPr="004F54D6">
        <w:rPr>
          <w:rFonts w:ascii="Times New Roman" w:hAnsi="Times New Roman"/>
          <w:color w:val="000000"/>
          <w:sz w:val="24"/>
          <w:szCs w:val="24"/>
          <w:bdr w:val="nil"/>
        </w:rPr>
        <w:lastRenderedPageBreak/>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4E312A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264FFB5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гандбол;</w:t>
      </w:r>
    </w:p>
    <w:p w14:paraId="656A34E9" w14:textId="07D69BEA"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4F28192D"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09752303"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1C352028" w14:textId="77777777" w:rsidR="00FE59DD" w:rsidRDefault="00FE59DD"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67CB599" w14:textId="6580E09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Pr="004F54D6">
        <w:rPr>
          <w:rFonts w:ascii="Times New Roman" w:eastAsia="Calibri" w:hAnsi="Times New Roman"/>
          <w:b/>
          <w:color w:val="000000"/>
          <w:sz w:val="24"/>
          <w:szCs w:val="24"/>
          <w:lang w:eastAsia="zh-CN"/>
        </w:rPr>
        <w:t>оду</w:t>
      </w:r>
      <w:r w:rsidR="000A0F10" w:rsidRPr="004F54D6">
        <w:rPr>
          <w:rFonts w:ascii="Times New Roman" w:eastAsia="Calibri" w:hAnsi="Times New Roman"/>
          <w:b/>
          <w:color w:val="000000"/>
          <w:sz w:val="24"/>
          <w:szCs w:val="24"/>
          <w:lang w:eastAsia="zh-CN"/>
        </w:rPr>
        <w:t>ль «Дзюдо»</w:t>
      </w:r>
    </w:p>
    <w:p w14:paraId="694F7816" w14:textId="21199131" w:rsidR="009656FB"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eastAsia="Calibri" w:hAnsi="Times New Roman"/>
          <w:b/>
          <w:color w:val="000000"/>
          <w:sz w:val="24"/>
          <w:szCs w:val="24"/>
          <w:lang w:eastAsia="zh-CN"/>
        </w:rPr>
        <w:t>Поясн</w:t>
      </w:r>
      <w:r w:rsidR="000A0F10" w:rsidRPr="004F54D6">
        <w:rPr>
          <w:rFonts w:ascii="Times New Roman" w:eastAsia="Calibri" w:hAnsi="Times New Roman"/>
          <w:b/>
          <w:color w:val="000000"/>
          <w:sz w:val="24"/>
          <w:szCs w:val="24"/>
          <w:lang w:eastAsia="zh-CN"/>
        </w:rPr>
        <w:t>ительная записка модуля «Дзюдо»</w:t>
      </w:r>
    </w:p>
    <w:p w14:paraId="6CE3D6F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color w:val="000000"/>
          <w:sz w:val="24"/>
          <w:szCs w:val="24"/>
          <w:lang w:eastAsia="zh-CN"/>
        </w:rPr>
      </w:pPr>
    </w:p>
    <w:p w14:paraId="28BEC51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399C3982"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Arial Unicode MS" w:hAnsi="Times New Roman"/>
          <w:sz w:val="24"/>
          <w:szCs w:val="24"/>
          <w:bdr w:val="nil"/>
        </w:rPr>
        <w:t xml:space="preserve">Дзюдо является эффективным средством физического воспитания  </w:t>
      </w:r>
      <w:r w:rsidRPr="004F54D6">
        <w:rPr>
          <w:rFonts w:ascii="Times New Roman" w:eastAsia="Calibri" w:hAnsi="Times New Roman"/>
          <w:sz w:val="24"/>
          <w:szCs w:val="24"/>
          <w:bdr w:val="nil"/>
        </w:rPr>
        <w:t xml:space="preserve">и 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Calibri" w:hAnsi="Times New Roman"/>
          <w:sz w:val="24"/>
          <w:szCs w:val="24"/>
          <w:lang w:eastAsia="en-US"/>
        </w:rPr>
        <w:t>обучающихся</w:t>
      </w:r>
      <w:r w:rsidRPr="004F54D6">
        <w:rPr>
          <w:rFonts w:ascii="Times New Roman" w:eastAsia="Calibri" w:hAnsi="Times New Roman"/>
          <w:sz w:val="24"/>
          <w:szCs w:val="24"/>
          <w:bdr w:val="nil"/>
        </w:rPr>
        <w:t xml:space="preserve"> к систематическим занятиям физической культурой и спортом, их личностному  и профессиональному самоопределению.</w:t>
      </w:r>
    </w:p>
    <w:p w14:paraId="3956F982" w14:textId="77777777" w:rsidR="009656FB" w:rsidRPr="004F54D6" w:rsidRDefault="009656FB" w:rsidP="004F54D6">
      <w:pPr>
        <w:widowControl w:val="0"/>
        <w:shd w:val="clear" w:color="auto" w:fill="FFFFFF"/>
        <w:spacing w:after="0" w:line="240" w:lineRule="auto"/>
        <w:ind w:firstLine="709"/>
        <w:jc w:val="both"/>
        <w:rPr>
          <w:rFonts w:ascii="Times New Roman" w:hAnsi="Times New Roman"/>
          <w:sz w:val="24"/>
          <w:szCs w:val="24"/>
          <w:bdr w:val="none" w:sz="0" w:space="0" w:color="auto" w:frame="1"/>
        </w:rPr>
      </w:pPr>
      <w:r w:rsidRPr="004F54D6">
        <w:rPr>
          <w:rFonts w:ascii="Times New Roman" w:eastAsia="Calibri" w:hAnsi="Times New Roman"/>
          <w:color w:val="000000"/>
          <w:sz w:val="24"/>
          <w:szCs w:val="24"/>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4F54D6">
        <w:rPr>
          <w:rFonts w:ascii="Times New Roman" w:hAnsi="Times New Roman"/>
          <w:color w:val="000000"/>
          <w:sz w:val="24"/>
          <w:szCs w:val="24"/>
          <w:bdr w:val="none" w:sz="0" w:space="0" w:color="auto" w:frame="1"/>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8AEBC6D" w14:textId="114FCADB"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427F9763" w14:textId="58E4C91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Задачами изучения модуля «Дзюдо» являются:</w:t>
      </w:r>
    </w:p>
    <w:p w14:paraId="33DF791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всестороннее гармоничное развитие обучающихся, увеличение объёма  их двигательной активности;</w:t>
      </w:r>
    </w:p>
    <w:p w14:paraId="1F36710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69B006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освоение знаний о физической культуре и спорте в целом, истории развития дзюдо в частности;</w:t>
      </w:r>
    </w:p>
    <w:p w14:paraId="036BF1C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F26F7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74FD0FC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2B53D1EA"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lastRenderedPageBreak/>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8B887"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68BBE78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0BAF54F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выявление, развитие и поддержка одарённых детей в области спорта.</w:t>
      </w:r>
    </w:p>
    <w:p w14:paraId="605B0615" w14:textId="1EAC87F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Место и роль модуля «Дзюдо».</w:t>
      </w:r>
    </w:p>
    <w:p w14:paraId="1F052D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«Дзюдо»</w:t>
      </w:r>
      <w:r w:rsidRPr="004F54D6">
        <w:rPr>
          <w:rFonts w:ascii="Times New Roman" w:eastAsia="Calibri" w:hAnsi="Times New Roman"/>
          <w:color w:val="000000"/>
          <w:sz w:val="24"/>
          <w:szCs w:val="24"/>
          <w:lang w:eastAsia="ar-SA"/>
        </w:rPr>
        <w:t xml:space="preserve"> </w:t>
      </w:r>
      <w:r w:rsidRPr="004F54D6">
        <w:rPr>
          <w:rFonts w:ascii="Times New Roman" w:eastAsia="Calibri" w:hAnsi="Times New Roman"/>
          <w:sz w:val="24"/>
          <w:szCs w:val="24"/>
          <w:lang w:eastAsia="zh-CN"/>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color w:val="000000"/>
          <w:sz w:val="24"/>
          <w:szCs w:val="24"/>
          <w:bdr w:val="nil"/>
        </w:rPr>
        <w:t xml:space="preserve"> </w:t>
      </w:r>
    </w:p>
    <w:p w14:paraId="24B3E602"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sz w:val="24"/>
          <w:szCs w:val="24"/>
          <w:lang w:eastAsia="en-US"/>
        </w:rPr>
        <w:t>Специфика модуля по дзюдо сочетается практически со всеми базовыми видами спорта (легкая атлетика, гимнастика, спортивные игры).</w:t>
      </w:r>
    </w:p>
    <w:p w14:paraId="248BABE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Calibri" w:hAnsi="Times New Roman"/>
          <w:sz w:val="24"/>
          <w:szCs w:val="24"/>
          <w:lang w:eastAsia="zh-CN"/>
        </w:rPr>
        <w:t xml:space="preserve">Интеграция модуля по дзюдо поможет обучающимся </w:t>
      </w:r>
      <w:r w:rsidRPr="004F54D6">
        <w:rPr>
          <w:rFonts w:ascii="Times New Roman" w:eastAsia="Calibri" w:hAnsi="Times New Roman"/>
          <w:color w:val="000000"/>
          <w:sz w:val="24"/>
          <w:szCs w:val="24"/>
          <w:lang w:eastAsia="zh-CN"/>
        </w:rPr>
        <w:t xml:space="preserve">в освоении образовательных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lang w:eastAsia="zh-CN"/>
        </w:rPr>
        <w:t xml:space="preserve">деятельности школьных спортивных клубов, подготовке </w:t>
      </w:r>
      <w:r w:rsidRPr="004F54D6">
        <w:rPr>
          <w:rFonts w:ascii="Times New Roman" w:eastAsia="Calibri" w:hAnsi="Times New Roman"/>
          <w:sz w:val="24"/>
          <w:szCs w:val="24"/>
          <w:lang w:eastAsia="zh-CN"/>
        </w:rPr>
        <w:t>обучающихся к сдаче норм Всероссийского физкультурно-спортивного комплекса  «Готов к труду и обороне» (ГТО),</w:t>
      </w:r>
      <w:r w:rsidRPr="004F54D6">
        <w:rPr>
          <w:rFonts w:ascii="Times New Roman" w:eastAsia="Calibri" w:hAnsi="Times New Roman"/>
          <w:color w:val="000000"/>
          <w:sz w:val="24"/>
          <w:szCs w:val="24"/>
          <w:lang w:eastAsia="zh-CN"/>
        </w:rPr>
        <w:t xml:space="preserve"> </w:t>
      </w:r>
      <w:r w:rsidRPr="004F54D6">
        <w:rPr>
          <w:rFonts w:ascii="Times New Roman" w:eastAsia="Calibri" w:hAnsi="Times New Roman"/>
          <w:sz w:val="24"/>
          <w:szCs w:val="24"/>
          <w:lang w:eastAsia="zh-CN"/>
        </w:rPr>
        <w:t>участии в спортивных соревнованиях</w:t>
      </w:r>
      <w:r w:rsidRPr="004F54D6">
        <w:rPr>
          <w:rFonts w:ascii="Times New Roman" w:eastAsia="Arial Unicode MS" w:hAnsi="Times New Roman"/>
          <w:sz w:val="24"/>
          <w:szCs w:val="24"/>
          <w:bdr w:val="nil"/>
        </w:rPr>
        <w:t xml:space="preserve">  и подготовке юношей к службе в Вооруженных Силах Российской Федерации.</w:t>
      </w:r>
    </w:p>
    <w:p w14:paraId="1D4D7F5A" w14:textId="480EC0AA"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Модуль «Дзюдо» может быть реализован в следующих вариантах:</w:t>
      </w:r>
    </w:p>
    <w:p w14:paraId="411B64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52E7B2E9" w14:textId="6217C9C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bdr w:val="nil"/>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p>
    <w:p w14:paraId="1DC77947" w14:textId="1CF5D904"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bookmarkStart w:id="175" w:name="_Hlk125026825"/>
      <w:r w:rsidRPr="004F54D6">
        <w:rPr>
          <w:rFonts w:ascii="Times New Roman" w:eastAsia="Arial Unicode MS" w:hAnsi="Times New Roman"/>
          <w:sz w:val="24"/>
          <w:szCs w:val="24"/>
          <w:bdr w:val="nil"/>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bookmarkEnd w:id="175"/>
    </w:p>
    <w:p w14:paraId="4711F04D" w14:textId="77777777" w:rsidR="000A0F10" w:rsidRPr="004F54D6" w:rsidRDefault="000A0F10"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lang w:eastAsia="en-US"/>
        </w:rPr>
      </w:pPr>
    </w:p>
    <w:p w14:paraId="08844A19" w14:textId="78C13031" w:rsidR="009656FB" w:rsidRDefault="000A0F10"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r w:rsidRPr="004F54D6">
        <w:rPr>
          <w:rFonts w:ascii="Times New Roman" w:eastAsia="Arial Unicode MS" w:hAnsi="Times New Roman"/>
          <w:b/>
          <w:sz w:val="24"/>
          <w:szCs w:val="24"/>
          <w:bdr w:val="nil"/>
        </w:rPr>
        <w:t>Содержание модуля «Дзюдо»</w:t>
      </w:r>
    </w:p>
    <w:p w14:paraId="2662AED4" w14:textId="77777777" w:rsidR="004F54D6" w:rsidRPr="004F54D6" w:rsidRDefault="004F54D6" w:rsidP="004F54D6">
      <w:pPr>
        <w:widowControl w:val="0"/>
        <w:pBdr>
          <w:top w:val="nil"/>
          <w:left w:val="nil"/>
          <w:bottom w:val="nil"/>
          <w:right w:val="nil"/>
          <w:between w:val="nil"/>
          <w:bar w:val="nil"/>
        </w:pBdr>
        <w:spacing w:after="0" w:line="240" w:lineRule="auto"/>
        <w:ind w:firstLine="709"/>
        <w:jc w:val="center"/>
        <w:rPr>
          <w:rFonts w:ascii="Times New Roman" w:eastAsia="Arial Unicode MS" w:hAnsi="Times New Roman"/>
          <w:b/>
          <w:sz w:val="24"/>
          <w:szCs w:val="24"/>
          <w:bdr w:val="nil"/>
        </w:rPr>
      </w:pPr>
    </w:p>
    <w:p w14:paraId="561B687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1) Знания о дзюдо.</w:t>
      </w:r>
    </w:p>
    <w:p w14:paraId="7484613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История развития современной дзюдо в мире, в Российской Федерации,  в регионе.</w:t>
      </w:r>
    </w:p>
    <w:p w14:paraId="15928B1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31EDF06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Официальный календарь соревнований по дзюдо (международных, всероссийских, региональных). </w:t>
      </w:r>
    </w:p>
    <w:p w14:paraId="102C887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Требования безопасности при организации занятий дзюдо. </w:t>
      </w:r>
    </w:p>
    <w:p w14:paraId="177C3066"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Характерные травмы в борьбе дзюдо и мероприятия по их предупреждению. </w:t>
      </w:r>
    </w:p>
    <w:p w14:paraId="1259738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0CB0C30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Словарь терминов, глоссарий и определений по дзюдо. </w:t>
      </w:r>
    </w:p>
    <w:p w14:paraId="7437A3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соревнований по дзюдо.</w:t>
      </w:r>
    </w:p>
    <w:p w14:paraId="1587BD1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2) Способы самостоятельной деятельности.</w:t>
      </w:r>
    </w:p>
    <w:p w14:paraId="136EDF2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Правила безопасного, правомерного поведения во время соревнований  по дзюдо в качестве зрителя, болельщика (фаната).</w:t>
      </w:r>
    </w:p>
    <w:p w14:paraId="1F727D1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Организация и проведение самостоятельных занятий по дзюдо. Составление планов и </w:t>
      </w:r>
      <w:r w:rsidRPr="004F54D6">
        <w:rPr>
          <w:rFonts w:ascii="Times New Roman" w:eastAsia="Arial Unicode MS" w:hAnsi="Times New Roman"/>
          <w:sz w:val="24"/>
          <w:szCs w:val="24"/>
          <w:bdr w:val="nil"/>
        </w:rPr>
        <w:lastRenderedPageBreak/>
        <w:t>самостоятельное проведение занятий по дзюдо.</w:t>
      </w:r>
    </w:p>
    <w:p w14:paraId="063559C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самостоятельного освоения двигательных действий, подбор подводящих, подготовительных и специальных упражнений. </w:t>
      </w:r>
    </w:p>
    <w:p w14:paraId="47C22E9D"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Самоконтроль и его роль в учебной и соревновательной деятельности. </w:t>
      </w:r>
    </w:p>
    <w:p w14:paraId="7F8318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63509E3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Правила личной гигиены, требования к спортивной одежде и обуви  для занятий дзюдо. Правила ухода за борцовским спортивным инвентарем  и оборудованием. </w:t>
      </w:r>
    </w:p>
    <w:p w14:paraId="26D1FC5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60CA926F"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Способы и методы профилактики пагубных привычек, асоциального  и созависимого поведения. Антидопинговое поведение. </w:t>
      </w:r>
    </w:p>
    <w:p w14:paraId="56609DB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Тестирование уровня физической и технической подготовленности в дзюдо.</w:t>
      </w:r>
    </w:p>
    <w:p w14:paraId="538E625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3) Физическое совершенствование.</w:t>
      </w:r>
    </w:p>
    <w:p w14:paraId="185EC78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Комплексы упражнений для развития физических качеств (ловкости, гибкости, силы, выносливости, быстроты и скоростных способностей).</w:t>
      </w:r>
    </w:p>
    <w:p w14:paraId="07190A18"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Комплексы упражнений формирующие двигательные умения и навыки технических и тактических действий борца-дзюдоиста. </w:t>
      </w:r>
    </w:p>
    <w:p w14:paraId="66A4E6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Технические приемы и тактические действия в дзюдо, изученные на уровне основного общего образования. </w:t>
      </w:r>
    </w:p>
    <w:p w14:paraId="5F39128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2B87F2D9"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Arial Unicode MS" w:hAnsi="Times New Roman"/>
          <w:sz w:val="24"/>
          <w:szCs w:val="24"/>
          <w:bdr w:val="nil"/>
        </w:rPr>
        <w:t xml:space="preserve">Совершенствование элементов технических </w:t>
      </w:r>
      <w:r w:rsidRPr="004F54D6">
        <w:rPr>
          <w:rFonts w:ascii="Times New Roman" w:eastAsia="Calibri" w:hAnsi="Times New Roman"/>
          <w:sz w:val="24"/>
          <w:szCs w:val="24"/>
          <w:bdr w:val="none" w:sz="0" w:space="0" w:color="auto" w:frame="1"/>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197C3EB5"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hAnsi="Times New Roman"/>
          <w:sz w:val="24"/>
          <w:szCs w:val="24"/>
        </w:rPr>
      </w:pPr>
      <w:r w:rsidRPr="004F54D6">
        <w:rPr>
          <w:rFonts w:ascii="Times New Roman" w:eastAsia="Calibri" w:hAnsi="Times New Roman"/>
          <w:sz w:val="24"/>
          <w:szCs w:val="24"/>
          <w:bdr w:val="none" w:sz="0" w:space="0" w:color="auto" w:frame="1"/>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4F54D6">
        <w:rPr>
          <w:rFonts w:ascii="Times New Roman" w:eastAsia="Calibri" w:hAnsi="Times New Roman"/>
          <w:sz w:val="24"/>
          <w:szCs w:val="24"/>
          <w:bdr w:val="nil"/>
        </w:rPr>
        <w:t>угроза, вызов, захват, сковывание, повторная атака, двойной обман, обратный вызов</w:t>
      </w:r>
      <w:r w:rsidRPr="004F54D6">
        <w:rPr>
          <w:rFonts w:ascii="Times New Roman" w:hAnsi="Times New Roman"/>
          <w:sz w:val="24"/>
          <w:szCs w:val="24"/>
        </w:rPr>
        <w:t>).</w:t>
      </w:r>
    </w:p>
    <w:p w14:paraId="4E7E715B" w14:textId="77777777" w:rsidR="009656FB" w:rsidRPr="004F54D6" w:rsidRDefault="009656FB" w:rsidP="004F54D6">
      <w:pPr>
        <w:widowControl w:val="0"/>
        <w:tabs>
          <w:tab w:val="left" w:pos="6663"/>
        </w:tabs>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 xml:space="preserve">Учебные поединки, поединки с заданиями, </w:t>
      </w:r>
      <w:r w:rsidRPr="004F54D6">
        <w:rPr>
          <w:rFonts w:ascii="Times New Roman" w:eastAsia="Calibri" w:hAnsi="Times New Roman"/>
          <w:sz w:val="24"/>
          <w:szCs w:val="24"/>
          <w:bdr w:val="none" w:sz="0" w:space="0" w:color="auto" w:frame="1"/>
        </w:rPr>
        <w:t>тренировочные и контрольные поединки, игры с элементами единоборств. Участие в соревновательной деятельности.</w:t>
      </w:r>
    </w:p>
    <w:p w14:paraId="63CF9476" w14:textId="4149F16D"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rPr>
      </w:pPr>
      <w:r w:rsidRPr="004F54D6">
        <w:rPr>
          <w:rFonts w:ascii="Times New Roman" w:eastAsia="Arial Unicode MS" w:hAnsi="Times New Roman"/>
          <w:sz w:val="24"/>
          <w:szCs w:val="24"/>
          <w:bdr w:val="nil"/>
        </w:rPr>
        <w:t>Содержание модуля «Дзюдо» направлено на достижение обучающимися личностных, метапредметных и предметных результатов обучения.</w:t>
      </w:r>
    </w:p>
    <w:p w14:paraId="2D7F5BFE" w14:textId="17BF66EE"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П</w:t>
      </w:r>
      <w:r w:rsidRPr="004F54D6">
        <w:rPr>
          <w:rFonts w:ascii="Times New Roman" w:eastAsia="Calibri" w:hAnsi="Times New Roman"/>
          <w:color w:val="000000"/>
          <w:sz w:val="24"/>
          <w:szCs w:val="24"/>
          <w:lang w:eastAsia="zh-CN"/>
        </w:rPr>
        <w:t xml:space="preserve">ри изучении </w:t>
      </w:r>
      <w:r w:rsidRPr="004F54D6">
        <w:rPr>
          <w:rFonts w:ascii="Times New Roman" w:eastAsia="HiddenHorzOCR" w:hAnsi="Times New Roman"/>
          <w:sz w:val="24"/>
          <w:szCs w:val="24"/>
          <w:bdr w:val="nil"/>
        </w:rPr>
        <w:t>модуля «Дзюдо» на уровне среднего общего образования у обучающихся будут сформированы следующие личностные результаты:</w:t>
      </w:r>
    </w:p>
    <w:p w14:paraId="09F8F30C"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чувства гордости за свою Родину, российский народ и историю России </w:t>
      </w:r>
      <w:r w:rsidRPr="004F54D6">
        <w:rPr>
          <w:rFonts w:ascii="Times New Roman" w:eastAsia="Calibri" w:hAnsi="Times New Roman"/>
          <w:sz w:val="24"/>
          <w:szCs w:val="24"/>
          <w:bdr w:val="nil"/>
        </w:rPr>
        <w:t>через достижения национальной сборной команды страны по дзюдо;</w:t>
      </w:r>
    </w:p>
    <w:p w14:paraId="2E90C9AF" w14:textId="77777777" w:rsidR="009656FB" w:rsidRPr="004F54D6" w:rsidRDefault="009656FB" w:rsidP="004F54D6">
      <w:pPr>
        <w:widowControl w:val="0"/>
        <w:spacing w:after="0" w:line="240" w:lineRule="auto"/>
        <w:ind w:firstLine="709"/>
        <w:contextualSpacing/>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il"/>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4F54D6">
        <w:rPr>
          <w:rFonts w:ascii="Times New Roman" w:eastAsia="Calibri" w:hAnsi="Times New Roman"/>
          <w:color w:val="000000"/>
          <w:sz w:val="24"/>
          <w:szCs w:val="24"/>
          <w:bdr w:val="nil"/>
        </w:rPr>
        <w:t xml:space="preserve">готовность к служению Отечеству, его защите  </w:t>
      </w:r>
      <w:r w:rsidRPr="004F54D6">
        <w:rPr>
          <w:rFonts w:ascii="Times New Roman" w:eastAsia="Calibri" w:hAnsi="Times New Roman"/>
          <w:sz w:val="24"/>
          <w:szCs w:val="24"/>
          <w:bdr w:val="none" w:sz="0" w:space="0" w:color="auto" w:frame="1"/>
        </w:rPr>
        <w:t>на примере роли традиций и развития дзюдо в современном обществе;</w:t>
      </w:r>
    </w:p>
    <w:p w14:paraId="03960C81"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ориентироваться на основные нормы морали, духовно-нравственной культуры и </w:t>
      </w:r>
      <w:r w:rsidRPr="004F54D6">
        <w:rPr>
          <w:rFonts w:ascii="Times New Roman" w:eastAsia="Calibri" w:hAnsi="Times New Roman"/>
          <w:color w:val="000000"/>
          <w:sz w:val="24"/>
          <w:szCs w:val="24"/>
          <w:bdr w:val="nil"/>
          <w:shd w:val="clear" w:color="auto" w:fill="FFFFFF"/>
        </w:rPr>
        <w:t>ценностного отношения к физической культуре, как неотъемлемой части общечеловеческой культуры средствами дзюдо;</w:t>
      </w:r>
    </w:p>
    <w:p w14:paraId="2E6A60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sz w:val="24"/>
          <w:szCs w:val="24"/>
          <w:bdr w:val="nil"/>
        </w:rPr>
      </w:pPr>
      <w:r w:rsidRPr="004F54D6">
        <w:rPr>
          <w:rFonts w:ascii="Times New Roman" w:eastAsia="HiddenHorzOCR" w:hAnsi="Times New Roman"/>
          <w:sz w:val="24"/>
          <w:szCs w:val="24"/>
          <w:bdr w:val="nil"/>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4F54D6">
        <w:rPr>
          <w:rFonts w:ascii="Times New Roman" w:eastAsia="Calibri" w:hAnsi="Times New Roman"/>
          <w:color w:val="000000"/>
          <w:sz w:val="24"/>
          <w:szCs w:val="24"/>
          <w:bdr w:val="nil"/>
        </w:rPr>
        <w:t>в области физической культуры, спорта и общественной деятельности, в том числе через ценности, традиции и идеалы</w:t>
      </w:r>
      <w:r w:rsidRPr="004F54D6">
        <w:rPr>
          <w:rFonts w:ascii="Times New Roman" w:hAnsi="Times New Roman"/>
          <w:sz w:val="24"/>
          <w:szCs w:val="24"/>
          <w:bdr w:val="none" w:sz="0" w:space="0" w:color="auto" w:frame="1"/>
        </w:rPr>
        <w:t xml:space="preserve"> </w:t>
      </w:r>
      <w:r w:rsidRPr="004F54D6">
        <w:rPr>
          <w:rFonts w:ascii="Times New Roman" w:eastAsia="Calibri" w:hAnsi="Times New Roman"/>
          <w:sz w:val="24"/>
          <w:szCs w:val="24"/>
          <w:bdr w:val="nil"/>
        </w:rPr>
        <w:t xml:space="preserve">главных организаций </w:t>
      </w:r>
      <w:r w:rsidRPr="004F54D6">
        <w:rPr>
          <w:rFonts w:ascii="Times New Roman" w:eastAsia="Calibri" w:hAnsi="Times New Roman"/>
          <w:sz w:val="24"/>
          <w:szCs w:val="24"/>
          <w:bdr w:val="nil"/>
        </w:rPr>
        <w:lastRenderedPageBreak/>
        <w:t xml:space="preserve">регионального, всероссийского и мирового уровней по дзюдо, </w:t>
      </w:r>
      <w:r w:rsidRPr="004F54D6">
        <w:rPr>
          <w:rFonts w:ascii="Times New Roman" w:hAnsi="Times New Roman"/>
          <w:sz w:val="24"/>
          <w:szCs w:val="24"/>
          <w:bdr w:val="none" w:sz="0" w:space="0" w:color="auto" w:frame="1"/>
        </w:rPr>
        <w:t>отечественных и зарубежных борцовских клубов,</w:t>
      </w:r>
      <w:r w:rsidRPr="004F54D6">
        <w:rPr>
          <w:rFonts w:ascii="Times New Roman" w:eastAsia="Calibri" w:hAnsi="Times New Roman"/>
          <w:sz w:val="24"/>
          <w:szCs w:val="24"/>
          <w:bdr w:val="nil"/>
        </w:rPr>
        <w:t xml:space="preserve">  а также школьных спортивных </w:t>
      </w:r>
      <w:r w:rsidRPr="004F54D6">
        <w:rPr>
          <w:rFonts w:ascii="Times New Roman" w:hAnsi="Times New Roman"/>
          <w:sz w:val="24"/>
          <w:szCs w:val="24"/>
          <w:bdr w:val="none" w:sz="0" w:space="0" w:color="auto" w:frame="1"/>
        </w:rPr>
        <w:t>клубов;</w:t>
      </w:r>
      <w:r w:rsidRPr="004F54D6">
        <w:rPr>
          <w:rFonts w:ascii="Times New Roman" w:eastAsia="Calibri" w:hAnsi="Times New Roman"/>
          <w:sz w:val="24"/>
          <w:szCs w:val="24"/>
          <w:bdr w:val="nil"/>
        </w:rPr>
        <w:t xml:space="preserve"> </w:t>
      </w:r>
    </w:p>
    <w:p w14:paraId="420E357C"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bdr w:val="nil"/>
        </w:rPr>
        <w:t xml:space="preserve">на принципах </w:t>
      </w:r>
      <w:r w:rsidRPr="004F54D6">
        <w:rPr>
          <w:rFonts w:ascii="Times New Roman" w:eastAsia="Calibri" w:hAnsi="Times New Roman"/>
          <w:color w:val="000000"/>
          <w:sz w:val="24"/>
          <w:szCs w:val="24"/>
          <w:bdr w:val="nil"/>
        </w:rPr>
        <w:t>доброжелательности и взаимопомощи;</w:t>
      </w:r>
    </w:p>
    <w:p w14:paraId="3626B56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060B1F92"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73C6D903"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E80320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bdr w:val="nil"/>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  </w:t>
      </w:r>
    </w:p>
    <w:p w14:paraId="070C7D7B" w14:textId="77D5011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rPr>
      </w:pPr>
      <w:r w:rsidRPr="004F54D6">
        <w:rPr>
          <w:rFonts w:ascii="Times New Roman" w:eastAsia="Calibri" w:hAnsi="Times New Roman"/>
          <w:color w:val="000000"/>
          <w:sz w:val="24"/>
          <w:szCs w:val="24"/>
          <w:lang w:eastAsia="zh-CN"/>
        </w:rPr>
        <w:t>При изучении</w:t>
      </w:r>
      <w:r w:rsidRPr="004F54D6">
        <w:rPr>
          <w:rFonts w:ascii="Times New Roman" w:eastAsia="HiddenHorzOCR" w:hAnsi="Times New Roman"/>
          <w:sz w:val="24"/>
          <w:szCs w:val="24"/>
          <w:bdr w:val="nil"/>
        </w:rPr>
        <w:t xml:space="preserve"> модуля «Дзюдо» на уровне среднего общего образования у обучающихся будут сформированы следующие метапредметные результаты:</w:t>
      </w:r>
    </w:p>
    <w:p w14:paraId="053694FB"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19FE04A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410444BE"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BCE05F6"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09C79F8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HiddenHorzOCR" w:hAnsi="Times New Roman"/>
          <w:sz w:val="24"/>
          <w:szCs w:val="24"/>
          <w:bdr w:val="nil"/>
        </w:rPr>
      </w:pPr>
      <w:r w:rsidRPr="004F54D6">
        <w:rPr>
          <w:rFonts w:ascii="Times New Roman" w:eastAsia="HiddenHorzOCR" w:hAnsi="Times New Roman"/>
          <w:sz w:val="24"/>
          <w:szCs w:val="24"/>
          <w:bdr w:val="nil"/>
        </w:rPr>
        <w:t>умение организовывать учебное сотрудничество и совместную деятельность  со сверстниками и взрослыми; работать индивидуально, в парах и в группе,</w:t>
      </w:r>
      <w:r w:rsidRPr="004F54D6">
        <w:rPr>
          <w:rFonts w:ascii="Times New Roman" w:eastAsia="Calibri" w:hAnsi="Times New Roman"/>
          <w:color w:val="000000"/>
          <w:sz w:val="24"/>
          <w:szCs w:val="24"/>
          <w:bdr w:val="nil"/>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4A3F22B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323437B"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color w:val="000000"/>
          <w:sz w:val="24"/>
          <w:szCs w:val="24"/>
          <w:bdr w:val="nil"/>
        </w:rPr>
      </w:pPr>
      <w:r w:rsidRPr="004F54D6">
        <w:rPr>
          <w:rFonts w:ascii="Times New Roman" w:eastAsia="HiddenHorzOCR" w:hAnsi="Times New Roman"/>
          <w:sz w:val="24"/>
          <w:szCs w:val="24"/>
          <w:bdr w:val="nil"/>
        </w:rPr>
        <w:t xml:space="preserve">умение </w:t>
      </w:r>
      <w:r w:rsidRPr="004F54D6">
        <w:rPr>
          <w:rFonts w:ascii="Times New Roman" w:eastAsia="Calibri" w:hAnsi="Times New Roman"/>
          <w:color w:val="000000"/>
          <w:sz w:val="24"/>
          <w:szCs w:val="24"/>
          <w:bdr w:val="nil"/>
        </w:rPr>
        <w:t>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2AE0BBB3"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способность самостоятельно </w:t>
      </w:r>
      <w:r w:rsidRPr="004F54D6">
        <w:rPr>
          <w:rFonts w:ascii="Times New Roman" w:hAnsi="Times New Roman"/>
          <w:color w:val="000000"/>
          <w:sz w:val="24"/>
          <w:szCs w:val="24"/>
          <w:bdr w:val="nil"/>
        </w:rPr>
        <w:t>применять различные методы, инструменты  и запросы</w:t>
      </w:r>
      <w:r w:rsidRPr="004F54D6">
        <w:rPr>
          <w:rFonts w:ascii="Times New Roman" w:eastAsia="Calibri" w:hAnsi="Times New Roman"/>
          <w:color w:val="000000"/>
          <w:sz w:val="24"/>
          <w:szCs w:val="24"/>
          <w:bdr w:val="nil"/>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A8D78CE" w14:textId="0C302728"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w:t>
      </w:r>
      <w:r w:rsidRPr="004F54D6">
        <w:rPr>
          <w:rFonts w:ascii="Times New Roman" w:eastAsia="Calibri" w:hAnsi="Times New Roman"/>
          <w:color w:val="000000"/>
          <w:sz w:val="24"/>
          <w:szCs w:val="24"/>
          <w:lang w:eastAsia="zh-CN"/>
        </w:rPr>
        <w:t>При изучении</w:t>
      </w:r>
      <w:r w:rsidRPr="004F54D6">
        <w:rPr>
          <w:rFonts w:ascii="Times New Roman" w:eastAsia="Calibri" w:hAnsi="Times New Roman"/>
          <w:color w:val="000000"/>
          <w:sz w:val="24"/>
          <w:szCs w:val="24"/>
          <w:bdr w:val="nil"/>
        </w:rPr>
        <w:t xml:space="preserve"> модуля «Дзюдо» на уровне среднего общего образования у обучающихся будут сформированы следующие предметные результаты:</w:t>
      </w:r>
    </w:p>
    <w:p w14:paraId="706021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истории развития современного дзюдо, её традиций, клубного движения по дзюдо в мире, в Российской Федерации, в регионе;</w:t>
      </w:r>
    </w:p>
    <w:p w14:paraId="32FF3F59"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052E1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lastRenderedPageBreak/>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460081F"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03246335"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25FEA8D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5A02FF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D5D5B9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основы формирования сбалансированного питания борца-дзюдоиста;</w:t>
      </w:r>
    </w:p>
    <w:p w14:paraId="618EAA08"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391DE56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4AF5600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4270CED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7CBB1A9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30F7031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0F3D8DA7"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476FF76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2D737CBE"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428559B1"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10CEBEE2"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 xml:space="preserve">владение навыками использования занятий дзюдо для организации индивидуального </w:t>
      </w:r>
      <w:r w:rsidRPr="004F54D6">
        <w:rPr>
          <w:rFonts w:ascii="Times New Roman" w:eastAsia="Calibri" w:hAnsi="Times New Roman"/>
          <w:color w:val="000000"/>
          <w:sz w:val="24"/>
          <w:szCs w:val="24"/>
          <w:bdr w:val="nil"/>
        </w:rPr>
        <w:lastRenderedPageBreak/>
        <w:t>отдыха и досуга, укрепления собственного здоровья, повышения уровня физических кондиций;</w:t>
      </w:r>
    </w:p>
    <w:p w14:paraId="667DA6F0"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7D7A1FEC"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51279FAA" w14:textId="77777777" w:rsidR="009656FB" w:rsidRPr="004F54D6" w:rsidRDefault="009656FB"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color w:val="000000"/>
          <w:sz w:val="24"/>
          <w:szCs w:val="24"/>
          <w:bdr w:val="nil"/>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339B167F"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hAnsi="Times New Roman"/>
          <w:b/>
          <w:color w:val="000000"/>
          <w:sz w:val="24"/>
          <w:szCs w:val="24"/>
          <w:lang w:eastAsia="zh-CN"/>
        </w:rPr>
      </w:pPr>
    </w:p>
    <w:p w14:paraId="3CD75B29" w14:textId="47D5BBBF" w:rsidR="009656FB" w:rsidRPr="004F54D6" w:rsidRDefault="000A0F10"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Модуль «Футбол»</w:t>
      </w:r>
    </w:p>
    <w:p w14:paraId="2CD10D6F" w14:textId="6AC99D02" w:rsidR="009656FB" w:rsidRDefault="009656FB" w:rsidP="004F54D6">
      <w:pPr>
        <w:widowControl w:val="0"/>
        <w:spacing w:after="0" w:line="240" w:lineRule="auto"/>
        <w:ind w:firstLine="709"/>
        <w:jc w:val="center"/>
        <w:rPr>
          <w:rFonts w:ascii="Times New Roman" w:eastAsia="Calibri" w:hAnsi="Times New Roman"/>
          <w:b/>
          <w:sz w:val="24"/>
          <w:szCs w:val="24"/>
          <w:lang w:eastAsia="en-US"/>
        </w:rPr>
      </w:pPr>
      <w:r w:rsidRPr="004F54D6">
        <w:rPr>
          <w:rFonts w:ascii="Times New Roman" w:eastAsia="Calibri" w:hAnsi="Times New Roman"/>
          <w:b/>
          <w:sz w:val="24"/>
          <w:szCs w:val="24"/>
          <w:lang w:eastAsia="en-US"/>
        </w:rPr>
        <w:t>Поясни</w:t>
      </w:r>
      <w:r w:rsidR="000A0F10" w:rsidRPr="004F54D6">
        <w:rPr>
          <w:rFonts w:ascii="Times New Roman" w:eastAsia="Calibri" w:hAnsi="Times New Roman"/>
          <w:b/>
          <w:sz w:val="24"/>
          <w:szCs w:val="24"/>
          <w:lang w:eastAsia="en-US"/>
        </w:rPr>
        <w:t>тельная записка модуля «Футбол»</w:t>
      </w:r>
    </w:p>
    <w:p w14:paraId="7788835B" w14:textId="77777777" w:rsidR="001A0D42" w:rsidRDefault="001A0D42" w:rsidP="004F54D6">
      <w:pPr>
        <w:widowControl w:val="0"/>
        <w:spacing w:after="0" w:line="240" w:lineRule="auto"/>
        <w:ind w:firstLine="709"/>
        <w:jc w:val="both"/>
        <w:rPr>
          <w:rFonts w:ascii="Times New Roman" w:eastAsia="Calibri" w:hAnsi="Times New Roman"/>
          <w:color w:val="000000"/>
          <w:sz w:val="24"/>
          <w:szCs w:val="24"/>
          <w:lang w:eastAsia="zh-CN"/>
        </w:rPr>
      </w:pPr>
    </w:p>
    <w:p w14:paraId="0F4679ED" w14:textId="18E72BD0" w:rsidR="009656FB" w:rsidRPr="004F54D6" w:rsidRDefault="009656FB" w:rsidP="004F54D6">
      <w:pPr>
        <w:widowControl w:val="0"/>
        <w:spacing w:after="0" w:line="240" w:lineRule="auto"/>
        <w:ind w:firstLine="709"/>
        <w:jc w:val="both"/>
        <w:rPr>
          <w:rFonts w:ascii="Times New Roman" w:eastAsia="Calibri" w:hAnsi="Times New Roman"/>
          <w:sz w:val="24"/>
          <w:szCs w:val="24"/>
          <w:bdr w:val="nil"/>
        </w:rPr>
      </w:pPr>
      <w:r w:rsidRPr="004F54D6">
        <w:rPr>
          <w:rFonts w:ascii="Times New Roman" w:hAnsi="Times New Roman"/>
          <w:sz w:val="24"/>
          <w:szCs w:val="24"/>
          <w:lang w:eastAsia="en-US"/>
        </w:rPr>
        <w:t xml:space="preserve">Футбол </w:t>
      </w:r>
      <w:r w:rsidRPr="004F54D6">
        <w:rPr>
          <w:rFonts w:ascii="Times New Roman" w:eastAsia="Arial Unicode MS" w:hAnsi="Times New Roman"/>
          <w:sz w:val="24"/>
          <w:szCs w:val="24"/>
          <w:bdr w:val="nil"/>
        </w:rPr>
        <w:t xml:space="preserve">является эффективным средством физического воспитания, </w:t>
      </w:r>
      <w:r w:rsidRPr="004F54D6">
        <w:rPr>
          <w:rFonts w:ascii="Times New Roman" w:eastAsia="Calibri" w:hAnsi="Times New Roman"/>
          <w:sz w:val="24"/>
          <w:szCs w:val="24"/>
          <w:bdr w:val="nil"/>
        </w:rPr>
        <w:t xml:space="preserve">содействует всестороннему физическому, интеллектуальному, нравственному развитию обучающихся, укреплению здоровья, привлечению </w:t>
      </w:r>
      <w:r w:rsidRPr="004F54D6">
        <w:rPr>
          <w:rFonts w:ascii="Times New Roman" w:eastAsia="SchoolBookSanPin" w:hAnsi="Times New Roman"/>
          <w:sz w:val="24"/>
          <w:szCs w:val="24"/>
          <w:lang w:eastAsia="en-US"/>
        </w:rPr>
        <w:t>обучающихся</w:t>
      </w:r>
      <w:r w:rsidRPr="004F54D6">
        <w:rPr>
          <w:rFonts w:ascii="Times New Roman" w:eastAsia="Calibri" w:hAnsi="Times New Roman"/>
          <w:sz w:val="24"/>
          <w:szCs w:val="24"/>
          <w:lang w:eastAsia="zh-CN"/>
        </w:rPr>
        <w:t xml:space="preserve">  </w:t>
      </w:r>
      <w:r w:rsidRPr="004F54D6">
        <w:rPr>
          <w:rFonts w:ascii="Times New Roman" w:eastAsia="Calibri" w:hAnsi="Times New Roman"/>
          <w:sz w:val="24"/>
          <w:szCs w:val="24"/>
          <w:bdr w:val="nil"/>
        </w:rPr>
        <w:t>к систематическим занятиям физической культурой и спортом, их личностному  и профессиональному самоопределению.</w:t>
      </w:r>
    </w:p>
    <w:p w14:paraId="1DC01F8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4F54D6">
        <w:rPr>
          <w:rFonts w:ascii="Times New Roman" w:hAnsi="Times New Roman"/>
          <w:spacing w:val="-3"/>
          <w:sz w:val="24"/>
          <w:szCs w:val="24"/>
          <w:lang w:eastAsia="en-US"/>
        </w:rPr>
        <w:t xml:space="preserve">командная </w:t>
      </w:r>
      <w:r w:rsidRPr="004F54D6">
        <w:rPr>
          <w:rFonts w:ascii="Times New Roman" w:hAnsi="Times New Roman"/>
          <w:sz w:val="24"/>
          <w:szCs w:val="24"/>
          <w:lang w:eastAsia="en-US"/>
        </w:rPr>
        <w:t xml:space="preserve">игра, в которой каждому члену </w:t>
      </w:r>
      <w:r w:rsidRPr="004F54D6">
        <w:rPr>
          <w:rFonts w:ascii="Times New Roman" w:hAnsi="Times New Roman"/>
          <w:spacing w:val="-3"/>
          <w:sz w:val="24"/>
          <w:szCs w:val="24"/>
          <w:lang w:eastAsia="en-US"/>
        </w:rPr>
        <w:t xml:space="preserve">команды </w:t>
      </w:r>
      <w:r w:rsidRPr="004F54D6">
        <w:rPr>
          <w:rFonts w:ascii="Times New Roman" w:hAnsi="Times New Roman"/>
          <w:sz w:val="24"/>
          <w:szCs w:val="24"/>
          <w:lang w:eastAsia="en-US"/>
        </w:rPr>
        <w:t xml:space="preserve">надо уметь выстраивать отношения с другими игроками. Психологический климат в </w:t>
      </w:r>
      <w:r w:rsidRPr="004F54D6">
        <w:rPr>
          <w:rFonts w:ascii="Times New Roman" w:hAnsi="Times New Roman"/>
          <w:spacing w:val="-3"/>
          <w:sz w:val="24"/>
          <w:szCs w:val="24"/>
          <w:lang w:eastAsia="en-US"/>
        </w:rPr>
        <w:t xml:space="preserve">команде </w:t>
      </w:r>
      <w:r w:rsidRPr="004F54D6">
        <w:rPr>
          <w:rFonts w:ascii="Times New Roman" w:hAnsi="Times New Roman"/>
          <w:sz w:val="24"/>
          <w:szCs w:val="24"/>
          <w:lang w:eastAsia="en-US"/>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4F54D6">
        <w:rPr>
          <w:rFonts w:ascii="Times New Roman" w:hAnsi="Times New Roman"/>
          <w:spacing w:val="-3"/>
          <w:sz w:val="24"/>
          <w:szCs w:val="24"/>
          <w:lang w:eastAsia="en-US"/>
        </w:rPr>
        <w:t xml:space="preserve">находить </w:t>
      </w:r>
      <w:r w:rsidRPr="004F54D6">
        <w:rPr>
          <w:rFonts w:ascii="Times New Roman" w:hAnsi="Times New Roman"/>
          <w:sz w:val="24"/>
          <w:szCs w:val="24"/>
          <w:lang w:eastAsia="en-US"/>
        </w:rPr>
        <w:t xml:space="preserve">общий язык с партнером, а также решать </w:t>
      </w:r>
      <w:r w:rsidRPr="004F54D6">
        <w:rPr>
          <w:rFonts w:ascii="Times New Roman" w:hAnsi="Times New Roman"/>
          <w:spacing w:val="-3"/>
          <w:sz w:val="24"/>
          <w:szCs w:val="24"/>
          <w:lang w:eastAsia="en-US"/>
        </w:rPr>
        <w:t>конфликтные</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ситуации.</w:t>
      </w:r>
    </w:p>
    <w:p w14:paraId="6E86AB93"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3F711A51" w14:textId="77777777" w:rsidR="009656FB" w:rsidRPr="004F54D6" w:rsidRDefault="009656FB" w:rsidP="004F54D6">
      <w:pPr>
        <w:widowControl w:val="0"/>
        <w:autoSpaceDE w:val="0"/>
        <w:autoSpaceDN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w:t>
      </w:r>
      <w:r w:rsidRPr="004F54D6">
        <w:rPr>
          <w:rFonts w:ascii="Times New Roman" w:hAnsi="Times New Roman"/>
          <w:sz w:val="24"/>
          <w:szCs w:val="24"/>
          <w:lang w:bidi="ru-RU"/>
        </w:rPr>
        <w:t>заболеваемость</w:t>
      </w:r>
      <w:r w:rsidRPr="004F54D6">
        <w:rPr>
          <w:rFonts w:ascii="Times New Roman" w:eastAsia="Courier New" w:hAnsi="Times New Roman"/>
          <w:sz w:val="24"/>
          <w:szCs w:val="24"/>
          <w:lang w:bidi="ru-RU"/>
        </w:rPr>
        <w:t xml:space="preserve"> и утомление у обучающихся, возникающее в ходе учебных занятий.</w:t>
      </w:r>
    </w:p>
    <w:p w14:paraId="710B6F43" w14:textId="4B33A85B" w:rsidR="009656FB" w:rsidRPr="004F54D6" w:rsidRDefault="009656FB" w:rsidP="004F54D6">
      <w:pPr>
        <w:widowControl w:val="0"/>
        <w:spacing w:after="0" w:line="240" w:lineRule="auto"/>
        <w:ind w:firstLine="709"/>
        <w:jc w:val="both"/>
        <w:rPr>
          <w:rFonts w:ascii="Times New Roman" w:eastAsia="Courier New" w:hAnsi="Times New Roman"/>
          <w:sz w:val="24"/>
          <w:szCs w:val="24"/>
          <w:lang w:bidi="ru-RU"/>
        </w:rPr>
      </w:pPr>
      <w:r w:rsidRPr="004F54D6">
        <w:rPr>
          <w:rFonts w:ascii="Times New Roman" w:eastAsia="Courier New" w:hAnsi="Times New Roman"/>
          <w:sz w:val="24"/>
          <w:szCs w:val="24"/>
          <w:lang w:bidi="ru-RU"/>
        </w:rPr>
        <w:t xml:space="preserve">Целями изучения модуля «Футбол» являются: </w:t>
      </w:r>
      <w:r w:rsidRPr="004F54D6">
        <w:rPr>
          <w:rFonts w:ascii="Times New Roman" w:hAnsi="Times New Roman"/>
          <w:sz w:val="24"/>
          <w:szCs w:val="24"/>
          <w:lang w:eastAsia="en-US"/>
        </w:rPr>
        <w:t>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5EB85560" w14:textId="0DAC51C3"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bookmarkStart w:id="176" w:name="_Hlk125550293"/>
      <w:bookmarkStart w:id="177" w:name="_Hlk125544518"/>
      <w:r w:rsidRPr="004F54D6">
        <w:rPr>
          <w:rFonts w:ascii="Times New Roman" w:eastAsia="Calibri" w:hAnsi="Times New Roman"/>
          <w:sz w:val="24"/>
          <w:szCs w:val="24"/>
          <w:lang w:eastAsia="en-US"/>
        </w:rPr>
        <w:t xml:space="preserve">Задачами изучения модуля </w:t>
      </w:r>
      <w:r w:rsidRPr="004F54D6">
        <w:rPr>
          <w:rFonts w:ascii="Times New Roman" w:hAnsi="Times New Roman"/>
          <w:sz w:val="24"/>
          <w:szCs w:val="24"/>
          <w:lang w:eastAsia="ar-SA"/>
        </w:rPr>
        <w:t xml:space="preserve">«Футбол» </w:t>
      </w:r>
      <w:r w:rsidRPr="004F54D6">
        <w:rPr>
          <w:rFonts w:ascii="Times New Roman" w:eastAsia="Calibri" w:hAnsi="Times New Roman"/>
          <w:sz w:val="24"/>
          <w:szCs w:val="24"/>
          <w:lang w:eastAsia="en-US"/>
        </w:rPr>
        <w:t>являются</w:t>
      </w:r>
      <w:bookmarkEnd w:id="176"/>
      <w:r w:rsidRPr="004F54D6">
        <w:rPr>
          <w:rFonts w:ascii="Times New Roman" w:eastAsia="Calibri" w:hAnsi="Times New Roman"/>
          <w:sz w:val="24"/>
          <w:szCs w:val="24"/>
          <w:lang w:eastAsia="en-US"/>
        </w:rPr>
        <w:t>:</w:t>
      </w:r>
    </w:p>
    <w:bookmarkEnd w:id="177"/>
    <w:p w14:paraId="60B01D6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всестороннее гармоничное развитие детей, увеличение объёма  их двигательной активности;</w:t>
      </w:r>
    </w:p>
    <w:p w14:paraId="5F6547A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eastAsia="Arial Unicode MS" w:hAnsi="Times New Roman"/>
          <w:sz w:val="24"/>
          <w:szCs w:val="24"/>
          <w:lang w:eastAsia="en-US"/>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4B7B54FF"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5578875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0BEDD4A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3E02CFC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0CEA9E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воспитание социально значимых качеств личности, норм коллективного взаимодействия и </w:t>
      </w:r>
      <w:r w:rsidRPr="004F54D6">
        <w:rPr>
          <w:rFonts w:ascii="Times New Roman" w:hAnsi="Times New Roman"/>
          <w:sz w:val="24"/>
          <w:szCs w:val="24"/>
          <w:lang w:eastAsia="en-US"/>
        </w:rPr>
        <w:lastRenderedPageBreak/>
        <w:t>сотрудничества в игровой деятельности средствами футбола;</w:t>
      </w:r>
    </w:p>
    <w:p w14:paraId="1FCF62B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bidi="ru-RU"/>
        </w:rPr>
      </w:pPr>
      <w:r w:rsidRPr="004F54D6">
        <w:rPr>
          <w:rFonts w:ascii="Times New Roman" w:hAnsi="Times New Roman"/>
          <w:sz w:val="24"/>
          <w:szCs w:val="24"/>
          <w:lang w:bidi="ru-RU"/>
        </w:rPr>
        <w:t>удовлетворение индивидуальных потребностей обучающихся в занятиях физической культурой и спортом средствами футбола;</w:t>
      </w:r>
    </w:p>
    <w:p w14:paraId="720B455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w:t>
      </w:r>
      <w:r w:rsidRPr="004F54D6">
        <w:rPr>
          <w:rFonts w:ascii="Times New Roman" w:hAnsi="Times New Roman"/>
          <w:spacing w:val="-1"/>
          <w:sz w:val="24"/>
          <w:szCs w:val="24"/>
          <w:lang w:eastAsia="en-US"/>
        </w:rPr>
        <w:t xml:space="preserve"> </w:t>
      </w:r>
      <w:r w:rsidRPr="004F54D6">
        <w:rPr>
          <w:rFonts w:ascii="Times New Roman" w:hAnsi="Times New Roman"/>
          <w:sz w:val="24"/>
          <w:szCs w:val="24"/>
          <w:lang w:eastAsia="en-US"/>
        </w:rPr>
        <w:t>соревнованиях;</w:t>
      </w:r>
    </w:p>
    <w:p w14:paraId="356F4D2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выявление, развитие и поддержка одарённых детей в области спорта.</w:t>
      </w:r>
    </w:p>
    <w:p w14:paraId="09EECC06" w14:textId="307DF4F3"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Место и роль модуля «Футбол».</w:t>
      </w:r>
    </w:p>
    <w:p w14:paraId="2915BE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4"/>
          <w:szCs w:val="24"/>
          <w:bdr w:val="nil"/>
        </w:rPr>
      </w:pPr>
      <w:r w:rsidRPr="004F54D6">
        <w:rPr>
          <w:rFonts w:ascii="Times New Roman" w:eastAsia="Calibri" w:hAnsi="Times New Roman"/>
          <w:sz w:val="24"/>
          <w:szCs w:val="24"/>
          <w:lang w:eastAsia="zh-CN"/>
        </w:rPr>
        <w:t xml:space="preserve">Модуль «Футбол» </w:t>
      </w:r>
      <w:bookmarkStart w:id="178" w:name="_Hlk125550350"/>
      <w:r w:rsidRPr="004F54D6">
        <w:rPr>
          <w:rFonts w:ascii="Times New Roman" w:eastAsia="Calibri" w:hAnsi="Times New Roman"/>
          <w:sz w:val="24"/>
          <w:szCs w:val="24"/>
          <w:lang w:eastAsia="en-US"/>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4F54D6">
        <w:rPr>
          <w:rFonts w:ascii="Times New Roman" w:eastAsia="Calibri" w:hAnsi="Times New Roman"/>
          <w:sz w:val="24"/>
          <w:szCs w:val="24"/>
          <w:bdr w:val="nil"/>
        </w:rPr>
        <w:t xml:space="preserve"> </w:t>
      </w:r>
      <w:bookmarkEnd w:id="178"/>
      <w:r w:rsidRPr="004F54D6">
        <w:rPr>
          <w:rFonts w:ascii="Times New Roman" w:eastAsia="Calibri" w:hAnsi="Times New Roman"/>
          <w:color w:val="000000"/>
          <w:sz w:val="24"/>
          <w:szCs w:val="24"/>
          <w:bdr w:val="nil"/>
        </w:rPr>
        <w:t>Р</w:t>
      </w:r>
      <w:r w:rsidRPr="004F54D6">
        <w:rPr>
          <w:rFonts w:ascii="Times New Roman" w:eastAsia="Calibri" w:hAnsi="Times New Roman"/>
          <w:sz w:val="24"/>
          <w:szCs w:val="24"/>
          <w:bdr w:val="nil"/>
        </w:rPr>
        <w:t>асширяет и дополняет компетенции обучающихся, полученные в результате обучения и формирования</w:t>
      </w:r>
      <w:r w:rsidRPr="004F54D6">
        <w:rPr>
          <w:rFonts w:ascii="Times New Roman" w:hAnsi="Times New Roman"/>
          <w:sz w:val="24"/>
          <w:szCs w:val="24"/>
          <w:bdr w:val="nil"/>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423150D5" w14:textId="77777777" w:rsidR="009656FB" w:rsidRPr="004F54D6" w:rsidRDefault="009656FB" w:rsidP="004F54D6">
      <w:pPr>
        <w:widowControl w:val="0"/>
        <w:spacing w:after="0" w:line="240" w:lineRule="auto"/>
        <w:ind w:firstLine="709"/>
        <w:jc w:val="both"/>
        <w:rPr>
          <w:rFonts w:ascii="Times New Roman" w:hAnsi="Times New Roman"/>
          <w:sz w:val="24"/>
          <w:szCs w:val="24"/>
        </w:rPr>
      </w:pPr>
      <w:r w:rsidRPr="004F54D6">
        <w:rPr>
          <w:rFonts w:ascii="Times New Roman" w:eastAsia="Calibri" w:hAnsi="Times New Roman"/>
          <w:color w:val="000000"/>
          <w:sz w:val="24"/>
          <w:szCs w:val="24"/>
          <w:bdr w:val="nil"/>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rPr>
        <w:t xml:space="preserve">в освоении программ в рамках внеурочной деятельности, </w:t>
      </w:r>
      <w:r w:rsidRPr="004F54D6">
        <w:rPr>
          <w:rFonts w:ascii="Times New Roman" w:eastAsia="Calibri" w:hAnsi="Times New Roman"/>
          <w:sz w:val="24"/>
          <w:szCs w:val="24"/>
          <w:lang w:eastAsia="zh-CN"/>
        </w:rPr>
        <w:t xml:space="preserve">дополнительного образования, </w:t>
      </w:r>
      <w:r w:rsidRPr="004F54D6">
        <w:rPr>
          <w:rFonts w:ascii="Times New Roman" w:eastAsia="Calibri" w:hAnsi="Times New Roman"/>
          <w:color w:val="000000"/>
          <w:sz w:val="24"/>
          <w:szCs w:val="24"/>
        </w:rPr>
        <w:t xml:space="preserve">деятельности школьных спортивных клубов, подготовке </w:t>
      </w:r>
      <w:r w:rsidRPr="004F54D6">
        <w:rPr>
          <w:rFonts w:ascii="Times New Roman" w:eastAsia="Calibri" w:hAnsi="Times New Roman"/>
          <w:sz w:val="24"/>
          <w:szCs w:val="24"/>
          <w:lang w:eastAsia="zh-CN"/>
        </w:rPr>
        <w:t xml:space="preserve">обучающихся к выполнению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и участию  в спортивных мероприятиях.</w:t>
      </w:r>
      <w:r w:rsidRPr="004F54D6">
        <w:rPr>
          <w:rFonts w:ascii="Times New Roman" w:hAnsi="Times New Roman"/>
          <w:sz w:val="24"/>
          <w:szCs w:val="24"/>
        </w:rPr>
        <w:t xml:space="preserve"> </w:t>
      </w:r>
    </w:p>
    <w:p w14:paraId="78F6C734" w14:textId="1724C563"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Модуль «Футбол» может быть реализован в следующих вариантах:</w:t>
      </w:r>
    </w:p>
    <w:p w14:paraId="2E450F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2A64F45D" w14:textId="12235914" w:rsidR="009656FB" w:rsidRPr="004F54D6" w:rsidRDefault="009656FB" w:rsidP="004F54D6">
      <w:pPr>
        <w:widowControl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4F54D6">
        <w:rPr>
          <w:rFonts w:ascii="Times New Roman" w:eastAsia="Calibri" w:hAnsi="Times New Roman"/>
          <w:sz w:val="24"/>
          <w:szCs w:val="24"/>
          <w:bdr w:val="nil"/>
        </w:rPr>
        <w:t xml:space="preserve">  </w:t>
      </w:r>
      <w:r w:rsidRPr="004F54D6">
        <w:rPr>
          <w:rFonts w:ascii="Times New Roman" w:eastAsia="Calibri" w:hAnsi="Times New Roman"/>
          <w:sz w:val="24"/>
          <w:szCs w:val="24"/>
          <w:bdr w:val="none" w:sz="0" w:space="0" w:color="auto" w:frame="1"/>
          <w:lang w:eastAsia="zh-CN"/>
        </w:rPr>
        <w:t>;</w:t>
      </w:r>
    </w:p>
    <w:p w14:paraId="7DFF6FA5" w14:textId="60AE95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en-US"/>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zh-CN"/>
        </w:rPr>
        <w:t>деятельности школьных спортивных клубов</w:t>
      </w:r>
      <w:r w:rsidRPr="004F54D6">
        <w:rPr>
          <w:rFonts w:ascii="Times New Roman" w:eastAsia="Arial Unicode MS" w:hAnsi="Times New Roman"/>
          <w:sz w:val="24"/>
          <w:szCs w:val="24"/>
          <w:lang w:eastAsia="en-US"/>
        </w:rPr>
        <w:t>.</w:t>
      </w:r>
    </w:p>
    <w:p w14:paraId="7A7C3ECC" w14:textId="77777777" w:rsid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4B6B014E" w14:textId="0D7D07C6" w:rsidR="009656FB" w:rsidRDefault="000A0F10"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«Футбол»</w:t>
      </w:r>
    </w:p>
    <w:p w14:paraId="109FF57F" w14:textId="77777777" w:rsidR="004F54D6" w:rsidRPr="004F54D6" w:rsidRDefault="004F54D6"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center"/>
        <w:rPr>
          <w:rFonts w:ascii="Times New Roman" w:eastAsia="Calibri" w:hAnsi="Times New Roman"/>
          <w:b/>
          <w:sz w:val="24"/>
          <w:szCs w:val="24"/>
          <w:lang w:eastAsia="zh-CN"/>
        </w:rPr>
      </w:pPr>
    </w:p>
    <w:p w14:paraId="631DEA9F"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футболе.</w:t>
      </w:r>
    </w:p>
    <w:p w14:paraId="0DBEB513"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Главные организации, осуществляющие управление футболом в регионе, России, Европе, мире (РФС, УЕФА, ФИФА), их роль и основные функции.</w:t>
      </w:r>
    </w:p>
    <w:p w14:paraId="68354F2D" w14:textId="77777777" w:rsidR="009656FB" w:rsidRPr="004F54D6" w:rsidRDefault="009656FB" w:rsidP="004F54D6">
      <w:pPr>
        <w:widowControl w:val="0"/>
        <w:pBdr>
          <w:top w:val="nil"/>
          <w:left w:val="nil"/>
          <w:bottom w:val="nil"/>
          <w:right w:val="nil"/>
          <w:between w:val="nil"/>
          <w:bar w:val="nil"/>
        </w:pBdr>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hAnsi="Times New Roman"/>
          <w:sz w:val="24"/>
          <w:szCs w:val="24"/>
          <w:lang w:eastAsia="en-US"/>
        </w:rPr>
        <w:t>Организация и проведение соревнований по футболу. Правила игры в футбол, роль и обязанности судейской бригады.</w:t>
      </w:r>
    </w:p>
    <w:p w14:paraId="602B50C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78C7D86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общей и специальной физической подготовки, применяемые  при занятиях футболом.</w:t>
      </w:r>
    </w:p>
    <w:p w14:paraId="25C60B5D" w14:textId="77777777" w:rsidR="009656FB" w:rsidRPr="004F54D6" w:rsidRDefault="009656FB" w:rsidP="004F54D6">
      <w:pPr>
        <w:widowControl w:val="0"/>
        <w:tabs>
          <w:tab w:val="left" w:pos="9639"/>
        </w:tabs>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9AEB2BF"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Профилактика спортивного травматизма футболистов, причины возникновения травм и методы их устранения.</w:t>
      </w:r>
    </w:p>
    <w:p w14:paraId="7E0C198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Профилактика пагубных привычек, асоциального поведения. Антидопинговое поведение. </w:t>
      </w:r>
    </w:p>
    <w:p w14:paraId="313D6A6D"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bookmarkStart w:id="179" w:name="_Hlk125044604"/>
      <w:r w:rsidRPr="004F54D6">
        <w:rPr>
          <w:rFonts w:ascii="Times New Roman" w:eastAsia="Calibri" w:hAnsi="Times New Roman"/>
          <w:sz w:val="24"/>
          <w:szCs w:val="24"/>
          <w:lang w:eastAsia="zh-CN"/>
        </w:rPr>
        <w:t>2</w:t>
      </w:r>
      <w:bookmarkEnd w:id="179"/>
      <w:r w:rsidRPr="004F54D6">
        <w:rPr>
          <w:rFonts w:ascii="Times New Roman" w:eastAsia="Calibri" w:hAnsi="Times New Roman"/>
          <w:sz w:val="24"/>
          <w:szCs w:val="24"/>
          <w:lang w:eastAsia="zh-CN"/>
        </w:rPr>
        <w:t>) Способы самостоятельной деятельности.</w:t>
      </w:r>
    </w:p>
    <w:p w14:paraId="1C28AB9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sidRPr="004F54D6">
        <w:rPr>
          <w:rFonts w:ascii="Times New Roman" w:hAnsi="Times New Roman"/>
          <w:sz w:val="24"/>
          <w:szCs w:val="24"/>
          <w:lang w:eastAsia="en-US"/>
        </w:rPr>
        <w:lastRenderedPageBreak/>
        <w:t>футболом.</w:t>
      </w:r>
    </w:p>
    <w:p w14:paraId="5F4BB172"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Комплексы упражнений общеразвивающей, подготовительной и специальной направленности.</w:t>
      </w:r>
    </w:p>
    <w:p w14:paraId="75E34A5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2BA7C2F9"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Средства восстановления после физических нагрузок на занятиях футболом  и соревновательной деятельности.</w:t>
      </w:r>
    </w:p>
    <w:p w14:paraId="5DEF9C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Системы проведения и судейство соревнований по футболу.</w:t>
      </w:r>
    </w:p>
    <w:p w14:paraId="4C53D6B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Технологии предупреждения и нивелирования конфликтных ситуации  во время занятий футболом, решения спорных и проблемных ситуаций.</w:t>
      </w:r>
    </w:p>
    <w:p w14:paraId="4761A3E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Причины возникновения</w:t>
      </w:r>
      <w:r w:rsidRPr="004F54D6">
        <w:rPr>
          <w:rFonts w:ascii="Times New Roman" w:hAnsi="Times New Roman"/>
          <w:spacing w:val="-15"/>
          <w:sz w:val="24"/>
          <w:szCs w:val="24"/>
          <w:lang w:eastAsia="en-US"/>
        </w:rPr>
        <w:t xml:space="preserve"> </w:t>
      </w:r>
      <w:r w:rsidRPr="004F54D6">
        <w:rPr>
          <w:rFonts w:ascii="Times New Roman" w:hAnsi="Times New Roman"/>
          <w:sz w:val="24"/>
          <w:szCs w:val="24"/>
          <w:lang w:eastAsia="en-US"/>
        </w:rPr>
        <w:t>ошибок при выполнении технических приёмов  и способы их устранения. Основы анализа</w:t>
      </w:r>
      <w:r w:rsidRPr="004F54D6">
        <w:rPr>
          <w:rFonts w:ascii="Times New Roman" w:hAnsi="Times New Roman"/>
          <w:spacing w:val="-18"/>
          <w:sz w:val="24"/>
          <w:szCs w:val="24"/>
          <w:lang w:eastAsia="en-US"/>
        </w:rPr>
        <w:t xml:space="preserve"> </w:t>
      </w:r>
      <w:r w:rsidRPr="004F54D6">
        <w:rPr>
          <w:rFonts w:ascii="Times New Roman" w:hAnsi="Times New Roman"/>
          <w:sz w:val="24"/>
          <w:szCs w:val="24"/>
          <w:lang w:eastAsia="en-US"/>
        </w:rPr>
        <w:t>собственной игры и игры команды соперников.</w:t>
      </w:r>
    </w:p>
    <w:p w14:paraId="07DA3C00" w14:textId="77777777"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one" w:sz="0" w:space="0" w:color="auto" w:frame="1"/>
        </w:rPr>
      </w:pPr>
      <w:r w:rsidRPr="004F54D6">
        <w:rPr>
          <w:rFonts w:ascii="Times New Roman" w:eastAsia="Calibri" w:hAnsi="Times New Roman"/>
          <w:sz w:val="24"/>
          <w:szCs w:val="24"/>
          <w:bdr w:val="none" w:sz="0" w:space="0" w:color="auto" w:frame="1"/>
        </w:rPr>
        <w:t>Тестирование уровня физической и технической подготовленности в футболе.</w:t>
      </w:r>
    </w:p>
    <w:p w14:paraId="5A3C865E" w14:textId="77777777" w:rsidR="009656FB" w:rsidRPr="004F54D6" w:rsidRDefault="009656FB" w:rsidP="004F54D6">
      <w:pPr>
        <w:widowControl w:val="0"/>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3) Физическое совершенствование.</w:t>
      </w:r>
    </w:p>
    <w:p w14:paraId="5EFBB118"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Комплексы специальных упражнений для развития физических качеств </w:t>
      </w:r>
      <w:r w:rsidRPr="004F54D6">
        <w:rPr>
          <w:rFonts w:ascii="Times New Roman" w:eastAsia="Calibri" w:hAnsi="Times New Roman"/>
          <w:sz w:val="24"/>
          <w:szCs w:val="24"/>
          <w:bdr w:val="none" w:sz="0" w:space="0" w:color="auto" w:frame="1"/>
        </w:rPr>
        <w:t>(ловкости, гибкости, силы, выносливости, быстроты и скоростных способностей)</w:t>
      </w:r>
      <w:r w:rsidRPr="004F54D6">
        <w:rPr>
          <w:rFonts w:ascii="Times New Roman" w:hAnsi="Times New Roman"/>
          <w:sz w:val="24"/>
          <w:szCs w:val="24"/>
          <w:lang w:eastAsia="en-US"/>
        </w:rPr>
        <w:t xml:space="preserve">  и упражнения на частоту движений ног.</w:t>
      </w:r>
    </w:p>
    <w:p w14:paraId="78C5C39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bookmarkStart w:id="180" w:name="_Hlk125045334"/>
      <w:r w:rsidRPr="004F54D6">
        <w:rPr>
          <w:rFonts w:ascii="Times New Roman" w:hAnsi="Times New Roman"/>
          <w:sz w:val="24"/>
          <w:szCs w:val="24"/>
          <w:lang w:eastAsia="en-US"/>
        </w:rPr>
        <w:t xml:space="preserve">Индивидуальные технические действия с мячом: </w:t>
      </w:r>
    </w:p>
    <w:bookmarkEnd w:id="180"/>
    <w:p w14:paraId="55EDDBA3"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210FDD4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остановка мяча ногой </w:t>
      </w:r>
      <w:bookmarkStart w:id="181" w:name="_Hlk125045362"/>
      <w:r w:rsidRPr="004F54D6">
        <w:rPr>
          <w:rFonts w:ascii="Times New Roman" w:hAnsi="Times New Roman"/>
          <w:sz w:val="24"/>
          <w:szCs w:val="24"/>
          <w:lang w:eastAsia="en-US"/>
        </w:rPr>
        <w:t>–</w:t>
      </w:r>
      <w:bookmarkEnd w:id="181"/>
      <w:r w:rsidRPr="004F54D6">
        <w:rPr>
          <w:rFonts w:ascii="Times New Roman" w:hAnsi="Times New Roman"/>
          <w:sz w:val="24"/>
          <w:szCs w:val="24"/>
          <w:lang w:eastAsia="en-US"/>
        </w:rPr>
        <w:t xml:space="preserve"> внутренней стороной стопы, подошвой, средней частью подъема, с переводом в стороны;</w:t>
      </w:r>
    </w:p>
    <w:p w14:paraId="78A79C57"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удары по мячу ногой – внутренней стороной стопы, внутренней частью подъема, средней частью подъема и внешней частью подъема;</w:t>
      </w:r>
    </w:p>
    <w:p w14:paraId="5125A95E"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удар по мячу головой – серединой лба;</w:t>
      </w:r>
    </w:p>
    <w:p w14:paraId="2CDF6D6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обманные движения («финты») – «остановка» мяча ногой, «уход» выпадом, «уход» в сторону, «уход» с переносом ноги через мяч, «удар» по мячу ногой;</w:t>
      </w:r>
    </w:p>
    <w:p w14:paraId="1275556D"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отбор мяча – выбиванием, перехватом.</w:t>
      </w:r>
    </w:p>
    <w:p w14:paraId="3A5AE8E0"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Вбрасывание мяча.</w:t>
      </w:r>
    </w:p>
    <w:p w14:paraId="4CA4AEA5"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Игровые</w:t>
      </w:r>
      <w:r w:rsidRPr="004F54D6">
        <w:rPr>
          <w:rFonts w:ascii="Times New Roman" w:hAnsi="Times New Roman"/>
          <w:spacing w:val="-20"/>
          <w:sz w:val="24"/>
          <w:szCs w:val="24"/>
          <w:lang w:eastAsia="en-US"/>
        </w:rPr>
        <w:t xml:space="preserve"> </w:t>
      </w:r>
      <w:r w:rsidRPr="004F54D6">
        <w:rPr>
          <w:rFonts w:ascii="Times New Roman" w:hAnsi="Times New Roman"/>
          <w:sz w:val="24"/>
          <w:szCs w:val="24"/>
          <w:lang w:eastAsia="en-US"/>
        </w:rPr>
        <w:t xml:space="preserve">комбинации и упражнения в парах, тройках, группах и тактические действия </w:t>
      </w:r>
      <w:bookmarkStart w:id="182" w:name="_Hlk125121132"/>
      <w:r w:rsidRPr="004F54D6">
        <w:rPr>
          <w:rFonts w:ascii="Times New Roman" w:hAnsi="Times New Roman"/>
          <w:sz w:val="24"/>
          <w:szCs w:val="24"/>
          <w:lang w:eastAsia="en-US"/>
        </w:rPr>
        <w:t>(в процессе учебной игры и (или) соревновательной деятельности)</w:t>
      </w:r>
      <w:bookmarkEnd w:id="182"/>
      <w:r w:rsidRPr="004F54D6">
        <w:rPr>
          <w:rFonts w:ascii="Times New Roman" w:hAnsi="Times New Roman"/>
          <w:sz w:val="24"/>
          <w:szCs w:val="24"/>
          <w:lang w:eastAsia="en-US"/>
        </w:rPr>
        <w:t>. Игра  в футбол по упрощенным правилам.</w:t>
      </w:r>
    </w:p>
    <w:p w14:paraId="64CCBE8A" w14:textId="77777777" w:rsidR="009656FB" w:rsidRPr="004F54D6" w:rsidRDefault="009656FB" w:rsidP="004F54D6">
      <w:pPr>
        <w:widowControl w:val="0"/>
        <w:spacing w:after="0" w:line="240" w:lineRule="auto"/>
        <w:ind w:firstLine="709"/>
        <w:jc w:val="both"/>
        <w:rPr>
          <w:rFonts w:ascii="Times New Roman" w:hAnsi="Times New Roman"/>
          <w:sz w:val="24"/>
          <w:szCs w:val="24"/>
          <w:lang w:eastAsia="en-US"/>
        </w:rPr>
      </w:pPr>
      <w:r w:rsidRPr="004F54D6">
        <w:rPr>
          <w:rFonts w:ascii="Times New Roman" w:hAnsi="Times New Roman"/>
          <w:color w:val="000000"/>
          <w:sz w:val="24"/>
          <w:szCs w:val="24"/>
          <w:lang w:eastAsia="en-US"/>
        </w:rPr>
        <w:t>Учебные игры</w:t>
      </w:r>
      <w:r w:rsidRPr="004F54D6">
        <w:rPr>
          <w:rFonts w:ascii="Times New Roman" w:hAnsi="Times New Roman"/>
          <w:sz w:val="24"/>
          <w:szCs w:val="24"/>
          <w:lang w:eastAsia="en-US"/>
        </w:rPr>
        <w:t>, участие в фестивалях и соревнованиях по футболу.</w:t>
      </w:r>
    </w:p>
    <w:p w14:paraId="1DB6A2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Calibri" w:hAnsi="Times New Roman"/>
          <w:color w:val="000000"/>
          <w:sz w:val="24"/>
          <w:szCs w:val="24"/>
        </w:rPr>
      </w:pPr>
      <w:bookmarkStart w:id="183" w:name="_Hlk125045718"/>
      <w:r w:rsidRPr="004F54D6">
        <w:rPr>
          <w:rFonts w:ascii="Times New Roman" w:hAnsi="Times New Roman"/>
          <w:sz w:val="24"/>
          <w:szCs w:val="24"/>
          <w:lang w:eastAsia="en-US"/>
        </w:rPr>
        <w:t xml:space="preserve">Тестовые упражнения по физической и технической подготовленности обучающихся в футболе. </w:t>
      </w:r>
    </w:p>
    <w:bookmarkEnd w:id="183"/>
    <w:p w14:paraId="028D974F" w14:textId="3EB0ABC4"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«Футбол» направлено на достижение обучающимися личностных, метапредметных и предметных результатов обучения.</w:t>
      </w:r>
    </w:p>
    <w:p w14:paraId="0CF26E18" w14:textId="146CB438"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lang w:eastAsia="zh-CN"/>
        </w:rPr>
        <w:t xml:space="preserve">При </w:t>
      </w:r>
      <w:r w:rsidRPr="004F54D6">
        <w:rPr>
          <w:rFonts w:ascii="Times New Roman" w:eastAsia="Calibri" w:hAnsi="Times New Roman"/>
          <w:color w:val="000000"/>
          <w:sz w:val="24"/>
          <w:szCs w:val="24"/>
          <w:lang w:eastAsia="zh-CN"/>
        </w:rPr>
        <w:t>изучении модуля «Футбол» на уровне среднего общего образования у обучающихся будут сформированы следующие личностные результаты:</w:t>
      </w:r>
    </w:p>
    <w:p w14:paraId="4B7651A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14:paraId="1526863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01F6C1E6"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72793B9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сформированность толерантного сознания и поведения, способность вести диалог с </w:t>
      </w:r>
      <w:r w:rsidRPr="004F54D6">
        <w:rPr>
          <w:rFonts w:ascii="Times New Roman" w:hAnsi="Times New Roman"/>
          <w:sz w:val="24"/>
          <w:szCs w:val="24"/>
          <w:lang w:eastAsia="en-US"/>
        </w:rPr>
        <w:lastRenderedPageBreak/>
        <w:t>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2FF002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258B706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творческой и ответственной деятельности средствами футбола;</w:t>
      </w:r>
    </w:p>
    <w:p w14:paraId="71633A4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06BF144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6B7AA07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оказывать первую помощь при травмах и повреждениях.</w:t>
      </w:r>
    </w:p>
    <w:p w14:paraId="5A6AF4E8" w14:textId="6902107E"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Pr="004F54D6">
        <w:rPr>
          <w:rFonts w:ascii="Times New Roman" w:eastAsia="Calibri" w:hAnsi="Times New Roman"/>
          <w:sz w:val="24"/>
          <w:szCs w:val="24"/>
          <w:bdr w:val="nil"/>
        </w:rPr>
        <w:t>:</w:t>
      </w:r>
    </w:p>
    <w:p w14:paraId="544255E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w:t>
      </w:r>
    </w:p>
    <w:p w14:paraId="0FE64EC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осуществлять, контролировать и корректировать учебную, игровую  и соревновательную деятельность по футболу;</w:t>
      </w:r>
    </w:p>
    <w:p w14:paraId="11698D5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96073B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самостоятельно оценивать и принимать решения,</w:t>
      </w:r>
      <w:r w:rsidRPr="004F54D6">
        <w:rPr>
          <w:rFonts w:ascii="Times New Roman" w:hAnsi="Times New Roman"/>
          <w:spacing w:val="-44"/>
          <w:sz w:val="24"/>
          <w:szCs w:val="24"/>
          <w:lang w:eastAsia="en-US"/>
        </w:rPr>
        <w:t xml:space="preserve"> </w:t>
      </w:r>
      <w:r w:rsidRPr="004F54D6">
        <w:rPr>
          <w:rFonts w:ascii="Times New Roman" w:hAnsi="Times New Roman"/>
          <w:sz w:val="24"/>
          <w:szCs w:val="24"/>
          <w:lang w:eastAsia="en-US"/>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2444DC6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C8EF02" w14:textId="6B08CF41" w:rsidR="009656FB" w:rsidRPr="004F54D6" w:rsidRDefault="009656FB" w:rsidP="004F54D6">
      <w:pPr>
        <w:widowControl w:val="0"/>
        <w:pBdr>
          <w:top w:val="nil"/>
          <w:left w:val="nil"/>
          <w:bottom w:val="nil"/>
          <w:right w:val="nil"/>
          <w:between w:val="nil"/>
          <w:bar w:val="nil"/>
        </w:pBdr>
        <w:spacing w:after="0" w:line="240" w:lineRule="auto"/>
        <w:ind w:firstLine="709"/>
        <w:jc w:val="both"/>
        <w:rPr>
          <w:rFonts w:ascii="Times New Roman" w:eastAsia="Calibri" w:hAnsi="Times New Roman"/>
          <w:sz w:val="24"/>
          <w:szCs w:val="24"/>
          <w:bdr w:val="nil"/>
        </w:rPr>
      </w:pPr>
      <w:r w:rsidRPr="004F54D6">
        <w:rPr>
          <w:rFonts w:ascii="Times New Roman" w:eastAsia="Calibri" w:hAnsi="Times New Roman"/>
          <w:color w:val="000000"/>
          <w:sz w:val="24"/>
          <w:szCs w:val="24"/>
          <w:lang w:eastAsia="zh-CN"/>
        </w:rPr>
        <w:t xml:space="preserve">При изучении модуля «Футбол» на уровне среднего общего образования у обучающихся будут сформированы следующие </w:t>
      </w:r>
      <w:r w:rsidRPr="004F54D6">
        <w:rPr>
          <w:rFonts w:ascii="Times New Roman" w:eastAsia="Calibri" w:hAnsi="Times New Roman"/>
          <w:sz w:val="24"/>
          <w:szCs w:val="24"/>
          <w:bdr w:val="nil"/>
        </w:rPr>
        <w:t>предметные результаты:</w:t>
      </w:r>
    </w:p>
    <w:p w14:paraId="3785D60D"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24717EA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3114880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7BB2AF8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1104E973"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применять изученные тактические действия в учебной, игровой соревновательной и досуговой деятельности;</w:t>
      </w:r>
    </w:p>
    <w:p w14:paraId="047C89C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38BDE56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6816083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 xml:space="preserve">понимание роли занятий футболом как средства укрепления здоровья, повышения </w:t>
      </w:r>
      <w:r w:rsidRPr="004F54D6">
        <w:rPr>
          <w:rFonts w:ascii="Times New Roman" w:hAnsi="Times New Roman"/>
          <w:sz w:val="24"/>
          <w:szCs w:val="24"/>
          <w:lang w:eastAsia="en-US"/>
        </w:rPr>
        <w:lastRenderedPageBreak/>
        <w:t>функциональных возможностей основных систем организма и развития физических качеств;</w:t>
      </w:r>
    </w:p>
    <w:p w14:paraId="30460C7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0A59B71C"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2ED25A4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влияние занятий футболом на физическую, психическую, интеллектуальную и социальную деятельность человека;</w:t>
      </w:r>
    </w:p>
    <w:p w14:paraId="56DE3CF8"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26D5D481"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74462D9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43507DD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проведение тестирования уровня общей, специальной и технической подготовке футболистов,</w:t>
      </w:r>
      <w:r w:rsidRPr="004F54D6">
        <w:rPr>
          <w:rFonts w:ascii="Times New Roman" w:eastAsia="Calibri" w:hAnsi="Times New Roman"/>
          <w:sz w:val="24"/>
          <w:szCs w:val="24"/>
          <w:bdr w:val="none" w:sz="0" w:space="0" w:color="auto" w:frame="1"/>
        </w:rPr>
        <w:t xml:space="preserve"> характеристика основных показателей развития физических качеств и состояния здоровья</w:t>
      </w:r>
      <w:r w:rsidRPr="004F54D6">
        <w:rPr>
          <w:rFonts w:ascii="Times New Roman" w:eastAsia="Calibri" w:hAnsi="Times New Roman"/>
          <w:sz w:val="24"/>
          <w:szCs w:val="24"/>
          <w:lang w:eastAsia="en-US"/>
        </w:rPr>
        <w:t>;</w:t>
      </w:r>
    </w:p>
    <w:p w14:paraId="01F91FCA"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4D454B12"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bookmarkStart w:id="184" w:name="_Hlk124934818"/>
      <w:r w:rsidRPr="004F54D6">
        <w:rPr>
          <w:rFonts w:ascii="Times New Roman" w:hAnsi="Times New Roman"/>
          <w:sz w:val="24"/>
          <w:szCs w:val="24"/>
          <w:lang w:eastAsia="en-US"/>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184"/>
      <w:r w:rsidRPr="004F54D6">
        <w:rPr>
          <w:rFonts w:ascii="Times New Roman" w:hAnsi="Times New Roman"/>
          <w:sz w:val="24"/>
          <w:szCs w:val="24"/>
          <w:lang w:eastAsia="en-US"/>
        </w:rPr>
        <w:t xml:space="preserve"> а также применение правил соревнований и судейской терминологии в судейской практике и</w:t>
      </w:r>
      <w:r w:rsidRPr="004F54D6">
        <w:rPr>
          <w:rFonts w:ascii="Times New Roman" w:hAnsi="Times New Roman"/>
          <w:spacing w:val="3"/>
          <w:sz w:val="24"/>
          <w:szCs w:val="24"/>
          <w:lang w:eastAsia="en-US"/>
        </w:rPr>
        <w:t xml:space="preserve"> </w:t>
      </w:r>
      <w:r w:rsidRPr="004F54D6">
        <w:rPr>
          <w:rFonts w:ascii="Times New Roman" w:hAnsi="Times New Roman"/>
          <w:sz w:val="24"/>
          <w:szCs w:val="24"/>
          <w:lang w:eastAsia="en-US"/>
        </w:rPr>
        <w:t>игре;</w:t>
      </w:r>
    </w:p>
    <w:p w14:paraId="765DBE57"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55C076B"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правил техники безопасности во время занятий  и соревнований по футболу;</w:t>
      </w:r>
    </w:p>
    <w:p w14:paraId="3695586E"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причин возникновения травм и умение оказывать первую помощь  при травмах и повреждениях во время занятий футболом;</w:t>
      </w:r>
    </w:p>
    <w:p w14:paraId="1A6E5585"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15D395D4" w14:textId="77777777" w:rsidR="009656FB" w:rsidRPr="004F54D6" w:rsidRDefault="009656FB" w:rsidP="004F54D6">
      <w:pPr>
        <w:widowControl w:val="0"/>
        <w:autoSpaceDE w:val="0"/>
        <w:autoSpaceDN w:val="0"/>
        <w:spacing w:after="0" w:line="240" w:lineRule="auto"/>
        <w:ind w:firstLine="709"/>
        <w:jc w:val="both"/>
        <w:rPr>
          <w:rFonts w:ascii="Times New Roman" w:hAnsi="Times New Roman"/>
          <w:sz w:val="24"/>
          <w:szCs w:val="24"/>
          <w:lang w:eastAsia="en-US"/>
        </w:rPr>
      </w:pPr>
      <w:r w:rsidRPr="004F54D6">
        <w:rPr>
          <w:rFonts w:ascii="Times New Roman" w:hAnsi="Times New Roman"/>
          <w:sz w:val="24"/>
          <w:szCs w:val="24"/>
          <w:lang w:eastAsia="en-US"/>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3FF6D83C" w14:textId="77777777" w:rsidR="004F54D6" w:rsidRPr="004F54D6" w:rsidRDefault="004F54D6" w:rsidP="004F54D6">
      <w:pPr>
        <w:widowControl w:val="0"/>
        <w:autoSpaceDE w:val="0"/>
        <w:autoSpaceDN w:val="0"/>
        <w:adjustRightInd w:val="0"/>
        <w:spacing w:after="0" w:line="240" w:lineRule="auto"/>
        <w:ind w:firstLine="709"/>
        <w:jc w:val="both"/>
        <w:rPr>
          <w:rFonts w:ascii="Times New Roman" w:eastAsia="Calibri" w:hAnsi="Times New Roman"/>
          <w:color w:val="000000"/>
          <w:sz w:val="24"/>
          <w:szCs w:val="24"/>
          <w:bdr w:val="nil"/>
        </w:rPr>
      </w:pPr>
    </w:p>
    <w:p w14:paraId="7C46A5AC" w14:textId="37173EFD"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r w:rsidRPr="004F54D6">
        <w:rPr>
          <w:rFonts w:ascii="Times New Roman" w:hAnsi="Times New Roman"/>
          <w:b/>
          <w:color w:val="000000"/>
          <w:sz w:val="24"/>
          <w:szCs w:val="24"/>
          <w:lang w:eastAsia="zh-CN"/>
        </w:rPr>
        <w:t>М</w:t>
      </w:r>
      <w:r w:rsidR="004F54D6" w:rsidRPr="004F54D6">
        <w:rPr>
          <w:rFonts w:ascii="Times New Roman" w:eastAsia="Calibri" w:hAnsi="Times New Roman"/>
          <w:b/>
          <w:color w:val="000000"/>
          <w:sz w:val="24"/>
          <w:szCs w:val="24"/>
          <w:lang w:eastAsia="zh-CN"/>
        </w:rPr>
        <w:t>одуль «Лапта»</w:t>
      </w:r>
    </w:p>
    <w:p w14:paraId="11D83526" w14:textId="77777777" w:rsidR="004F54D6" w:rsidRPr="004F54D6" w:rsidRDefault="004F54D6"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color w:val="000000"/>
          <w:sz w:val="24"/>
          <w:szCs w:val="24"/>
          <w:lang w:eastAsia="zh-CN"/>
        </w:rPr>
      </w:pPr>
    </w:p>
    <w:p w14:paraId="3D4EB43E" w14:textId="7D901D5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eastAsia="zh-CN"/>
        </w:rPr>
      </w:pPr>
      <w:r w:rsidRPr="004F54D6">
        <w:rPr>
          <w:rFonts w:ascii="Times New Roman" w:eastAsia="Calibri" w:hAnsi="Times New Roman"/>
          <w:color w:val="000000"/>
          <w:sz w:val="24"/>
          <w:szCs w:val="24"/>
          <w:lang w:eastAsia="zh-CN"/>
        </w:rPr>
        <w:t>Пояснительная записка модуля «Лапта».</w:t>
      </w:r>
    </w:p>
    <w:p w14:paraId="0F6572A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Модуль «Лапта» </w:t>
      </w:r>
      <w:r w:rsidRPr="004F54D6">
        <w:rPr>
          <w:rFonts w:ascii="Times New Roman" w:hAnsi="Times New Roman"/>
          <w:sz w:val="24"/>
          <w:szCs w:val="24"/>
        </w:rPr>
        <w:t xml:space="preserve">(далее – модуль по лапте, лапта) </w:t>
      </w:r>
      <w:r w:rsidRPr="004F54D6">
        <w:rPr>
          <w:rFonts w:ascii="Times New Roman" w:eastAsia="Calibri" w:hAnsi="Times New Roman"/>
          <w:color w:val="000000"/>
          <w:sz w:val="24"/>
          <w:szCs w:val="24"/>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Pr="004F54D6">
        <w:rPr>
          <w:rFonts w:ascii="Times New Roman" w:eastAsia="Calibri" w:hAnsi="Times New Roman"/>
          <w:sz w:val="24"/>
          <w:szCs w:val="24"/>
          <w:lang w:eastAsia="en-US"/>
        </w:rPr>
        <w:t>по физической культуре</w:t>
      </w:r>
      <w:r w:rsidRPr="004F54D6">
        <w:rPr>
          <w:rFonts w:ascii="Times New Roman" w:eastAsia="Calibri" w:hAnsi="Times New Roman"/>
          <w:color w:val="000000"/>
          <w:sz w:val="24"/>
          <w:szCs w:val="24"/>
          <w:lang w:eastAsia="zh-CN"/>
        </w:rPr>
        <w:t xml:space="preserve">  с учётом современных тенденций в системе образования и использования </w:t>
      </w:r>
      <w:r w:rsidRPr="004F54D6">
        <w:rPr>
          <w:rFonts w:ascii="Times New Roman" w:eastAsia="Calibri" w:hAnsi="Times New Roman"/>
          <w:sz w:val="24"/>
          <w:szCs w:val="24"/>
          <w:lang w:eastAsia="zh-CN"/>
        </w:rPr>
        <w:t xml:space="preserve">спортивно-ориентированных форм, </w:t>
      </w:r>
      <w:r w:rsidRPr="004F54D6">
        <w:rPr>
          <w:rFonts w:ascii="Times New Roman" w:eastAsia="Calibri" w:hAnsi="Times New Roman"/>
          <w:color w:val="000000"/>
          <w:sz w:val="24"/>
          <w:szCs w:val="24"/>
          <w:lang w:eastAsia="zh-CN"/>
        </w:rPr>
        <w:t xml:space="preserve">средств и методов </w:t>
      </w:r>
      <w:r w:rsidRPr="004F54D6">
        <w:rPr>
          <w:rFonts w:ascii="Times New Roman" w:eastAsia="Calibri" w:hAnsi="Times New Roman"/>
          <w:sz w:val="24"/>
          <w:szCs w:val="24"/>
          <w:lang w:eastAsia="zh-CN"/>
        </w:rPr>
        <w:t>обучения  по различным видам спорта.</w:t>
      </w:r>
    </w:p>
    <w:p w14:paraId="41EB8EF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eastAsia="Calibri" w:hAnsi="Times New Roman"/>
          <w:color w:val="000000"/>
          <w:sz w:val="24"/>
          <w:szCs w:val="24"/>
          <w:shd w:val="clear" w:color="auto" w:fill="FFFFFF"/>
          <w:lang w:eastAsia="zh-CN"/>
        </w:rPr>
      </w:pPr>
      <w:r w:rsidRPr="004F54D6">
        <w:rPr>
          <w:rFonts w:ascii="Times New Roman" w:eastAsia="Calibri" w:hAnsi="Times New Roman"/>
          <w:color w:val="000000"/>
          <w:sz w:val="24"/>
          <w:szCs w:val="24"/>
          <w:shd w:val="clear" w:color="auto" w:fill="FFFFFF"/>
          <w:lang w:eastAsia="zh-CN"/>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14:paraId="04D8529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lastRenderedPageBreak/>
        <w:t xml:space="preserve">Лапта является универсальным средством физического воспитания  </w:t>
      </w:r>
      <w:r w:rsidRPr="004F54D6">
        <w:rPr>
          <w:rFonts w:ascii="Times New Roman" w:eastAsia="Arial Unicode MS" w:hAnsi="Times New Roman"/>
          <w:sz w:val="24"/>
          <w:szCs w:val="24"/>
          <w:lang w:eastAsia="zh-CN"/>
        </w:rPr>
        <w:t xml:space="preserve">и </w:t>
      </w:r>
      <w:r w:rsidRPr="004F54D6">
        <w:rPr>
          <w:rFonts w:ascii="Times New Roman" w:hAnsi="Times New Roman"/>
          <w:color w:val="000000"/>
          <w:sz w:val="24"/>
          <w:szCs w:val="24"/>
          <w:lang w:eastAsia="zh-CN"/>
        </w:rPr>
        <w:t xml:space="preserve">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w:t>
      </w:r>
      <w:r w:rsidRPr="004F54D6">
        <w:rPr>
          <w:rFonts w:ascii="Times New Roman" w:eastAsia="Arial Unicode MS" w:hAnsi="Times New Roman"/>
          <w:sz w:val="24"/>
          <w:szCs w:val="24"/>
          <w:lang w:eastAsia="zh-CN"/>
        </w:rPr>
        <w:t>комплексно влияют на органы и системы растущего организма</w:t>
      </w:r>
      <w:r w:rsidRPr="004F54D6">
        <w:rPr>
          <w:rFonts w:ascii="Times New Roman" w:hAnsi="Times New Roman"/>
          <w:sz w:val="24"/>
          <w:szCs w:val="24"/>
          <w:lang w:eastAsia="zh-CN"/>
        </w:rPr>
        <w:t xml:space="preserve"> ребенка</w:t>
      </w:r>
      <w:r w:rsidRPr="004F54D6">
        <w:rPr>
          <w:rFonts w:ascii="Times New Roman" w:eastAsia="Arial Unicode MS" w:hAnsi="Times New Roman"/>
          <w:sz w:val="24"/>
          <w:szCs w:val="24"/>
          <w:lang w:eastAsia="zh-CN"/>
        </w:rPr>
        <w:t>, укрепляя и повышая их функциональный уровень</w:t>
      </w:r>
      <w:r w:rsidRPr="004F54D6">
        <w:rPr>
          <w:rFonts w:ascii="Times New Roman" w:hAnsi="Times New Roman"/>
          <w:sz w:val="24"/>
          <w:szCs w:val="24"/>
          <w:lang w:eastAsia="zh-CN"/>
        </w:rPr>
        <w:t>.</w:t>
      </w:r>
    </w:p>
    <w:p w14:paraId="79E5B29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7C02149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 xml:space="preserve">Регулярные занятия лаптой содействуют </w:t>
      </w:r>
      <w:r w:rsidRPr="004F54D6">
        <w:rPr>
          <w:rFonts w:ascii="Times New Roman" w:hAnsi="Times New Roman"/>
          <w:sz w:val="24"/>
          <w:szCs w:val="24"/>
          <w:lang w:eastAsia="zh-CN"/>
        </w:rPr>
        <w:t>развитию личностных качеств обучающихся,</w:t>
      </w:r>
      <w:r w:rsidRPr="004F54D6">
        <w:rPr>
          <w:rFonts w:ascii="Times New Roman" w:hAnsi="Times New Roman"/>
          <w:color w:val="000000"/>
          <w:sz w:val="24"/>
          <w:szCs w:val="24"/>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6DDB44E" w14:textId="1CC76BFC"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Целью изучения модуля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является</w:t>
      </w:r>
      <w:r w:rsidRPr="004F54D6">
        <w:rPr>
          <w:rFonts w:ascii="Times New Roman" w:eastAsia="Calibri" w:hAnsi="Times New Roman"/>
          <w:color w:val="000000"/>
          <w:sz w:val="24"/>
          <w:szCs w:val="24"/>
          <w:lang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325B1C7B" w14:textId="06419503"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Задачами изучения модуля </w:t>
      </w:r>
      <w:r w:rsidRPr="004F54D6">
        <w:rPr>
          <w:rFonts w:ascii="Times New Roman" w:hAnsi="Times New Roman"/>
          <w:color w:val="000000"/>
          <w:sz w:val="24"/>
          <w:szCs w:val="24"/>
          <w:lang w:eastAsia="ar-SA"/>
        </w:rPr>
        <w:t xml:space="preserve">«Лапта» </w:t>
      </w:r>
      <w:r w:rsidRPr="004F54D6">
        <w:rPr>
          <w:rFonts w:ascii="Times New Roman" w:eastAsia="Calibri" w:hAnsi="Times New Roman"/>
          <w:sz w:val="24"/>
          <w:szCs w:val="24"/>
          <w:lang w:eastAsia="zh-CN"/>
        </w:rPr>
        <w:t>являются:</w:t>
      </w:r>
    </w:p>
    <w:p w14:paraId="6C60762B"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всестороннее гармоничное развитие детей и подростков, увеличение объёма их двигательной активности;</w:t>
      </w:r>
    </w:p>
    <w:p w14:paraId="4BA24782"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укрепление </w:t>
      </w:r>
      <w:r w:rsidRPr="004F54D6">
        <w:rPr>
          <w:rFonts w:ascii="Times New Roman" w:eastAsia="@Arial Unicode MS" w:hAnsi="Times New Roman"/>
          <w:color w:val="000000"/>
          <w:sz w:val="24"/>
          <w:szCs w:val="24"/>
          <w:lang w:eastAsia="zh-CN"/>
        </w:rPr>
        <w:t xml:space="preserve">физического, психологического и социального </w:t>
      </w:r>
      <w:r w:rsidRPr="004F54D6">
        <w:rPr>
          <w:rFonts w:ascii="Times New Roman" w:eastAsia="Arial Unicode MS" w:hAnsi="Times New Roman"/>
          <w:color w:val="000000"/>
          <w:sz w:val="24"/>
          <w:szCs w:val="24"/>
          <w:lang w:eastAsia="zh-CN"/>
        </w:rPr>
        <w:t xml:space="preserve">здоровья обучающихся, развитие основных физических качеств и повышение функциональных возможностей их организма, </w:t>
      </w:r>
      <w:r w:rsidRPr="004F54D6">
        <w:rPr>
          <w:rFonts w:ascii="Times New Roman" w:eastAsia="@Arial Unicode MS" w:hAnsi="Times New Roman"/>
          <w:color w:val="000000"/>
          <w:sz w:val="24"/>
          <w:szCs w:val="24"/>
          <w:lang w:eastAsia="zh-CN"/>
        </w:rPr>
        <w:t>обеспечение безопасности</w:t>
      </w:r>
      <w:r w:rsidRPr="004F54D6">
        <w:rPr>
          <w:rFonts w:ascii="Times New Roman" w:eastAsia="Arial Unicode MS" w:hAnsi="Times New Roman"/>
          <w:color w:val="000000"/>
          <w:sz w:val="24"/>
          <w:szCs w:val="24"/>
          <w:lang w:eastAsia="zh-CN"/>
        </w:rPr>
        <w:t xml:space="preserve">  на занятиях по лапте;</w:t>
      </w:r>
    </w:p>
    <w:p w14:paraId="2B9E11AE"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освоение знаний о физической культуре и спорте в целом, истории развития лапты в частности;</w:t>
      </w:r>
    </w:p>
    <w:p w14:paraId="6A1916A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5F87DC36"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A17FCF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4F54D6">
        <w:rPr>
          <w:rFonts w:ascii="Times New Roman" w:eastAsia="PragmaticaC" w:hAnsi="Times New Roman"/>
          <w:color w:val="000000"/>
          <w:sz w:val="24"/>
          <w:szCs w:val="24"/>
          <w:lang w:eastAsia="zh-CN"/>
        </w:rPr>
        <w:t>техническими действиями и приемами вида спорта «лапта»</w:t>
      </w:r>
      <w:r w:rsidRPr="004F54D6">
        <w:rPr>
          <w:rFonts w:ascii="Times New Roman" w:eastAsia="Arial Unicode MS" w:hAnsi="Times New Roman"/>
          <w:color w:val="000000"/>
          <w:sz w:val="24"/>
          <w:szCs w:val="24"/>
          <w:lang w:eastAsia="zh-CN"/>
        </w:rPr>
        <w:t>;</w:t>
      </w:r>
    </w:p>
    <w:p w14:paraId="0551CCBC"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воспитание положительных качеств личности, норм коллективного взаимодействия и сотрудничества;</w:t>
      </w:r>
    </w:p>
    <w:p w14:paraId="2E27F2C8"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D99BC1F"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выявление, развитие и поддержка одарённых детей в области спорта.</w:t>
      </w:r>
    </w:p>
    <w:p w14:paraId="1DD2C675" w14:textId="6CAA18A0" w:rsidR="009656FB" w:rsidRPr="004F54D6" w:rsidRDefault="009656FB" w:rsidP="004F54D6">
      <w:pPr>
        <w:widowControl w:val="0"/>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Место и роль модуля «Лапта».</w:t>
      </w:r>
    </w:p>
    <w:p w14:paraId="3A143E2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eastAsia="Calibri" w:hAnsi="Times New Roman"/>
          <w:color w:val="000000"/>
          <w:sz w:val="24"/>
          <w:szCs w:val="24"/>
          <w:bdr w:val="nil"/>
        </w:rPr>
      </w:pPr>
      <w:r w:rsidRPr="004F54D6">
        <w:rPr>
          <w:rFonts w:ascii="Times New Roman" w:eastAsia="Calibri" w:hAnsi="Times New Roman"/>
          <w:sz w:val="24"/>
          <w:szCs w:val="24"/>
          <w:lang w:eastAsia="zh-CN"/>
        </w:rPr>
        <w:t>Модуль «</w:t>
      </w:r>
      <w:r w:rsidRPr="004F54D6">
        <w:rPr>
          <w:rFonts w:ascii="Times New Roman" w:eastAsia="Calibri" w:hAnsi="Times New Roman"/>
          <w:color w:val="000000"/>
          <w:sz w:val="24"/>
          <w:szCs w:val="24"/>
          <w:lang w:eastAsia="zh-CN"/>
        </w:rPr>
        <w:t>Лапта</w:t>
      </w:r>
      <w:r w:rsidRPr="004F54D6">
        <w:rPr>
          <w:rFonts w:ascii="Times New Roman" w:eastAsia="Calibri" w:hAnsi="Times New Roman"/>
          <w:sz w:val="24"/>
          <w:szCs w:val="24"/>
          <w:lang w:eastAsia="zh-CN"/>
        </w:rPr>
        <w:t>»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5A09111"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rPr>
      </w:pPr>
      <w:r w:rsidRPr="004F54D6">
        <w:rPr>
          <w:rFonts w:ascii="Times New Roman" w:eastAsia="Calibri" w:hAnsi="Times New Roman"/>
          <w:sz w:val="24"/>
          <w:szCs w:val="24"/>
          <w:lang w:eastAsia="zh-CN"/>
        </w:rPr>
        <w:t xml:space="preserve">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w:t>
      </w:r>
      <w:r w:rsidRPr="004F54D6">
        <w:rPr>
          <w:rFonts w:ascii="Times New Roman" w:eastAsia="Calibri" w:hAnsi="Times New Roman"/>
          <w:color w:val="000000"/>
          <w:sz w:val="24"/>
          <w:szCs w:val="24"/>
          <w:lang w:eastAsia="zh-CN"/>
        </w:rPr>
        <w:t xml:space="preserve">в освоении программ в рамках внеурочной деятельности, деятельности школьных спортивных клубов, </w:t>
      </w:r>
      <w:r w:rsidRPr="004F54D6">
        <w:rPr>
          <w:rFonts w:ascii="Times New Roman" w:eastAsia="Calibri" w:hAnsi="Times New Roman"/>
          <w:color w:val="000000"/>
          <w:sz w:val="24"/>
          <w:szCs w:val="24"/>
        </w:rPr>
        <w:t xml:space="preserve">подготовке </w:t>
      </w:r>
      <w:r w:rsidRPr="004F54D6">
        <w:rPr>
          <w:rFonts w:ascii="Times New Roman" w:eastAsia="Calibri" w:hAnsi="Times New Roman"/>
          <w:sz w:val="24"/>
          <w:szCs w:val="24"/>
          <w:lang w:eastAsia="zh-CN"/>
        </w:rPr>
        <w:t xml:space="preserve">обучающихся к сдаче норм Всероссийского физкультурно-спортивного комплекса «Готов к труду и обороне» (ГТО) </w:t>
      </w:r>
      <w:r w:rsidRPr="004F54D6">
        <w:rPr>
          <w:rFonts w:ascii="Times New Roman" w:eastAsia="Calibri" w:hAnsi="Times New Roman"/>
          <w:color w:val="000000"/>
          <w:sz w:val="24"/>
          <w:szCs w:val="24"/>
        </w:rPr>
        <w:t xml:space="preserve">и </w:t>
      </w:r>
      <w:r w:rsidRPr="004F54D6">
        <w:rPr>
          <w:rFonts w:ascii="Times New Roman" w:eastAsia="Calibri" w:hAnsi="Times New Roman"/>
          <w:sz w:val="24"/>
          <w:szCs w:val="24"/>
          <w:lang w:eastAsia="zh-CN"/>
        </w:rPr>
        <w:t>участии в спортивных</w:t>
      </w:r>
      <w:r w:rsidRPr="004F54D6">
        <w:rPr>
          <w:rFonts w:ascii="Times New Roman" w:eastAsia="Calibri" w:hAnsi="Times New Roman"/>
          <w:color w:val="000000"/>
          <w:sz w:val="24"/>
          <w:szCs w:val="24"/>
        </w:rPr>
        <w:t xml:space="preserve"> мероприятиях.</w:t>
      </w:r>
    </w:p>
    <w:p w14:paraId="6BEA1689" w14:textId="1FDB71E9"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Модуль «Лапта» может быть реализован в следующих вариантах:</w:t>
      </w:r>
    </w:p>
    <w:p w14:paraId="0E6F6C0D"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sidRPr="004F54D6">
        <w:rPr>
          <w:rFonts w:ascii="Times New Roman" w:eastAsia="Calibri" w:hAnsi="Times New Roman"/>
          <w:sz w:val="24"/>
          <w:szCs w:val="24"/>
          <w:lang w:eastAsia="zh-CN"/>
        </w:rPr>
        <w:lastRenderedPageBreak/>
        <w:t>интенсивностью);</w:t>
      </w:r>
    </w:p>
    <w:p w14:paraId="6390DFF3" w14:textId="43523BF0"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002106C5" w:rsidRPr="004F54D6">
        <w:rPr>
          <w:rFonts w:ascii="Times New Roman" w:eastAsia="Calibri" w:hAnsi="Times New Roman"/>
          <w:sz w:val="24"/>
          <w:szCs w:val="24"/>
          <w:bdr w:val="none" w:sz="0" w:space="0" w:color="auto" w:frame="1"/>
          <w:lang w:eastAsia="zh-CN"/>
        </w:rPr>
        <w:t xml:space="preserve"> обучающихся</w:t>
      </w:r>
      <w:r w:rsidRPr="004F54D6">
        <w:rPr>
          <w:rFonts w:ascii="Times New Roman" w:eastAsia="Calibri" w:hAnsi="Times New Roman"/>
          <w:sz w:val="24"/>
          <w:szCs w:val="24"/>
          <w:bdr w:val="none" w:sz="0" w:space="0" w:color="auto" w:frame="1"/>
          <w:lang w:eastAsia="zh-CN"/>
        </w:rPr>
        <w:t>;</w:t>
      </w:r>
    </w:p>
    <w:p w14:paraId="47EC5414" w14:textId="4EFB7A8A"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color w:val="000000"/>
          <w:sz w:val="24"/>
          <w:szCs w:val="24"/>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4F54D6">
        <w:rPr>
          <w:rFonts w:ascii="Times New Roman" w:eastAsia="Calibri" w:hAnsi="Times New Roman"/>
          <w:sz w:val="24"/>
          <w:szCs w:val="24"/>
          <w:lang w:eastAsia="en-US"/>
        </w:rPr>
        <w:t>и (или) за счет посещения обучающимися спортивных секций, школьных спортивных клубов, включая использование учебных модулей по видам спорта</w:t>
      </w:r>
      <w:r w:rsidRPr="004F54D6">
        <w:rPr>
          <w:rFonts w:ascii="Times New Roman" w:eastAsia="Arial Unicode MS" w:hAnsi="Times New Roman"/>
          <w:sz w:val="24"/>
          <w:szCs w:val="24"/>
          <w:lang w:eastAsia="zh-CN"/>
        </w:rPr>
        <w:t>.</w:t>
      </w:r>
    </w:p>
    <w:p w14:paraId="50626532" w14:textId="00DAAD5A" w:rsidR="009656FB"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r w:rsidRPr="004F54D6">
        <w:rPr>
          <w:rFonts w:ascii="Times New Roman" w:eastAsia="Calibri" w:hAnsi="Times New Roman"/>
          <w:b/>
          <w:sz w:val="24"/>
          <w:szCs w:val="24"/>
          <w:lang w:eastAsia="zh-CN"/>
        </w:rPr>
        <w:t>Содержание модуля «</w:t>
      </w:r>
      <w:r w:rsidRPr="004F54D6">
        <w:rPr>
          <w:rFonts w:ascii="Times New Roman" w:eastAsia="Calibri" w:hAnsi="Times New Roman"/>
          <w:b/>
          <w:color w:val="000000"/>
          <w:sz w:val="24"/>
          <w:szCs w:val="24"/>
          <w:lang w:eastAsia="zh-CN"/>
        </w:rPr>
        <w:t>Лапта</w:t>
      </w:r>
      <w:r w:rsidRPr="004F54D6">
        <w:rPr>
          <w:rFonts w:ascii="Times New Roman" w:eastAsia="Calibri" w:hAnsi="Times New Roman"/>
          <w:b/>
          <w:sz w:val="24"/>
          <w:szCs w:val="24"/>
          <w:lang w:eastAsia="zh-CN"/>
        </w:rPr>
        <w:t>»</w:t>
      </w:r>
    </w:p>
    <w:p w14:paraId="60390C3E" w14:textId="77777777" w:rsidR="000120A4" w:rsidRPr="004F54D6" w:rsidRDefault="000120A4"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center"/>
        <w:rPr>
          <w:rFonts w:ascii="Times New Roman" w:eastAsia="Calibri" w:hAnsi="Times New Roman"/>
          <w:b/>
          <w:sz w:val="24"/>
          <w:szCs w:val="24"/>
          <w:lang w:eastAsia="zh-CN"/>
        </w:rPr>
      </w:pPr>
    </w:p>
    <w:p w14:paraId="69D11883" w14:textId="77777777" w:rsidR="009656FB" w:rsidRPr="004F54D6" w:rsidRDefault="009656FB" w:rsidP="004F54D6">
      <w:pPr>
        <w:widowControl w:val="0"/>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1) Знания о лапте.</w:t>
      </w:r>
    </w:p>
    <w:p w14:paraId="15A64244"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История зарождения лапты. Известные отечественные игроки в лапту  и тренеры. </w:t>
      </w:r>
      <w:r w:rsidRPr="004F54D6">
        <w:rPr>
          <w:rFonts w:ascii="Times New Roman" w:eastAsia="Calibri" w:hAnsi="Times New Roman"/>
          <w:color w:val="000000"/>
          <w:spacing w:val="-3"/>
          <w:sz w:val="24"/>
          <w:szCs w:val="24"/>
          <w:bdr w:val="none" w:sz="0" w:space="0" w:color="auto" w:frame="1"/>
          <w:lang w:eastAsia="zh-CN"/>
        </w:rPr>
        <w:t xml:space="preserve">Современное состояние лапты в </w:t>
      </w:r>
      <w:r w:rsidRPr="004F54D6">
        <w:rPr>
          <w:rFonts w:ascii="Times New Roman" w:eastAsia="Calibri" w:hAnsi="Times New Roman"/>
          <w:sz w:val="24"/>
          <w:szCs w:val="24"/>
          <w:lang w:eastAsia="zh-CN"/>
        </w:rPr>
        <w:t>Российской Федерации</w:t>
      </w:r>
      <w:r w:rsidRPr="004F54D6">
        <w:rPr>
          <w:rFonts w:ascii="Times New Roman" w:eastAsia="Calibri" w:hAnsi="Times New Roman"/>
          <w:color w:val="000000"/>
          <w:spacing w:val="-3"/>
          <w:sz w:val="24"/>
          <w:szCs w:val="24"/>
          <w:bdr w:val="none" w:sz="0" w:space="0" w:color="auto" w:frame="1"/>
          <w:lang w:eastAsia="zh-CN"/>
        </w:rPr>
        <w:t xml:space="preserve">.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w:t>
      </w:r>
      <w:r w:rsidRPr="004F54D6">
        <w:rPr>
          <w:rFonts w:ascii="Times New Roman" w:eastAsia="Calibri" w:hAnsi="Times New Roman"/>
          <w:color w:val="000000"/>
          <w:sz w:val="24"/>
          <w:szCs w:val="24"/>
          <w:lang w:eastAsia="zh-CN"/>
        </w:rPr>
        <w:t>Характеристика вида спорта лапта и особенности мини-лапты.</w:t>
      </w:r>
    </w:p>
    <w:p w14:paraId="2648FB0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58D30A9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hAnsi="Times New Roman"/>
          <w:sz w:val="24"/>
          <w:szCs w:val="24"/>
          <w:lang w:eastAsia="zh-CN"/>
        </w:rPr>
        <w:t>Амплуа полевых игроков при игре в лапту.</w:t>
      </w:r>
    </w:p>
    <w:p w14:paraId="334A34E6"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40DC2090"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bdr w:val="none" w:sz="0" w:space="0" w:color="auto" w:frame="1"/>
          <w:lang w:eastAsia="zh-CN"/>
        </w:rPr>
        <w:t xml:space="preserve">Правила подбора физических упражнений для развития физических качеств игроков в лапту. </w:t>
      </w:r>
      <w:r w:rsidRPr="004F54D6">
        <w:rPr>
          <w:rFonts w:ascii="Times New Roman" w:eastAsia="Calibri" w:hAnsi="Times New Roman"/>
          <w:sz w:val="24"/>
          <w:szCs w:val="24"/>
          <w:lang w:eastAsia="zh-CN"/>
        </w:rPr>
        <w:t>Основные средства и методы обучения технике и тактике игры «лапта».</w:t>
      </w:r>
    </w:p>
    <w:p w14:paraId="57DA1951"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Вредные привычки, причины их возникновения и пагубное влияние  на организм человека и его здоровье;</w:t>
      </w:r>
    </w:p>
    <w:p w14:paraId="650A0C9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lang w:eastAsia="zh-CN"/>
        </w:rPr>
      </w:pPr>
      <w:r w:rsidRPr="004F54D6">
        <w:rPr>
          <w:rFonts w:ascii="Times New Roman" w:eastAsia="Calibri" w:hAnsi="Times New Roman"/>
          <w:sz w:val="24"/>
          <w:szCs w:val="24"/>
          <w:lang w:eastAsia="zh-CN"/>
        </w:rPr>
        <w:t>2) </w:t>
      </w:r>
      <w:r w:rsidRPr="004F54D6">
        <w:rPr>
          <w:rFonts w:ascii="Times New Roman" w:eastAsia="Calibri" w:hAnsi="Times New Roman"/>
          <w:sz w:val="24"/>
          <w:szCs w:val="24"/>
          <w:bdr w:val="none" w:sz="0" w:space="0" w:color="auto" w:frame="1"/>
          <w:lang w:eastAsia="zh-CN"/>
        </w:rPr>
        <w:t>Способы</w:t>
      </w:r>
      <w:r w:rsidRPr="004F54D6">
        <w:rPr>
          <w:rFonts w:ascii="Times New Roman" w:eastAsia="Calibri" w:hAnsi="Times New Roman"/>
          <w:color w:val="000000"/>
          <w:sz w:val="24"/>
          <w:szCs w:val="24"/>
          <w:bdr w:val="none" w:sz="0" w:space="0" w:color="auto" w:frame="1"/>
          <w:lang w:eastAsia="zh-CN"/>
        </w:rPr>
        <w:t xml:space="preserve"> самостоятельной </w:t>
      </w:r>
      <w:r w:rsidRPr="004F54D6">
        <w:rPr>
          <w:rFonts w:ascii="Times New Roman" w:eastAsia="Calibri" w:hAnsi="Times New Roman"/>
          <w:sz w:val="24"/>
          <w:szCs w:val="24"/>
          <w:bdr w:val="none" w:sz="0" w:space="0" w:color="auto" w:frame="1"/>
          <w:lang w:eastAsia="zh-CN"/>
        </w:rPr>
        <w:t>деятельности</w:t>
      </w:r>
      <w:r w:rsidRPr="004F54D6">
        <w:rPr>
          <w:rFonts w:ascii="Times New Roman" w:eastAsia="Calibri" w:hAnsi="Times New Roman"/>
          <w:sz w:val="24"/>
          <w:szCs w:val="24"/>
          <w:lang w:eastAsia="zh-CN"/>
        </w:rPr>
        <w:t>.</w:t>
      </w:r>
    </w:p>
    <w:p w14:paraId="4D91163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lang w:eastAsia="zh-CN"/>
        </w:rPr>
        <w:t>Самостоятельный подбор упражнений, определение</w:t>
      </w:r>
      <w:r w:rsidRPr="004F54D6">
        <w:rPr>
          <w:rFonts w:ascii="Times New Roman" w:eastAsia="Arial Unicode MS" w:hAnsi="Times New Roman"/>
          <w:color w:val="000000"/>
          <w:sz w:val="24"/>
          <w:szCs w:val="24"/>
          <w:lang w:eastAsia="zh-CN"/>
        </w:rPr>
        <w:t xml:space="preserve"> их назначения  для развития определённых физических качеств и последовательность  их выполнения, дозировка нагрузки.</w:t>
      </w:r>
    </w:p>
    <w:p w14:paraId="520DA89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eastAsia="zh-CN"/>
        </w:rPr>
      </w:pPr>
      <w:r w:rsidRPr="004F54D6">
        <w:rPr>
          <w:rFonts w:ascii="Times New Roman" w:eastAsia="Arial Unicode MS" w:hAnsi="Times New Roman"/>
          <w:color w:val="000000"/>
          <w:sz w:val="24"/>
          <w:szCs w:val="24"/>
          <w:bdr w:val="none" w:sz="0" w:space="0" w:color="auto" w:frame="1"/>
          <w:lang w:eastAsia="zh-CN"/>
        </w:rPr>
        <w:t>Составление планов и самостоятельное проведение занятий по лапте.</w:t>
      </w:r>
    </w:p>
    <w:p w14:paraId="7108E78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Самонаблюдение и самоконтроль за индивидуальным развитием и состоянием здоровья.</w:t>
      </w:r>
    </w:p>
    <w:p w14:paraId="7DA6A42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Организация самостоятельных занятий по коррекции осанки, веса  и телосложения.</w:t>
      </w:r>
    </w:p>
    <w:p w14:paraId="7CF4F12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color w:val="000000"/>
          <w:sz w:val="24"/>
          <w:szCs w:val="24"/>
          <w:lang w:eastAsia="zh-CN"/>
        </w:rPr>
        <w:t>Личный «Дневник развития и здоровья».</w:t>
      </w:r>
      <w:r w:rsidRPr="004F54D6">
        <w:rPr>
          <w:rFonts w:ascii="Times New Roman" w:eastAsia="Calibri" w:hAnsi="Times New Roman"/>
          <w:sz w:val="24"/>
          <w:szCs w:val="24"/>
          <w:bdr w:val="none" w:sz="0" w:space="0" w:color="auto" w:frame="1"/>
          <w:lang w:eastAsia="zh-CN"/>
        </w:rPr>
        <w:t xml:space="preserve"> Правильное сбалансированное питание игроков в лапту.</w:t>
      </w:r>
    </w:p>
    <w:p w14:paraId="5BD3E517"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Противодействие допингу в спорте и борьба с ним.</w:t>
      </w:r>
    </w:p>
    <w:p w14:paraId="6B089CA9" w14:textId="77777777" w:rsidR="009656FB" w:rsidRPr="004F54D6" w:rsidRDefault="009656FB" w:rsidP="004F54D6">
      <w:pPr>
        <w:widowControl w:val="0"/>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446F028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4F54D6">
        <w:rPr>
          <w:rFonts w:ascii="Times New Roman" w:hAnsi="Times New Roman"/>
          <w:sz w:val="24"/>
          <w:szCs w:val="24"/>
          <w:bdr w:val="none" w:sz="0" w:space="0" w:color="auto" w:frame="1"/>
          <w:lang w:eastAsia="zh-CN"/>
        </w:rPr>
        <w:t>Составление индивидуальных комплексов упражнений различной направленности.</w:t>
      </w:r>
    </w:p>
    <w:p w14:paraId="71C07D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Тестирование уровня физической и технической подготовленности игроков  в лапту;</w:t>
      </w:r>
    </w:p>
    <w:p w14:paraId="0096127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lang w:eastAsia="zh-CN"/>
        </w:rPr>
        <w:t>3) Физическое совершенствование.</w:t>
      </w:r>
    </w:p>
    <w:p w14:paraId="184FCD6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bdr w:val="none" w:sz="0" w:space="0" w:color="auto" w:frame="1"/>
          <w:lang w:eastAsia="zh-CN"/>
        </w:rPr>
        <w:t>Комплексы упражнений для развития физических качеств (</w:t>
      </w:r>
      <w:r w:rsidRPr="004F54D6">
        <w:rPr>
          <w:rFonts w:ascii="Times New Roman" w:eastAsia="Arial Unicode MS" w:hAnsi="Times New Roman"/>
          <w:color w:val="000000"/>
          <w:sz w:val="24"/>
          <w:szCs w:val="24"/>
          <w:lang w:eastAsia="zh-CN"/>
        </w:rPr>
        <w:t>быстроты, скоростно-силовых качеств, силы, ловкости, выносливости, гибкости).</w:t>
      </w:r>
    </w:p>
    <w:p w14:paraId="4888B92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PragmaticaC-Oblique" w:hAnsi="Times New Roman"/>
          <w:color w:val="000000"/>
          <w:sz w:val="24"/>
          <w:szCs w:val="24"/>
          <w:lang w:eastAsia="zh-CN"/>
        </w:rPr>
        <w:t>Упражнения и комплексы для коррекции веса, фигуры и нарушений осанки.</w:t>
      </w:r>
    </w:p>
    <w:p w14:paraId="4033B10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Совершенствование </w:t>
      </w:r>
      <w:r w:rsidRPr="004F54D6">
        <w:rPr>
          <w:rFonts w:ascii="Times New Roman" w:eastAsia="Arial Unicode MS" w:hAnsi="Times New Roman"/>
          <w:sz w:val="24"/>
          <w:szCs w:val="24"/>
          <w:bdr w:val="none" w:sz="0" w:space="0" w:color="auto" w:frame="1"/>
          <w:lang w:eastAsia="zh-CN"/>
        </w:rPr>
        <w:t>технических приемов и тактических действий по лапте, изученных на уровне основного общего образования.</w:t>
      </w:r>
    </w:p>
    <w:p w14:paraId="1A1AF69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eastAsia="zh-CN"/>
        </w:rPr>
      </w:pPr>
      <w:r w:rsidRPr="004F54D6">
        <w:rPr>
          <w:rFonts w:ascii="Times New Roman" w:eastAsia="Calibri" w:hAnsi="Times New Roman"/>
          <w:color w:val="000000"/>
          <w:sz w:val="24"/>
          <w:szCs w:val="24"/>
          <w:lang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1773D12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bdr w:val="none" w:sz="0" w:space="0" w:color="auto" w:frame="1"/>
          <w:lang w:eastAsia="zh-CN"/>
        </w:rPr>
        <w:t xml:space="preserve">Техника нападения. Стойки бьющего: для удара сверху, снизу, сбоку, свечой. Стойки </w:t>
      </w:r>
      <w:r w:rsidRPr="004F54D6">
        <w:rPr>
          <w:rFonts w:ascii="Times New Roman" w:eastAsia="Calibri" w:hAnsi="Times New Roman"/>
          <w:color w:val="000000"/>
          <w:sz w:val="24"/>
          <w:szCs w:val="24"/>
          <w:bdr w:val="none" w:sz="0" w:space="0" w:color="auto" w:frame="1"/>
          <w:lang w:eastAsia="zh-CN"/>
        </w:rPr>
        <w:lastRenderedPageBreak/>
        <w:t>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w:t>
      </w:r>
      <w:r w:rsidRPr="004F54D6">
        <w:rPr>
          <w:rFonts w:ascii="Times New Roman" w:eastAsia="Calibri" w:hAnsi="Times New Roman"/>
          <w:color w:val="000000"/>
          <w:sz w:val="24"/>
          <w:szCs w:val="24"/>
          <w:lang w:eastAsia="zh-CN"/>
        </w:rPr>
        <w:t xml:space="preserve">. Подача </w:t>
      </w:r>
      <w:r w:rsidRPr="004F54D6">
        <w:rPr>
          <w:rFonts w:ascii="Times New Roman" w:eastAsia="Calibri" w:hAnsi="Times New Roman"/>
          <w:color w:val="000000"/>
          <w:sz w:val="24"/>
          <w:szCs w:val="24"/>
          <w:bdr w:val="none" w:sz="0" w:space="0" w:color="auto" w:frame="1"/>
          <w:lang w:eastAsia="zh-CN"/>
        </w:rPr>
        <w:t xml:space="preserve">мяча. </w:t>
      </w:r>
    </w:p>
    <w:p w14:paraId="512BC9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Техника защиты. Стойки. Передвижения: ходьба, бег, прыжки. </w:t>
      </w:r>
      <w:r w:rsidRPr="004F54D6">
        <w:rPr>
          <w:rFonts w:ascii="Times New Roman" w:eastAsia="Calibri" w:hAnsi="Times New Roman"/>
          <w:color w:val="000000"/>
          <w:sz w:val="24"/>
          <w:szCs w:val="24"/>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14:paraId="17DD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color w:val="000000"/>
          <w:sz w:val="24"/>
          <w:szCs w:val="24"/>
          <w:lang w:eastAsia="zh-CN"/>
        </w:rPr>
        <w:t xml:space="preserve">Тактика нападения. </w:t>
      </w:r>
      <w:r w:rsidRPr="004F54D6">
        <w:rPr>
          <w:rFonts w:ascii="Times New Roman" w:eastAsia="Arial Unicode MS" w:hAnsi="Times New Roman"/>
          <w:sz w:val="24"/>
          <w:szCs w:val="24"/>
          <w:bdr w:val="none" w:sz="0" w:space="0" w:color="auto" w:frame="1"/>
          <w:lang w:eastAsia="zh-CN"/>
        </w:rPr>
        <w:t xml:space="preserve">Совершенствование тактики игры в нападении: индивидуальные действия: </w:t>
      </w:r>
      <w:r w:rsidRPr="004F54D6">
        <w:rPr>
          <w:rFonts w:ascii="Times New Roman" w:eastAsia="Arial Unicode MS" w:hAnsi="Times New Roman"/>
          <w:color w:val="000000"/>
          <w:sz w:val="24"/>
          <w:szCs w:val="24"/>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2FEB677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eastAsia="zh-CN"/>
        </w:rPr>
      </w:pPr>
      <w:r w:rsidRPr="004F54D6">
        <w:rPr>
          <w:rFonts w:ascii="Times New Roman" w:eastAsia="Arial Unicode MS" w:hAnsi="Times New Roman"/>
          <w:color w:val="000000"/>
          <w:sz w:val="24"/>
          <w:szCs w:val="24"/>
          <w:lang w:eastAsia="zh-CN"/>
        </w:rPr>
        <w:t>Г</w:t>
      </w:r>
      <w:r w:rsidRPr="004F54D6">
        <w:rPr>
          <w:rFonts w:ascii="Times New Roman" w:eastAsia="Arial Unicode MS" w:hAnsi="Times New Roman"/>
          <w:sz w:val="24"/>
          <w:szCs w:val="24"/>
          <w:bdr w:val="none" w:sz="0" w:space="0" w:color="auto" w:frame="1"/>
          <w:lang w:eastAsia="zh-CN"/>
        </w:rPr>
        <w:t xml:space="preserve">рупповые взаимодействия и комбинации (в парах, тройках, группах,  при стандартных положениях), </w:t>
      </w:r>
      <w:r w:rsidRPr="004F54D6">
        <w:rPr>
          <w:rFonts w:ascii="Times New Roman" w:eastAsia="Arial Unicode MS" w:hAnsi="Times New Roman"/>
          <w:color w:val="000000"/>
          <w:sz w:val="24"/>
          <w:szCs w:val="24"/>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r w:rsidRPr="004F54D6">
        <w:rPr>
          <w:rFonts w:ascii="Times New Roman" w:eastAsia="Arial Unicode MS" w:hAnsi="Times New Roman"/>
          <w:sz w:val="24"/>
          <w:szCs w:val="24"/>
          <w:bdr w:val="none" w:sz="0" w:space="0" w:color="auto" w:frame="1"/>
          <w:lang w:eastAsia="zh-CN"/>
        </w:rPr>
        <w:t xml:space="preserve"> </w:t>
      </w:r>
    </w:p>
    <w:p w14:paraId="74EC899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eastAsia="zh-CN"/>
        </w:rPr>
      </w:pPr>
      <w:r w:rsidRPr="004F54D6">
        <w:rPr>
          <w:rFonts w:ascii="Times New Roman" w:eastAsia="Arial Unicode MS" w:hAnsi="Times New Roman"/>
          <w:sz w:val="24"/>
          <w:szCs w:val="24"/>
          <w:bdr w:val="none" w:sz="0" w:space="0" w:color="auto" w:frame="1"/>
          <w:lang w:eastAsia="zh-CN"/>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3167EF8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Совершенствование тактики игры в защите:</w:t>
      </w:r>
      <w:r w:rsidRPr="004F54D6">
        <w:rPr>
          <w:rFonts w:ascii="Times New Roman" w:eastAsia="Calibri" w:hAnsi="Times New Roman"/>
          <w:color w:val="000000"/>
          <w:sz w:val="24"/>
          <w:szCs w:val="24"/>
          <w:bdr w:val="none" w:sz="0" w:space="0" w:color="auto" w:frame="1"/>
          <w:lang w:eastAsia="zh-CN"/>
        </w:rPr>
        <w:t xml:space="preserve"> Индивидуальные действия: </w:t>
      </w:r>
      <w:r w:rsidRPr="004F54D6">
        <w:rPr>
          <w:rFonts w:ascii="Times New Roman" w:eastAsia="Calibri" w:hAnsi="Times New Roman"/>
          <w:color w:val="000000"/>
          <w:sz w:val="24"/>
          <w:szCs w:val="24"/>
          <w:lang w:eastAsia="zh-CN"/>
        </w:rPr>
        <w:t xml:space="preserve">выбор места для ловли мяча при ударах (сверху, сбоку, «свечой»). </w:t>
      </w:r>
    </w:p>
    <w:p w14:paraId="7B5DD1F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Действия защитника при: </w:t>
      </w:r>
    </w:p>
    <w:p w14:paraId="594C86C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пропуске мяча, летящего в его сторону; </w:t>
      </w:r>
    </w:p>
    <w:p w14:paraId="67DAA9E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страховке своих партнеров при ударе сверху; </w:t>
      </w:r>
    </w:p>
    <w:p w14:paraId="4AB4CC3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выборе места для того, чтобы осалить перебежчика; </w:t>
      </w:r>
    </w:p>
    <w:p w14:paraId="150A8CB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выборе места для получения мяча от партнера;</w:t>
      </w:r>
    </w:p>
    <w:p w14:paraId="50C5B15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переосаливании (обратном осаливании); </w:t>
      </w:r>
    </w:p>
    <w:p w14:paraId="4B31DE9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расположении нападающих в пригороде и за линией кона; </w:t>
      </w:r>
    </w:p>
    <w:p w14:paraId="5334AA88"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color w:val="000000"/>
          <w:sz w:val="24"/>
          <w:szCs w:val="24"/>
          <w:lang w:eastAsia="zh-CN"/>
        </w:rPr>
        <w:t xml:space="preserve">перебежках нападающих; действия подающего при выносе мяча за линию дома. </w:t>
      </w:r>
      <w:r w:rsidRPr="004F54D6">
        <w:rPr>
          <w:rFonts w:ascii="Times New Roman" w:eastAsia="Calibri" w:hAnsi="Times New Roman"/>
          <w:color w:val="000000"/>
          <w:sz w:val="24"/>
          <w:szCs w:val="24"/>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 </w:t>
      </w:r>
    </w:p>
    <w:p w14:paraId="267F0A4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72BA550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4F54D6">
        <w:rPr>
          <w:rFonts w:ascii="Times New Roman" w:eastAsia="Calibri" w:hAnsi="Times New Roman"/>
          <w:sz w:val="24"/>
          <w:szCs w:val="24"/>
          <w:lang w:eastAsia="zh-CN"/>
        </w:rPr>
        <w:t>психофизиологические функции, самовнушение, аутогенная тренировка, релаксация.</w:t>
      </w:r>
    </w:p>
    <w:p w14:paraId="715DDF50"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Учебные игры в лапту. Участие в соревновательной деятельности.</w:t>
      </w:r>
    </w:p>
    <w:p w14:paraId="394CE930" w14:textId="35DEBCBD"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Содержание модуля «Лапта» направлено на достижение обучающимися личностных, метапредметных и предметных результатов обучения.</w:t>
      </w:r>
    </w:p>
    <w:p w14:paraId="569AAA48" w14:textId="7F993EA6"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06836F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sz w:val="24"/>
          <w:szCs w:val="24"/>
          <w:lang w:eastAsia="zh-CN"/>
        </w:rPr>
        <w:lastRenderedPageBreak/>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4F54D6">
        <w:rPr>
          <w:rFonts w:ascii="Times New Roman" w:eastAsia="Calibri" w:hAnsi="Times New Roman"/>
          <w:color w:val="000000"/>
          <w:sz w:val="24"/>
          <w:szCs w:val="24"/>
          <w:lang w:eastAsia="zh-CN"/>
        </w:rPr>
        <w:t xml:space="preserve">готовность  к служению Отечеству, его защите </w:t>
      </w:r>
      <w:r w:rsidRPr="004F54D6">
        <w:rPr>
          <w:rFonts w:ascii="Times New Roman" w:eastAsia="Calibri" w:hAnsi="Times New Roman"/>
          <w:sz w:val="24"/>
          <w:szCs w:val="24"/>
          <w:bdr w:val="none" w:sz="0" w:space="0" w:color="auto" w:frame="1"/>
          <w:lang w:eastAsia="zh-CN"/>
        </w:rPr>
        <w:t>на примере роли, традиций и развития лапты  в современном обществе, в Российской Федерации, в регионе;</w:t>
      </w:r>
    </w:p>
    <w:p w14:paraId="7B65485D"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основы саморазвития и самообразования через ценности, традиции и идеалы</w:t>
      </w:r>
      <w:r w:rsidRPr="004F54D6">
        <w:rPr>
          <w:rFonts w:ascii="Times New Roman" w:hAnsi="Times New Roman"/>
          <w:sz w:val="24"/>
          <w:szCs w:val="24"/>
          <w:bdr w:val="none" w:sz="0" w:space="0" w:color="auto" w:frame="1"/>
          <w:lang w:eastAsia="zh-CN"/>
        </w:rPr>
        <w:t xml:space="preserve"> </w:t>
      </w:r>
      <w:r w:rsidRPr="004F54D6">
        <w:rPr>
          <w:rFonts w:ascii="Times New Roman" w:eastAsia="Calibri" w:hAnsi="Times New Roman"/>
          <w:sz w:val="24"/>
          <w:szCs w:val="24"/>
          <w:lang w:eastAsia="zh-CN"/>
        </w:rPr>
        <w:t>главных организаций регионального, всероссийского уровней по лапте</w:t>
      </w:r>
      <w:r w:rsidRPr="004F54D6">
        <w:rPr>
          <w:rFonts w:ascii="Times New Roman" w:eastAsia="Calibri" w:hAnsi="Times New Roman"/>
          <w:color w:val="000000"/>
          <w:sz w:val="24"/>
          <w:szCs w:val="24"/>
          <w:lang w:eastAsia="zh-CN"/>
        </w:rPr>
        <w:t>,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79614C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основы нормы морали, духовно-нравственной культуры и </w:t>
      </w:r>
      <w:r w:rsidRPr="004F54D6">
        <w:rPr>
          <w:rFonts w:ascii="Times New Roman" w:eastAsia="Calibri" w:hAnsi="Times New Roman"/>
          <w:color w:val="000000"/>
          <w:sz w:val="24"/>
          <w:szCs w:val="24"/>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4F54D6">
        <w:rPr>
          <w:rFonts w:ascii="Times New Roman" w:eastAsia="Calibri" w:hAnsi="Times New Roman"/>
          <w:color w:val="000000"/>
          <w:sz w:val="24"/>
          <w:szCs w:val="24"/>
          <w:lang w:eastAsia="zh-CN"/>
        </w:rPr>
        <w:t xml:space="preserve"> лапты;</w:t>
      </w:r>
    </w:p>
    <w:p w14:paraId="53A77C24"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HiddenHorzOCR" w:hAnsi="Times New Roman"/>
          <w:sz w:val="24"/>
          <w:szCs w:val="24"/>
          <w:lang w:eastAsia="zh-CN"/>
        </w:rPr>
      </w:pPr>
      <w:r w:rsidRPr="004F54D6">
        <w:rPr>
          <w:rFonts w:ascii="Times New Roman" w:eastAsia="Calibri" w:hAnsi="Times New Roman"/>
          <w:color w:val="000000"/>
          <w:sz w:val="24"/>
          <w:szCs w:val="24"/>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4F54D6">
        <w:rPr>
          <w:rFonts w:ascii="Times New Roman" w:eastAsia="Calibri" w:hAnsi="Times New Roman"/>
          <w:sz w:val="24"/>
          <w:szCs w:val="24"/>
          <w:lang w:eastAsia="zh-CN"/>
        </w:rPr>
        <w:t xml:space="preserve">на принципах </w:t>
      </w:r>
      <w:r w:rsidRPr="004F54D6">
        <w:rPr>
          <w:rFonts w:ascii="Times New Roman" w:eastAsia="Calibri" w:hAnsi="Times New Roman"/>
          <w:color w:val="000000"/>
          <w:sz w:val="24"/>
          <w:szCs w:val="24"/>
          <w:lang w:eastAsia="zh-CN"/>
        </w:rPr>
        <w:t xml:space="preserve">доброжелательности и взаимопомощи; </w:t>
      </w:r>
    </w:p>
    <w:p w14:paraId="5B52624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0291C2B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осознанный выбор будущей профессии и возможности реализации собственных жизненных планов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как условие успешной профессиональной, спортивной и общественной деятельности;</w:t>
      </w:r>
    </w:p>
    <w:p w14:paraId="2CE6EC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2030975"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398E97AF" w14:textId="0CC0B9E3"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5DE7AC"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определять цели своего обучения средствами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xml:space="preserve">  и составлять планы в рамках физкультурно-спортивной деятельности; выбирать успешную стратегию и тактику в различных ситуациях;</w:t>
      </w:r>
    </w:p>
    <w:p w14:paraId="638D75D1"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44EDC5F1" w14:textId="77777777" w:rsidR="009656FB" w:rsidRPr="004F54D6" w:rsidRDefault="009656FB" w:rsidP="004F54D6">
      <w:pPr>
        <w:widowControl w:val="0"/>
        <w:suppressAutoHyphens/>
        <w:autoSpaceDE w:val="0"/>
        <w:autoSpaceDN w:val="0"/>
        <w:adjustRightInd w:val="0"/>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70CF816B"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3A4E207" w14:textId="4B3DE669"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При изучении модуля «Лапта» на уровне среднего общего образования у обучающихся будут сформированы следующие предметные результаты:</w:t>
      </w:r>
    </w:p>
    <w:p w14:paraId="477FFFA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HiddenHorzOCR" w:hAnsi="Times New Roman"/>
          <w:sz w:val="24"/>
          <w:szCs w:val="24"/>
          <w:lang w:eastAsia="en-US"/>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147EC292"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color w:val="000000"/>
          <w:sz w:val="24"/>
          <w:szCs w:val="24"/>
          <w:bdr w:val="none" w:sz="0" w:space="0" w:color="auto" w:frame="1"/>
          <w:lang w:eastAsia="zh-CN"/>
        </w:rPr>
        <w:t xml:space="preserve">знание </w:t>
      </w:r>
      <w:r w:rsidRPr="004F54D6">
        <w:rPr>
          <w:rFonts w:ascii="Times New Roman" w:eastAsia="Calibri" w:hAnsi="Times New Roman"/>
          <w:color w:val="000000"/>
          <w:sz w:val="24"/>
          <w:szCs w:val="24"/>
          <w:lang w:eastAsia="zh-CN"/>
        </w:rPr>
        <w:t xml:space="preserve">правил соревнований по виду спорта </w:t>
      </w:r>
      <w:r w:rsidRPr="004F54D6">
        <w:rPr>
          <w:rFonts w:ascii="Times New Roman" w:eastAsia="Calibri" w:hAnsi="Times New Roman"/>
          <w:color w:val="000000"/>
          <w:sz w:val="24"/>
          <w:szCs w:val="24"/>
          <w:bdr w:val="none" w:sz="0" w:space="0" w:color="auto" w:frame="1"/>
          <w:lang w:eastAsia="zh-CN"/>
        </w:rPr>
        <w:t>лапта</w:t>
      </w:r>
      <w:r w:rsidRPr="004F54D6">
        <w:rPr>
          <w:rFonts w:ascii="Times New Roman" w:eastAsia="Calibri" w:hAnsi="Times New Roman"/>
          <w:color w:val="000000"/>
          <w:sz w:val="24"/>
          <w:szCs w:val="24"/>
          <w:lang w:eastAsia="zh-CN"/>
        </w:rPr>
        <w:t>,</w:t>
      </w:r>
      <w:r w:rsidRPr="004F54D6">
        <w:rPr>
          <w:rFonts w:ascii="Times New Roman" w:hAnsi="Times New Roman"/>
          <w:color w:val="000000"/>
          <w:sz w:val="24"/>
          <w:szCs w:val="24"/>
          <w:bdr w:val="none" w:sz="0" w:space="0" w:color="auto" w:frame="1"/>
          <w:lang w:eastAsia="zh-CN"/>
        </w:rPr>
        <w:t xml:space="preserve"> знания </w:t>
      </w:r>
      <w:r w:rsidRPr="004F54D6">
        <w:rPr>
          <w:rFonts w:ascii="Times New Roman" w:eastAsia="Calibri" w:hAnsi="Times New Roman"/>
          <w:color w:val="000000"/>
          <w:sz w:val="24"/>
          <w:szCs w:val="24"/>
          <w:lang w:eastAsia="zh-CN"/>
        </w:rPr>
        <w:t xml:space="preserve">состава судейской коллегии, обслуживающей соревнования по </w:t>
      </w:r>
      <w:r w:rsidRPr="004F54D6">
        <w:rPr>
          <w:rFonts w:ascii="Times New Roman" w:eastAsia="Calibri" w:hAnsi="Times New Roman"/>
          <w:color w:val="000000"/>
          <w:sz w:val="24"/>
          <w:szCs w:val="24"/>
          <w:bdr w:val="none" w:sz="0" w:space="0" w:color="auto" w:frame="1"/>
          <w:lang w:eastAsia="zh-CN"/>
        </w:rPr>
        <w:t>лапте</w:t>
      </w:r>
      <w:r w:rsidRPr="004F54D6">
        <w:rPr>
          <w:rFonts w:ascii="Times New Roman" w:eastAsia="Calibri" w:hAnsi="Times New Roman"/>
          <w:color w:val="000000"/>
          <w:sz w:val="24"/>
          <w:szCs w:val="24"/>
          <w:lang w:eastAsia="zh-CN"/>
        </w:rPr>
        <w:t xml:space="preserve"> и основных функций судей, жестов судьи; </w:t>
      </w:r>
    </w:p>
    <w:p w14:paraId="5DFB10E9"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eastAsia="en-US"/>
        </w:rPr>
      </w:pPr>
      <w:r w:rsidRPr="004F54D6">
        <w:rPr>
          <w:rFonts w:ascii="Times New Roman" w:eastAsia="Calibri" w:hAnsi="Times New Roman"/>
          <w:color w:val="000000"/>
          <w:sz w:val="24"/>
          <w:szCs w:val="24"/>
          <w:lang w:eastAsia="zh-CN"/>
        </w:rPr>
        <w:t xml:space="preserve">демонстрация технических приемов игры лапта; знание, демонстрация тактических действий игроков в лапту; </w:t>
      </w:r>
    </w:p>
    <w:p w14:paraId="03C4AB7E"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использование средств и методов совершенствования технических приемов  и тактических действий игроков в лапту;</w:t>
      </w:r>
    </w:p>
    <w:p w14:paraId="2AF3A304"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lastRenderedPageBreak/>
        <w:t>выявление ошибок в технике выполнения упражнений, формирующих двигательные умения и навыки технических и тактических действий игроков  в лапту;</w:t>
      </w:r>
    </w:p>
    <w:p w14:paraId="5FC1AAAA"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hAnsi="Times New Roman"/>
          <w:sz w:val="24"/>
          <w:szCs w:val="24"/>
          <w:lang w:eastAsia="zh-CN"/>
        </w:rPr>
        <w:t>осуществление соревновательной деятельности в соответствии с правилами игры в лапту, судейской практики</w:t>
      </w:r>
      <w:r w:rsidRPr="004F54D6">
        <w:rPr>
          <w:rFonts w:ascii="Times New Roman" w:eastAsia="Calibri" w:hAnsi="Times New Roman"/>
          <w:color w:val="000000"/>
          <w:sz w:val="24"/>
          <w:szCs w:val="24"/>
          <w:lang w:eastAsia="zh-CN"/>
        </w:rPr>
        <w:t>;</w:t>
      </w:r>
    </w:p>
    <w:p w14:paraId="23BD304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hAnsi="Times New Roman"/>
          <w:color w:val="000000"/>
          <w:sz w:val="24"/>
          <w:szCs w:val="24"/>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14:paraId="2BF1B237"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sz w:val="24"/>
          <w:szCs w:val="24"/>
          <w:bdr w:val="none" w:sz="0" w:space="0" w:color="auto" w:frame="1"/>
          <w:lang w:eastAsia="zh-CN"/>
        </w:rPr>
        <w:t xml:space="preserve">соблюдение требований безопасности при организации занятий лаптой, </w:t>
      </w:r>
      <w:r w:rsidRPr="004F54D6">
        <w:rPr>
          <w:rFonts w:ascii="Times New Roman" w:hAnsi="Times New Roman"/>
          <w:color w:val="000000"/>
          <w:sz w:val="24"/>
          <w:szCs w:val="24"/>
          <w:lang w:eastAsia="zh-CN"/>
        </w:rPr>
        <w:t>знание правил оказания первой помощи при травмах и ушибах во время занятий физическими упражнениями, и лаптой в частности;</w:t>
      </w:r>
    </w:p>
    <w:p w14:paraId="724EB813"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eastAsia="zh-CN"/>
        </w:rPr>
      </w:pPr>
      <w:r w:rsidRPr="004F54D6">
        <w:rPr>
          <w:rFonts w:ascii="Times New Roman" w:eastAsia="Calibri" w:hAnsi="Times New Roman"/>
          <w:color w:val="000000"/>
          <w:sz w:val="24"/>
          <w:szCs w:val="24"/>
          <w:lang w:eastAsia="zh-CN"/>
        </w:rPr>
        <w:t xml:space="preserve">способность организовывать самостоятельные занятия с использованием средств </w:t>
      </w:r>
      <w:r w:rsidRPr="004F54D6">
        <w:rPr>
          <w:rFonts w:ascii="Times New Roman" w:eastAsia="Calibri" w:hAnsi="Times New Roman"/>
          <w:color w:val="000000"/>
          <w:sz w:val="24"/>
          <w:szCs w:val="24"/>
          <w:bdr w:val="none" w:sz="0" w:space="0" w:color="auto" w:frame="1"/>
          <w:lang w:eastAsia="zh-CN"/>
        </w:rPr>
        <w:t>лапты</w:t>
      </w:r>
      <w:r w:rsidRPr="004F54D6">
        <w:rPr>
          <w:rFonts w:ascii="Times New Roman" w:eastAsia="Calibri" w:hAnsi="Times New Roman"/>
          <w:color w:val="000000"/>
          <w:sz w:val="24"/>
          <w:szCs w:val="24"/>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50F8B7C6" w14:textId="77777777" w:rsidR="009656FB" w:rsidRPr="004F54D6" w:rsidRDefault="009656FB" w:rsidP="004F54D6">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color w:val="000000"/>
          <w:sz w:val="24"/>
          <w:szCs w:val="24"/>
          <w:lang w:eastAsia="zh-CN"/>
        </w:rPr>
      </w:pPr>
      <w:r w:rsidRPr="004F54D6">
        <w:rPr>
          <w:rFonts w:ascii="Times New Roman" w:eastAsia="Calibri" w:hAnsi="Times New Roman"/>
          <w:color w:val="000000"/>
          <w:sz w:val="24"/>
          <w:szCs w:val="24"/>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4F54D6">
        <w:rPr>
          <w:rFonts w:ascii="Times New Roman" w:eastAsia="Calibri" w:hAnsi="Times New Roman"/>
          <w:color w:val="000000"/>
          <w:sz w:val="24"/>
          <w:szCs w:val="24"/>
          <w:bdr w:val="none" w:sz="0" w:space="0" w:color="auto" w:frame="1"/>
          <w:lang w:eastAsia="zh-CN"/>
        </w:rPr>
        <w:t>игроков в лапту;</w:t>
      </w:r>
    </w:p>
    <w:p w14:paraId="1C858B56" w14:textId="4C5BD731" w:rsidR="009656FB" w:rsidRDefault="009656FB"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r w:rsidRPr="004F54D6">
        <w:rPr>
          <w:rFonts w:ascii="Times New Roman" w:eastAsia="Calibri" w:hAnsi="Times New Roman"/>
          <w:sz w:val="24"/>
          <w:szCs w:val="24"/>
          <w:bdr w:val="none" w:sz="0" w:space="0" w:color="auto" w:frame="1"/>
          <w:lang w:eastAsia="zh-CN"/>
        </w:rPr>
        <w:t xml:space="preserve">знание и применение способов и методов профилактики </w:t>
      </w:r>
      <w:r w:rsidRPr="004F54D6">
        <w:rPr>
          <w:rFonts w:ascii="Times New Roman" w:hAnsi="Times New Roman"/>
          <w:sz w:val="24"/>
          <w:szCs w:val="24"/>
          <w:bdr w:val="none" w:sz="0" w:space="0" w:color="auto" w:frame="1"/>
          <w:lang w:eastAsia="zh-CN"/>
        </w:rPr>
        <w:t>пагубных привычек,</w:t>
      </w:r>
      <w:r w:rsidRPr="004F54D6">
        <w:rPr>
          <w:rFonts w:ascii="Times New Roman" w:eastAsia="Calibri" w:hAnsi="Times New Roman"/>
          <w:sz w:val="24"/>
          <w:szCs w:val="24"/>
          <w:bdr w:val="none" w:sz="0" w:space="0" w:color="auto" w:frame="1"/>
          <w:lang w:eastAsia="zh-CN"/>
        </w:rPr>
        <w:t xml:space="preserve"> асоциального и созависимого поведения, знание антидопинговых правил.</w:t>
      </w:r>
    </w:p>
    <w:p w14:paraId="7A5B4020" w14:textId="77777777" w:rsidR="00043025" w:rsidRPr="00043025" w:rsidRDefault="00043025" w:rsidP="00043025">
      <w:pPr>
        <w:widowControl w:val="0"/>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Calibri" w:hAnsi="Times New Roman"/>
          <w:sz w:val="24"/>
          <w:szCs w:val="24"/>
          <w:bdr w:val="none" w:sz="0" w:space="0" w:color="auto" w:frame="1"/>
          <w:lang w:eastAsia="zh-CN"/>
        </w:rPr>
      </w:pPr>
    </w:p>
    <w:p w14:paraId="42FB5AC7" w14:textId="77777777" w:rsidR="00FE59DD" w:rsidRDefault="00FE59DD" w:rsidP="004D1E2F">
      <w:pPr>
        <w:spacing w:after="0" w:line="240" w:lineRule="auto"/>
        <w:contextualSpacing/>
        <w:rPr>
          <w:rFonts w:ascii="Times New Roman" w:eastAsia="Calibri" w:hAnsi="Times New Roman"/>
          <w:b/>
          <w:sz w:val="24"/>
          <w:szCs w:val="24"/>
          <w:lang w:eastAsia="en-US"/>
        </w:rPr>
      </w:pPr>
    </w:p>
    <w:p w14:paraId="148E3712" w14:textId="5E3C1B97" w:rsidR="009656FB" w:rsidRPr="009656FB" w:rsidRDefault="009656FB" w:rsidP="009656FB">
      <w:pPr>
        <w:spacing w:after="0" w:line="240" w:lineRule="auto"/>
        <w:ind w:left="720"/>
        <w:contextualSpacing/>
        <w:jc w:val="center"/>
        <w:rPr>
          <w:rFonts w:ascii="Times New Roman" w:eastAsia="Calibri" w:hAnsi="Times New Roman"/>
          <w:b/>
          <w:sz w:val="24"/>
          <w:szCs w:val="24"/>
          <w:lang w:eastAsia="en-US"/>
        </w:rPr>
      </w:pPr>
      <w:r w:rsidRPr="009656FB">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Физическая культура</w:t>
      </w:r>
      <w:r w:rsidRPr="009656FB">
        <w:rPr>
          <w:rFonts w:ascii="Times New Roman" w:eastAsia="Calibri" w:hAnsi="Times New Roman"/>
          <w:b/>
          <w:sz w:val="24"/>
          <w:szCs w:val="24"/>
          <w:lang w:eastAsia="en-US"/>
        </w:rPr>
        <w:t>»</w:t>
      </w:r>
    </w:p>
    <w:p w14:paraId="5AF8C372" w14:textId="77777777" w:rsidR="009656FB" w:rsidRDefault="009656FB" w:rsidP="009656FB">
      <w:pPr>
        <w:widowControl w:val="0"/>
        <w:spacing w:after="0" w:line="240" w:lineRule="auto"/>
        <w:ind w:firstLine="709"/>
        <w:jc w:val="both"/>
        <w:rPr>
          <w:rFonts w:ascii="Times New Roman" w:eastAsia="SchoolBookSanPin" w:hAnsi="Times New Roman"/>
          <w:b/>
          <w:sz w:val="24"/>
          <w:szCs w:val="24"/>
          <w:lang w:eastAsia="en-US"/>
        </w:rPr>
      </w:pPr>
    </w:p>
    <w:p w14:paraId="5AD5D47F" w14:textId="5B542CC2" w:rsidR="009656FB" w:rsidRPr="009656FB" w:rsidRDefault="009656FB" w:rsidP="009656FB">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656FB">
        <w:rPr>
          <w:rFonts w:ascii="Times New Roman" w:eastAsia="SchoolBookSanPin" w:hAnsi="Times New Roman"/>
          <w:b/>
          <w:sz w:val="24"/>
          <w:szCs w:val="24"/>
          <w:lang w:eastAsia="en-US"/>
        </w:rPr>
        <w:t>«рабочей программе учителя»</w:t>
      </w:r>
      <w:r w:rsidRPr="009656FB">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6F7D181B" w14:textId="7D94FF37" w:rsidR="008B0120" w:rsidRPr="00043025" w:rsidRDefault="009656FB" w:rsidP="00043025">
      <w:pPr>
        <w:widowControl w:val="0"/>
        <w:spacing w:after="0" w:line="240" w:lineRule="auto"/>
        <w:ind w:firstLine="709"/>
        <w:jc w:val="both"/>
        <w:rPr>
          <w:rFonts w:ascii="Times New Roman" w:eastAsia="SchoolBookSanPin" w:hAnsi="Times New Roman"/>
          <w:sz w:val="24"/>
          <w:szCs w:val="24"/>
          <w:lang w:eastAsia="en-US"/>
        </w:rPr>
      </w:pPr>
      <w:r w:rsidRPr="009656FB">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2835"/>
        <w:gridCol w:w="17"/>
      </w:tblGrid>
      <w:tr w:rsidR="009656FB" w:rsidRPr="009656FB" w14:paraId="447DF86A" w14:textId="77777777" w:rsidTr="008B0120">
        <w:trPr>
          <w:trHeight w:val="575"/>
        </w:trPr>
        <w:tc>
          <w:tcPr>
            <w:tcW w:w="846" w:type="dxa"/>
          </w:tcPr>
          <w:p w14:paraId="0C581C36" w14:textId="77777777" w:rsidR="009656FB" w:rsidRPr="009656FB" w:rsidRDefault="009656FB" w:rsidP="009656FB">
            <w:pPr>
              <w:spacing w:line="237" w:lineRule="auto"/>
              <w:ind w:left="142" w:right="354" w:firstLine="96"/>
              <w:jc w:val="center"/>
              <w:rPr>
                <w:rFonts w:ascii="Times New Roman" w:hAnsi="Times New Roman"/>
                <w:lang w:eastAsia="en-US"/>
              </w:rPr>
            </w:pPr>
            <w:r w:rsidRPr="009656FB">
              <w:rPr>
                <w:rFonts w:ascii="Times New Roman" w:hAnsi="Times New Roman"/>
                <w:lang w:eastAsia="en-US"/>
              </w:rPr>
              <w:t>№</w:t>
            </w:r>
            <w:r w:rsidRPr="009656FB">
              <w:rPr>
                <w:rFonts w:ascii="Times New Roman" w:hAnsi="Times New Roman"/>
                <w:spacing w:val="-57"/>
                <w:lang w:eastAsia="en-US"/>
              </w:rPr>
              <w:t xml:space="preserve"> </w:t>
            </w:r>
            <w:r w:rsidRPr="009656FB">
              <w:rPr>
                <w:rFonts w:ascii="Times New Roman" w:hAnsi="Times New Roman"/>
                <w:lang w:eastAsia="en-US"/>
              </w:rPr>
              <w:t>п/п</w:t>
            </w:r>
          </w:p>
        </w:tc>
        <w:tc>
          <w:tcPr>
            <w:tcW w:w="5953" w:type="dxa"/>
          </w:tcPr>
          <w:p w14:paraId="2B3F0076"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Наименование</w:t>
            </w:r>
            <w:r w:rsidRPr="009656FB">
              <w:rPr>
                <w:rFonts w:ascii="Times New Roman" w:hAnsi="Times New Roman"/>
                <w:spacing w:val="-2"/>
                <w:lang w:val="ru-RU" w:eastAsia="en-US"/>
              </w:rPr>
              <w:t xml:space="preserve"> </w:t>
            </w:r>
            <w:r w:rsidRPr="009656FB">
              <w:rPr>
                <w:rFonts w:ascii="Times New Roman" w:hAnsi="Times New Roman"/>
                <w:lang w:val="ru-RU" w:eastAsia="en-US"/>
              </w:rPr>
              <w:t xml:space="preserve">темы </w:t>
            </w:r>
          </w:p>
          <w:p w14:paraId="2B01753A" w14:textId="77777777" w:rsidR="009656FB" w:rsidRPr="009656FB" w:rsidRDefault="009656FB" w:rsidP="009656FB">
            <w:pPr>
              <w:spacing w:line="273" w:lineRule="exact"/>
              <w:ind w:left="142"/>
              <w:jc w:val="center"/>
              <w:rPr>
                <w:rFonts w:ascii="Times New Roman" w:hAnsi="Times New Roman"/>
                <w:lang w:val="ru-RU" w:eastAsia="en-US"/>
              </w:rPr>
            </w:pPr>
            <w:r w:rsidRPr="009656FB">
              <w:rPr>
                <w:rFonts w:ascii="Times New Roman" w:hAnsi="Times New Roman"/>
                <w:lang w:val="ru-RU" w:eastAsia="en-US"/>
              </w:rPr>
              <w:t>(с учётом рабочей программы воспитания)</w:t>
            </w:r>
          </w:p>
        </w:tc>
        <w:tc>
          <w:tcPr>
            <w:tcW w:w="2852" w:type="dxa"/>
            <w:gridSpan w:val="2"/>
          </w:tcPr>
          <w:p w14:paraId="71FAFB0C" w14:textId="77777777" w:rsidR="009656FB" w:rsidRPr="009656FB" w:rsidRDefault="009656FB" w:rsidP="009656FB">
            <w:pPr>
              <w:spacing w:line="237" w:lineRule="auto"/>
              <w:ind w:left="142" w:right="27" w:hanging="72"/>
              <w:jc w:val="center"/>
              <w:rPr>
                <w:rFonts w:ascii="Times New Roman" w:hAnsi="Times New Roman"/>
                <w:lang w:val="ru-RU" w:eastAsia="en-US"/>
              </w:rPr>
            </w:pPr>
            <w:r w:rsidRPr="009656FB">
              <w:rPr>
                <w:rFonts w:ascii="Times New Roman" w:hAnsi="Times New Roman"/>
                <w:spacing w:val="-1"/>
                <w:lang w:val="ru-RU" w:eastAsia="en-US"/>
              </w:rPr>
              <w:t>Количество часов, отводимых на освоение каждой темы</w:t>
            </w:r>
          </w:p>
        </w:tc>
      </w:tr>
      <w:tr w:rsidR="009656FB" w:rsidRPr="009656FB" w14:paraId="624E99F7" w14:textId="77777777" w:rsidTr="008B0120">
        <w:trPr>
          <w:gridAfter w:val="1"/>
          <w:wAfter w:w="17" w:type="dxa"/>
          <w:trHeight w:val="297"/>
        </w:trPr>
        <w:tc>
          <w:tcPr>
            <w:tcW w:w="846" w:type="dxa"/>
          </w:tcPr>
          <w:p w14:paraId="2FAFDA7E"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1.</w:t>
            </w:r>
          </w:p>
        </w:tc>
        <w:tc>
          <w:tcPr>
            <w:tcW w:w="5953" w:type="dxa"/>
          </w:tcPr>
          <w:p w14:paraId="64A0A631"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127.6.1. Знания о физической культуре.</w:t>
            </w:r>
          </w:p>
          <w:p w14:paraId="02149107"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A0C6A3E"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7954CF46"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14:paraId="45A09FD9" w14:textId="77777777" w:rsidR="00F16B39"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lastRenderedPageBreak/>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085DE167" w14:textId="3E212591" w:rsidR="009656FB" w:rsidRPr="00F16B39" w:rsidRDefault="00F16B39" w:rsidP="00810E2A">
            <w:pPr>
              <w:spacing w:line="274" w:lineRule="exact"/>
              <w:ind w:left="142" w:right="136"/>
              <w:jc w:val="both"/>
              <w:rPr>
                <w:rFonts w:ascii="Times New Roman" w:hAnsi="Times New Roman"/>
                <w:lang w:val="ru-RU" w:eastAsia="en-US"/>
              </w:rPr>
            </w:pPr>
            <w:r w:rsidRPr="00F16B39">
              <w:rPr>
                <w:rFonts w:ascii="Times New Roman" w:hAnsi="Times New Roman"/>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2835" w:type="dxa"/>
          </w:tcPr>
          <w:p w14:paraId="149CE6CA" w14:textId="1335BEAE" w:rsidR="009656FB" w:rsidRPr="008B0120" w:rsidRDefault="00810E2A" w:rsidP="009656FB">
            <w:pPr>
              <w:spacing w:line="273" w:lineRule="exact"/>
              <w:ind w:left="142"/>
              <w:jc w:val="center"/>
              <w:rPr>
                <w:rFonts w:ascii="Times New Roman" w:hAnsi="Times New Roman"/>
                <w:i/>
                <w:lang w:val="ru-RU" w:eastAsia="en-US"/>
              </w:rPr>
            </w:pPr>
            <w:r w:rsidRPr="008B0120">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9656FB" w:rsidRPr="009656FB" w14:paraId="7E697366" w14:textId="77777777" w:rsidTr="008B0120">
        <w:trPr>
          <w:gridAfter w:val="1"/>
          <w:wAfter w:w="17" w:type="dxa"/>
          <w:trHeight w:val="273"/>
        </w:trPr>
        <w:tc>
          <w:tcPr>
            <w:tcW w:w="846" w:type="dxa"/>
          </w:tcPr>
          <w:p w14:paraId="7C75769D" w14:textId="77777777" w:rsidR="009656FB" w:rsidRPr="009656FB" w:rsidRDefault="009656FB" w:rsidP="009656FB">
            <w:pPr>
              <w:spacing w:line="253" w:lineRule="exact"/>
              <w:ind w:left="142"/>
              <w:rPr>
                <w:rFonts w:ascii="Times New Roman" w:hAnsi="Times New Roman"/>
                <w:lang w:eastAsia="en-US"/>
              </w:rPr>
            </w:pPr>
            <w:r w:rsidRPr="009656FB">
              <w:rPr>
                <w:rFonts w:ascii="Times New Roman" w:hAnsi="Times New Roman"/>
                <w:lang w:eastAsia="en-US"/>
              </w:rPr>
              <w:lastRenderedPageBreak/>
              <w:t>2.</w:t>
            </w:r>
          </w:p>
        </w:tc>
        <w:tc>
          <w:tcPr>
            <w:tcW w:w="5953" w:type="dxa"/>
          </w:tcPr>
          <w:p w14:paraId="40EE3145"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127.6.2. Способы самостоятельной двигательной деятельности.</w:t>
            </w:r>
          </w:p>
          <w:p w14:paraId="0CE4FF1C"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481B7CE2" w14:textId="77777777" w:rsidR="00F16B39"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415455BA" w14:textId="6192CE47" w:rsidR="009656FB" w:rsidRPr="00F16B39" w:rsidRDefault="00F16B39" w:rsidP="00810E2A">
            <w:pPr>
              <w:spacing w:line="253" w:lineRule="exact"/>
              <w:ind w:left="142" w:right="136"/>
              <w:jc w:val="both"/>
              <w:rPr>
                <w:rFonts w:ascii="Times New Roman" w:hAnsi="Times New Roman"/>
                <w:lang w:val="ru-RU" w:eastAsia="en-US"/>
              </w:rPr>
            </w:pPr>
            <w:r w:rsidRPr="00F16B39">
              <w:rPr>
                <w:rFonts w:ascii="Times New Roman" w:hAnsi="Times New Roman"/>
                <w:lang w:val="ru-RU" w:eastAsia="en-US"/>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2835" w:type="dxa"/>
          </w:tcPr>
          <w:p w14:paraId="5B69A19A" w14:textId="77777777" w:rsidR="009656FB" w:rsidRPr="00F16B39" w:rsidRDefault="009656FB" w:rsidP="009656FB">
            <w:pPr>
              <w:spacing w:line="253" w:lineRule="exact"/>
              <w:ind w:left="142"/>
              <w:jc w:val="center"/>
              <w:rPr>
                <w:rFonts w:ascii="Times New Roman" w:hAnsi="Times New Roman"/>
                <w:lang w:val="ru-RU" w:eastAsia="en-US"/>
              </w:rPr>
            </w:pPr>
          </w:p>
        </w:tc>
      </w:tr>
      <w:tr w:rsidR="009656FB" w:rsidRPr="009656FB" w14:paraId="3C82851F" w14:textId="77777777" w:rsidTr="008B0120">
        <w:trPr>
          <w:gridAfter w:val="1"/>
          <w:wAfter w:w="17" w:type="dxa"/>
          <w:trHeight w:val="167"/>
        </w:trPr>
        <w:tc>
          <w:tcPr>
            <w:tcW w:w="846" w:type="dxa"/>
          </w:tcPr>
          <w:p w14:paraId="2E7D03D2" w14:textId="77777777" w:rsidR="009656FB" w:rsidRPr="009656FB" w:rsidRDefault="009656FB" w:rsidP="009656FB">
            <w:pPr>
              <w:spacing w:line="273" w:lineRule="exact"/>
              <w:ind w:left="142"/>
              <w:rPr>
                <w:rFonts w:ascii="Times New Roman" w:hAnsi="Times New Roman"/>
                <w:lang w:eastAsia="en-US"/>
              </w:rPr>
            </w:pPr>
            <w:r w:rsidRPr="009656FB">
              <w:rPr>
                <w:rFonts w:ascii="Times New Roman" w:hAnsi="Times New Roman"/>
                <w:lang w:eastAsia="en-US"/>
              </w:rPr>
              <w:t>3.</w:t>
            </w:r>
          </w:p>
        </w:tc>
        <w:tc>
          <w:tcPr>
            <w:tcW w:w="5953" w:type="dxa"/>
          </w:tcPr>
          <w:p w14:paraId="2A7D1516"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127.6.3. Физическое совершенствование.</w:t>
            </w:r>
          </w:p>
          <w:p w14:paraId="1B9EBAD8"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3372BFB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432BC9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Спортивно-оздоровительная деятельность. Модуль «Спортивные игры». </w:t>
            </w:r>
          </w:p>
          <w:p w14:paraId="397A6552"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278DBA8E"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 xml:space="preserve">Баскетбол. Техника выполнения игровых действий: вбрасывание мяча  с лицевой линии, способы овладения мячом при «спорном мяче», выполнение штрафных </w:t>
            </w:r>
            <w:r w:rsidRPr="00810E2A">
              <w:rPr>
                <w:rFonts w:ascii="Times New Roman" w:hAnsi="Times New Roman"/>
                <w:lang w:val="ru-RU" w:eastAsia="en-US"/>
              </w:rPr>
              <w:lastRenderedPageBreak/>
              <w:t>бросков. Выполнение правил 3–8–24 секунды в условиях игровой деятельности. Закрепление правил игры в условиях игровой и учебной деятельности.</w:t>
            </w:r>
          </w:p>
          <w:p w14:paraId="033AA32B" w14:textId="77777777"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0D085B32" w14:textId="7B926A54" w:rsidR="009656FB"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2835" w:type="dxa"/>
          </w:tcPr>
          <w:p w14:paraId="149F40B8" w14:textId="77777777" w:rsidR="009656FB" w:rsidRPr="00810E2A" w:rsidRDefault="009656FB" w:rsidP="009656FB">
            <w:pPr>
              <w:spacing w:line="273" w:lineRule="exact"/>
              <w:ind w:left="142"/>
              <w:jc w:val="center"/>
              <w:rPr>
                <w:rFonts w:ascii="Times New Roman" w:hAnsi="Times New Roman"/>
                <w:lang w:val="ru-RU" w:eastAsia="en-US"/>
              </w:rPr>
            </w:pPr>
          </w:p>
        </w:tc>
      </w:tr>
      <w:tr w:rsidR="00810E2A" w:rsidRPr="009656FB" w14:paraId="2D1AB421" w14:textId="77777777" w:rsidTr="008B0120">
        <w:trPr>
          <w:gridAfter w:val="1"/>
          <w:wAfter w:w="17" w:type="dxa"/>
          <w:trHeight w:val="167"/>
        </w:trPr>
        <w:tc>
          <w:tcPr>
            <w:tcW w:w="846" w:type="dxa"/>
          </w:tcPr>
          <w:p w14:paraId="0FF161F3" w14:textId="77777777" w:rsidR="00810E2A" w:rsidRPr="005E77F5" w:rsidRDefault="00810E2A" w:rsidP="009656FB">
            <w:pPr>
              <w:spacing w:line="273" w:lineRule="exact"/>
              <w:ind w:left="142"/>
              <w:rPr>
                <w:rFonts w:ascii="Times New Roman" w:hAnsi="Times New Roman"/>
                <w:lang w:val="ru-RU" w:eastAsia="en-US"/>
              </w:rPr>
            </w:pPr>
          </w:p>
        </w:tc>
        <w:tc>
          <w:tcPr>
            <w:tcW w:w="5953" w:type="dxa"/>
          </w:tcPr>
          <w:p w14:paraId="3A475D00" w14:textId="38A124EB" w:rsidR="00810E2A" w:rsidRPr="00810E2A" w:rsidRDefault="00810E2A" w:rsidP="00810E2A">
            <w:pPr>
              <w:spacing w:before="2" w:line="257" w:lineRule="exact"/>
              <w:ind w:left="142" w:right="136"/>
              <w:jc w:val="both"/>
              <w:rPr>
                <w:rFonts w:ascii="Times New Roman" w:hAnsi="Times New Roman"/>
                <w:lang w:val="ru-RU" w:eastAsia="en-US"/>
              </w:rPr>
            </w:pPr>
            <w:r w:rsidRPr="00810E2A">
              <w:rPr>
                <w:rFonts w:ascii="Times New Roman" w:hAnsi="Times New Roman"/>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2835" w:type="dxa"/>
          </w:tcPr>
          <w:p w14:paraId="5EC7ABE7" w14:textId="77777777" w:rsidR="00810E2A" w:rsidRPr="00810E2A" w:rsidRDefault="00810E2A" w:rsidP="009656FB">
            <w:pPr>
              <w:spacing w:line="273" w:lineRule="exact"/>
              <w:ind w:left="142"/>
              <w:jc w:val="center"/>
              <w:rPr>
                <w:rFonts w:ascii="Times New Roman" w:hAnsi="Times New Roman"/>
                <w:lang w:val="ru-RU" w:eastAsia="en-US"/>
              </w:rPr>
            </w:pPr>
          </w:p>
        </w:tc>
      </w:tr>
    </w:tbl>
    <w:p w14:paraId="44245F9C" w14:textId="77777777" w:rsidR="009656FB" w:rsidRPr="009656FB" w:rsidRDefault="009656FB" w:rsidP="009656FB">
      <w:pPr>
        <w:widowControl w:val="0"/>
        <w:spacing w:after="0" w:line="240" w:lineRule="auto"/>
        <w:jc w:val="both"/>
        <w:rPr>
          <w:rFonts w:ascii="Times New Roman" w:eastAsia="SchoolBookSanPin" w:hAnsi="Times New Roman"/>
          <w:sz w:val="24"/>
          <w:szCs w:val="24"/>
          <w:lang w:eastAsia="en-US"/>
        </w:rPr>
      </w:pPr>
    </w:p>
    <w:p w14:paraId="4274C24E" w14:textId="77777777" w:rsidR="009656FB" w:rsidRPr="00330EEE" w:rsidRDefault="009656FB" w:rsidP="009656FB">
      <w:pPr>
        <w:widowControl w:val="0"/>
        <w:spacing w:after="0" w:line="240" w:lineRule="auto"/>
        <w:jc w:val="both"/>
        <w:rPr>
          <w:rFonts w:ascii="Times New Roman" w:eastAsia="SchoolBookSanPin" w:hAnsi="Times New Roman"/>
          <w:color w:val="C00000"/>
          <w:sz w:val="24"/>
          <w:szCs w:val="24"/>
          <w:lang w:eastAsia="en-US"/>
        </w:rPr>
      </w:pPr>
    </w:p>
    <w:p w14:paraId="29E4F118" w14:textId="2A0362FC" w:rsidR="008B0120" w:rsidRDefault="008B0120"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5EF9196A" w14:textId="77777777" w:rsidR="00043025" w:rsidRDefault="00043025" w:rsidP="009656FB">
      <w:pPr>
        <w:widowControl w:val="0"/>
        <w:tabs>
          <w:tab w:val="left" w:pos="2309"/>
        </w:tabs>
        <w:spacing w:after="200" w:line="240" w:lineRule="auto"/>
        <w:ind w:firstLine="709"/>
        <w:jc w:val="both"/>
        <w:rPr>
          <w:rFonts w:ascii="Times New Roman" w:eastAsia="Calibri" w:hAnsi="Times New Roman"/>
          <w:sz w:val="24"/>
          <w:lang w:eastAsia="en-US"/>
        </w:rPr>
      </w:pPr>
    </w:p>
    <w:p w14:paraId="693E15C7" w14:textId="55EC156D" w:rsidR="008B0120" w:rsidRPr="008B0120" w:rsidRDefault="008B0120" w:rsidP="008B0120">
      <w:pPr>
        <w:widowControl w:val="0"/>
        <w:spacing w:after="0" w:line="240" w:lineRule="auto"/>
        <w:ind w:firstLine="709"/>
        <w:jc w:val="both"/>
        <w:rPr>
          <w:rFonts w:ascii="Times New Roman" w:eastAsia="SchoolBookSanPin" w:hAnsi="Times New Roman"/>
          <w:i/>
          <w:sz w:val="24"/>
          <w:szCs w:val="24"/>
          <w:lang w:eastAsia="en-US"/>
        </w:rPr>
      </w:pPr>
    </w:p>
    <w:p w14:paraId="1869DF54" w14:textId="134C8568"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79A6A2DF" w14:textId="7F8B219E"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1795BA1D" w14:textId="77777777" w:rsidR="008B0120" w:rsidRDefault="008B0120" w:rsidP="008B0120">
      <w:pPr>
        <w:widowControl w:val="0"/>
        <w:tabs>
          <w:tab w:val="left" w:pos="2309"/>
        </w:tabs>
        <w:spacing w:after="200" w:line="240" w:lineRule="auto"/>
        <w:jc w:val="both"/>
        <w:rPr>
          <w:rFonts w:ascii="Times New Roman" w:eastAsia="Calibri" w:hAnsi="Times New Roman"/>
          <w:sz w:val="24"/>
          <w:lang w:eastAsia="en-US"/>
        </w:rPr>
      </w:pPr>
    </w:p>
    <w:p w14:paraId="432F55E9" w14:textId="76C9A2EC" w:rsidR="00007D69" w:rsidRDefault="00007D69" w:rsidP="00043025">
      <w:pPr>
        <w:pStyle w:val="aa"/>
        <w:spacing w:line="276" w:lineRule="auto"/>
        <w:rPr>
          <w:rFonts w:ascii="Times New Roman" w:eastAsia="Calibri" w:hAnsi="Times New Roman"/>
          <w:sz w:val="24"/>
          <w:lang w:eastAsia="en-US"/>
        </w:rPr>
      </w:pPr>
    </w:p>
    <w:p w14:paraId="307C31CB" w14:textId="77777777" w:rsidR="00043025" w:rsidRPr="008B0D7D" w:rsidRDefault="00043025" w:rsidP="00043025">
      <w:pPr>
        <w:pStyle w:val="aa"/>
        <w:spacing w:line="276" w:lineRule="auto"/>
        <w:rPr>
          <w:rFonts w:ascii="Times New Roman" w:hAnsi="Times New Roman"/>
          <w:b/>
          <w:sz w:val="24"/>
          <w:szCs w:val="24"/>
        </w:rPr>
      </w:pPr>
    </w:p>
    <w:p w14:paraId="1D8686AE" w14:textId="77777777" w:rsidR="00043025" w:rsidRDefault="00043025"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6C4B119D"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16EFA388"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026156AD"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6B46DC26"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18788B94"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638F7B37" w14:textId="77777777" w:rsidR="004D1E2F" w:rsidRDefault="004D1E2F"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p>
    <w:p w14:paraId="0CC410EF" w14:textId="76937553" w:rsidR="000120A4" w:rsidRPr="008B0D7D" w:rsidRDefault="00FE59DD" w:rsidP="008B0D7D">
      <w:pPr>
        <w:keepNext/>
        <w:keepLines/>
        <w:widowControl w:val="0"/>
        <w:spacing w:after="0" w:line="240" w:lineRule="auto"/>
        <w:ind w:firstLine="708"/>
        <w:jc w:val="center"/>
        <w:outlineLvl w:val="0"/>
        <w:rPr>
          <w:rFonts w:ascii="Times New Roman" w:eastAsia="SchoolBookSanPin" w:hAnsi="Times New Roman"/>
          <w:b/>
          <w:sz w:val="24"/>
          <w:szCs w:val="28"/>
          <w:lang w:eastAsia="en-US"/>
        </w:rPr>
      </w:pPr>
      <w:r>
        <w:rPr>
          <w:rFonts w:ascii="Times New Roman" w:eastAsia="SchoolBookSanPin" w:hAnsi="Times New Roman"/>
          <w:b/>
          <w:sz w:val="24"/>
          <w:szCs w:val="28"/>
          <w:lang w:eastAsia="en-US"/>
        </w:rPr>
        <w:t>2.2.3</w:t>
      </w:r>
      <w:r w:rsidR="00212123">
        <w:rPr>
          <w:rFonts w:ascii="Times New Roman" w:eastAsia="SchoolBookSanPin" w:hAnsi="Times New Roman"/>
          <w:b/>
          <w:sz w:val="24"/>
          <w:szCs w:val="28"/>
          <w:lang w:eastAsia="en-US"/>
        </w:rPr>
        <w:t>0</w:t>
      </w:r>
      <w:r>
        <w:rPr>
          <w:rFonts w:ascii="Times New Roman" w:eastAsia="SchoolBookSanPin" w:hAnsi="Times New Roman"/>
          <w:b/>
          <w:sz w:val="24"/>
          <w:szCs w:val="28"/>
          <w:lang w:eastAsia="en-US"/>
        </w:rPr>
        <w:t>. Р</w:t>
      </w:r>
      <w:r w:rsidR="000120A4" w:rsidRPr="008B0D7D">
        <w:rPr>
          <w:rFonts w:ascii="Times New Roman" w:eastAsia="SchoolBookSanPin" w:hAnsi="Times New Roman"/>
          <w:b/>
          <w:sz w:val="24"/>
          <w:szCs w:val="28"/>
          <w:lang w:eastAsia="en-US"/>
        </w:rPr>
        <w:t>абочая программа по учебному предмету «</w:t>
      </w:r>
      <w:r w:rsidR="000120A4" w:rsidRPr="008B0D7D">
        <w:rPr>
          <w:rFonts w:ascii="Times New Roman" w:eastAsia="SchoolBookSanPin" w:hAnsi="Times New Roman"/>
          <w:b/>
          <w:position w:val="1"/>
          <w:sz w:val="24"/>
          <w:szCs w:val="28"/>
          <w:lang w:eastAsia="en-US"/>
        </w:rPr>
        <w:t>Основы безопасности жизнедеятельности</w:t>
      </w:r>
      <w:r w:rsidR="008B0D7D" w:rsidRPr="008B0D7D">
        <w:rPr>
          <w:rFonts w:ascii="Times New Roman" w:eastAsia="SchoolBookSanPin" w:hAnsi="Times New Roman"/>
          <w:b/>
          <w:sz w:val="24"/>
          <w:szCs w:val="28"/>
          <w:lang w:eastAsia="en-US"/>
        </w:rPr>
        <w:t xml:space="preserve">» </w:t>
      </w:r>
    </w:p>
    <w:p w14:paraId="0941DA7E" w14:textId="77777777" w:rsidR="008B0D7D" w:rsidRPr="008B0D7D" w:rsidRDefault="008B0D7D" w:rsidP="008B0D7D">
      <w:pPr>
        <w:keepNext/>
        <w:keepLines/>
        <w:widowControl w:val="0"/>
        <w:spacing w:after="0" w:line="240" w:lineRule="auto"/>
        <w:ind w:firstLine="708"/>
        <w:jc w:val="both"/>
        <w:outlineLvl w:val="0"/>
        <w:rPr>
          <w:rFonts w:ascii="Times New Roman" w:hAnsi="Times New Roman"/>
          <w:sz w:val="24"/>
          <w:szCs w:val="28"/>
          <w:lang w:eastAsia="en-US"/>
        </w:rPr>
      </w:pPr>
    </w:p>
    <w:p w14:paraId="162B5A02" w14:textId="77777777" w:rsidR="00FE59DD" w:rsidRPr="009C0C03" w:rsidRDefault="008B0D7D" w:rsidP="00FE59DD">
      <w:pPr>
        <w:spacing w:after="0" w:line="240" w:lineRule="auto"/>
        <w:ind w:firstLine="709"/>
        <w:jc w:val="both"/>
        <w:rPr>
          <w:rFonts w:ascii="Times New Roman" w:hAnsi="Times New Roman"/>
          <w:sz w:val="24"/>
          <w:szCs w:val="24"/>
          <w:lang w:eastAsia="en-US"/>
        </w:rPr>
      </w:pPr>
      <w:r>
        <w:rPr>
          <w:rFonts w:ascii="Times New Roman" w:eastAsia="SchoolBookSanPin" w:hAnsi="Times New Roman"/>
          <w:sz w:val="24"/>
          <w:szCs w:val="28"/>
          <w:lang w:eastAsia="en-US"/>
        </w:rPr>
        <w:t>Р</w:t>
      </w:r>
      <w:r w:rsidR="000120A4" w:rsidRPr="008B0D7D">
        <w:rPr>
          <w:rFonts w:ascii="Times New Roman" w:eastAsia="SchoolBookSanPin" w:hAnsi="Times New Roman"/>
          <w:sz w:val="24"/>
          <w:szCs w:val="28"/>
          <w:lang w:eastAsia="en-US"/>
        </w:rPr>
        <w:t>абочая программа по учебному предмету «</w:t>
      </w:r>
      <w:r w:rsidR="000120A4" w:rsidRPr="008B0D7D">
        <w:rPr>
          <w:rFonts w:ascii="Times New Roman" w:eastAsia="SchoolBookSanPin" w:hAnsi="Times New Roman"/>
          <w:position w:val="1"/>
          <w:sz w:val="24"/>
          <w:szCs w:val="28"/>
          <w:lang w:eastAsia="en-US"/>
        </w:rPr>
        <w:t>Основы безопасности жизнедеятельности</w:t>
      </w:r>
      <w:r w:rsidR="000120A4" w:rsidRPr="008B0D7D">
        <w:rPr>
          <w:rFonts w:ascii="Times New Roman" w:eastAsia="SchoolBookSanPin" w:hAnsi="Times New Roman"/>
          <w:sz w:val="24"/>
          <w:szCs w:val="28"/>
          <w:lang w:eastAsia="en-US"/>
        </w:rPr>
        <w:t>»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r w:rsidR="00F16B39">
        <w:rPr>
          <w:rFonts w:ascii="Times New Roman" w:eastAsia="SchoolBookSanPin" w:hAnsi="Times New Roman"/>
          <w:sz w:val="24"/>
          <w:szCs w:val="28"/>
          <w:lang w:eastAsia="en-US"/>
        </w:rPr>
        <w:t xml:space="preserve"> и </w:t>
      </w:r>
      <w:r w:rsidR="00FE59DD" w:rsidRPr="009C0C03">
        <w:rPr>
          <w:rFonts w:ascii="Times New Roman" w:eastAsia="Calibri" w:hAnsi="Times New Roman"/>
          <w:sz w:val="24"/>
          <w:szCs w:val="28"/>
          <w:lang w:eastAsia="en-US"/>
        </w:rPr>
        <w:t xml:space="preserve">и </w:t>
      </w:r>
      <w:r w:rsidR="00FE59DD" w:rsidRPr="009C0C03">
        <w:rPr>
          <w:rFonts w:ascii="Times New Roman" w:hAnsi="Times New Roman"/>
          <w:sz w:val="24"/>
          <w:szCs w:val="24"/>
          <w:lang w:eastAsia="en-US"/>
        </w:rPr>
        <w:t>дополнена общим тематическим планированием в целях приведения структуры рабочей программы в с</w:t>
      </w:r>
      <w:r w:rsidR="00FE59DD" w:rsidRPr="00FE59DD">
        <w:rPr>
          <w:rFonts w:ascii="Times New Roman" w:hAnsi="Times New Roman"/>
          <w:sz w:val="24"/>
          <w:szCs w:val="24"/>
          <w:lang w:eastAsia="en-US"/>
        </w:rPr>
        <w:t>оответствие с требованием ФГОС С</w:t>
      </w:r>
      <w:r w:rsidR="00FE59DD" w:rsidRPr="009C0C03">
        <w:rPr>
          <w:rFonts w:ascii="Times New Roman" w:hAnsi="Times New Roman"/>
          <w:sz w:val="24"/>
          <w:szCs w:val="24"/>
          <w:lang w:eastAsia="en-US"/>
        </w:rPr>
        <w:t xml:space="preserve">ОО. </w:t>
      </w:r>
    </w:p>
    <w:p w14:paraId="1828B02F" w14:textId="3C1F57FD" w:rsidR="00FE59DD" w:rsidRPr="00FE59DD" w:rsidRDefault="00FE59DD" w:rsidP="00FE59DD">
      <w:pPr>
        <w:spacing w:after="0" w:line="240" w:lineRule="auto"/>
        <w:ind w:firstLine="709"/>
        <w:jc w:val="both"/>
        <w:rPr>
          <w:rFonts w:ascii="Times New Roman" w:hAnsi="Times New Roman"/>
          <w:sz w:val="24"/>
          <w:szCs w:val="24"/>
          <w:lang w:eastAsia="en-US"/>
        </w:rPr>
      </w:pPr>
      <w:r w:rsidRPr="00FE59DD">
        <w:rPr>
          <w:rFonts w:ascii="Times New Roman" w:hAnsi="Times New Roman"/>
          <w:sz w:val="24"/>
          <w:szCs w:val="24"/>
          <w:lang w:eastAsia="en-US"/>
        </w:rPr>
        <w:t xml:space="preserve">Рабочая программа составлена на основе федеральной рабочей программы по </w:t>
      </w:r>
      <w:r>
        <w:rPr>
          <w:rFonts w:ascii="Times New Roman" w:hAnsi="Times New Roman"/>
          <w:sz w:val="24"/>
          <w:szCs w:val="24"/>
          <w:lang w:eastAsia="en-US"/>
        </w:rPr>
        <w:t xml:space="preserve">ОБЖ базового </w:t>
      </w:r>
      <w:r w:rsidRPr="00FE59DD">
        <w:rPr>
          <w:rFonts w:ascii="Times New Roman" w:hAnsi="Times New Roman"/>
          <w:sz w:val="24"/>
          <w:szCs w:val="24"/>
          <w:lang w:eastAsia="en-US"/>
        </w:rPr>
        <w:t>уровня.</w:t>
      </w:r>
    </w:p>
    <w:p w14:paraId="4C0235C5" w14:textId="656E6630" w:rsidR="00FE59DD" w:rsidRDefault="00FE59DD" w:rsidP="00FE59DD">
      <w:pPr>
        <w:widowControl w:val="0"/>
        <w:spacing w:after="0" w:line="240" w:lineRule="auto"/>
        <w:rPr>
          <w:rFonts w:ascii="Times New Roman" w:eastAsia="OfficinaSansBoldITC" w:hAnsi="Times New Roman"/>
          <w:b/>
          <w:sz w:val="24"/>
          <w:szCs w:val="28"/>
          <w:lang w:eastAsia="en-US"/>
        </w:rPr>
      </w:pPr>
    </w:p>
    <w:p w14:paraId="66CE6B99" w14:textId="64848C2B" w:rsidR="000120A4" w:rsidRPr="008B0D7D" w:rsidRDefault="008B0D7D"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Пояснительная записка</w:t>
      </w:r>
    </w:p>
    <w:p w14:paraId="2AB8CF08" w14:textId="77777777" w:rsidR="008B0D7D" w:rsidRPr="008B0D7D" w:rsidRDefault="008B0D7D" w:rsidP="008B0D7D">
      <w:pPr>
        <w:widowControl w:val="0"/>
        <w:spacing w:after="0" w:line="240" w:lineRule="auto"/>
        <w:ind w:firstLine="709"/>
        <w:jc w:val="center"/>
        <w:rPr>
          <w:rFonts w:ascii="Times New Roman" w:eastAsia="OfficinaSansBoldITC" w:hAnsi="Times New Roman"/>
          <w:sz w:val="24"/>
          <w:szCs w:val="28"/>
          <w:lang w:eastAsia="en-US"/>
        </w:rPr>
      </w:pPr>
    </w:p>
    <w:p w14:paraId="1802B363" w14:textId="19FF6DE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разработана на основе </w:t>
      </w:r>
      <w:r w:rsidRPr="008B0D7D">
        <w:rPr>
          <w:rFonts w:ascii="Times New Roman" w:eastAsia="Calibri" w:hAnsi="Times New Roman"/>
          <w:sz w:val="24"/>
          <w:szCs w:val="28"/>
          <w:lang w:eastAsia="en-US"/>
        </w:rPr>
        <w:t>требований к результатам освоения основной образовательной программы среднего общего образования, представленных в ФГОС СОО</w:t>
      </w:r>
      <w:r w:rsidRPr="008B0D7D">
        <w:rPr>
          <w:rFonts w:ascii="Times New Roman" w:eastAsia="SchoolBookSanPin" w:hAnsi="Times New Roman"/>
          <w:sz w:val="24"/>
          <w:szCs w:val="28"/>
          <w:lang w:eastAsia="en-US"/>
        </w:rPr>
        <w:t xml:space="preserve">,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 </w:t>
      </w:r>
    </w:p>
    <w:p w14:paraId="70F082C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по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14:paraId="55D50EC9" w14:textId="0E0D037D"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Программа по ОБЖ </w:t>
      </w:r>
      <w:r w:rsidRPr="008B0D7D">
        <w:rPr>
          <w:rFonts w:ascii="Times New Roman" w:eastAsia="SchoolBookSanPin" w:hAnsi="Times New Roman"/>
          <w:position w:val="1"/>
          <w:sz w:val="24"/>
          <w:szCs w:val="28"/>
          <w:lang w:eastAsia="en-US"/>
        </w:rPr>
        <w:t>обеспечивает:</w:t>
      </w:r>
    </w:p>
    <w:p w14:paraId="69A52BC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008D6DA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 xml:space="preserve">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w:t>
      </w:r>
      <w:r w:rsidRPr="008B0D7D">
        <w:rPr>
          <w:rFonts w:ascii="Times New Roman" w:eastAsia="SchoolBookSanPin" w:hAnsi="Times New Roman"/>
          <w:position w:val="1"/>
          <w:sz w:val="24"/>
          <w:szCs w:val="28"/>
          <w:lang w:eastAsia="en-US"/>
        </w:rPr>
        <w:lastRenderedPageBreak/>
        <w:t>полноценной личности безопасного типа;</w:t>
      </w:r>
    </w:p>
    <w:p w14:paraId="4CB54D6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14:paraId="6267542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подготовку выпускников к решению актуальных практических задач безопасности жизнедеятельности в повседневной жизни.</w:t>
      </w:r>
    </w:p>
    <w:p w14:paraId="3114BC34" w14:textId="7D0A576F"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sz w:val="24"/>
          <w:szCs w:val="28"/>
          <w:lang w:eastAsia="en-US"/>
        </w:rPr>
        <w:t xml:space="preserve">В программе по ОБЖ содержание учебного предмета ОБЖ </w:t>
      </w:r>
      <w:r w:rsidRPr="008B0D7D">
        <w:rPr>
          <w:rFonts w:ascii="Times New Roman" w:eastAsia="SchoolBookSanPin" w:hAnsi="Times New Roman"/>
          <w:position w:val="1"/>
          <w:sz w:val="24"/>
          <w:szCs w:val="28"/>
          <w:lang w:eastAsia="en-US"/>
        </w:rPr>
        <w:t>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14:paraId="0384F4C8" w14:textId="005A3D44"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1.</w:t>
      </w:r>
    </w:p>
    <w:p w14:paraId="1EAF40A0"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«Основы комплексной безопасности».</w:t>
      </w:r>
    </w:p>
    <w:p w14:paraId="444EF4C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 xml:space="preserve">Модуль № 2. «Основы обороны государства». </w:t>
      </w:r>
    </w:p>
    <w:p w14:paraId="2411F23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«Военно-профессиональная деятельность».</w:t>
      </w:r>
    </w:p>
    <w:p w14:paraId="5F85824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«Защита населения Российской Федерации от опасных и чрезвычайных ситуаций».</w:t>
      </w:r>
    </w:p>
    <w:p w14:paraId="1FE44313"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 и экологическая безопасность».</w:t>
      </w:r>
    </w:p>
    <w:p w14:paraId="12EE02DA"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«Основы противодействия экстремизму и терроризму».</w:t>
      </w:r>
    </w:p>
    <w:p w14:paraId="4FF01B9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«Основы здорового образа жизни».</w:t>
      </w:r>
    </w:p>
    <w:p w14:paraId="495F6B1D"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«Основы медицинских знаний и оказание первой помощи».</w:t>
      </w:r>
    </w:p>
    <w:p w14:paraId="6C9D09A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«Элементы начальной военной подготовки».</w:t>
      </w:r>
    </w:p>
    <w:p w14:paraId="5AF8F0D2"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F884EDE" w14:textId="6E6605C9" w:rsidR="000120A4" w:rsidRPr="008B0D7D" w:rsidRDefault="000120A4" w:rsidP="008B0D7D">
      <w:pPr>
        <w:widowControl w:val="0"/>
        <w:spacing w:after="0" w:line="240" w:lineRule="auto"/>
        <w:ind w:firstLine="709"/>
        <w:jc w:val="both"/>
        <w:rPr>
          <w:rFonts w:ascii="Times New Roman" w:eastAsia="SchoolBookSanPin" w:hAnsi="Times New Roman"/>
          <w:b/>
          <w:position w:val="1"/>
          <w:sz w:val="24"/>
          <w:szCs w:val="28"/>
          <w:lang w:eastAsia="en-US"/>
        </w:rPr>
      </w:pPr>
      <w:r w:rsidRPr="008B0D7D">
        <w:rPr>
          <w:rFonts w:ascii="Times New Roman" w:eastAsia="SchoolBookSanPin" w:hAnsi="Times New Roman"/>
          <w:b/>
          <w:position w:val="1"/>
          <w:sz w:val="24"/>
          <w:szCs w:val="28"/>
          <w:lang w:eastAsia="en-US"/>
        </w:rPr>
        <w:t>Вариант 2.</w:t>
      </w:r>
    </w:p>
    <w:p w14:paraId="0B467697"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 «Культура безопасности жизнедеятельности в современном обществе».</w:t>
      </w:r>
    </w:p>
    <w:p w14:paraId="29402D7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2 «Безопасность в быту».</w:t>
      </w:r>
    </w:p>
    <w:p w14:paraId="1E1CE0F6"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3 «Безопасность на транспорте».</w:t>
      </w:r>
    </w:p>
    <w:p w14:paraId="54EEEFB8"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4 «Безопасность в общественных местах».</w:t>
      </w:r>
    </w:p>
    <w:p w14:paraId="6D6F4214"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5 «Безопасность в природной среде».</w:t>
      </w:r>
    </w:p>
    <w:p w14:paraId="6046EA1B"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6 «Здоровье и как его сохранить. Основы медицинских знаний».</w:t>
      </w:r>
    </w:p>
    <w:p w14:paraId="1B8FFCEE"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7 «Безопасность в социуме».</w:t>
      </w:r>
    </w:p>
    <w:p w14:paraId="7DE6F83F"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8 «Безопасность в информационном пространстве».</w:t>
      </w:r>
    </w:p>
    <w:p w14:paraId="20CE7529"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9 «Основы противодействия экстремизму и терроризму».</w:t>
      </w:r>
    </w:p>
    <w:p w14:paraId="2B716B81" w14:textId="77777777"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Модуль № 10 «Взаимодействие личности, общества и государства в обеспечении безопасности жизни и здоровья населения».</w:t>
      </w:r>
    </w:p>
    <w:p w14:paraId="393603E3" w14:textId="57E8F883"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безопасно действовать».</w:t>
      </w:r>
    </w:p>
    <w:p w14:paraId="683FF501" w14:textId="030D9A49" w:rsidR="000120A4" w:rsidRPr="008B0D7D" w:rsidRDefault="000120A4" w:rsidP="008B0D7D">
      <w:pPr>
        <w:widowControl w:val="0"/>
        <w:spacing w:after="0" w:line="240" w:lineRule="auto"/>
        <w:ind w:firstLine="709"/>
        <w:jc w:val="both"/>
        <w:rPr>
          <w:rFonts w:ascii="Times New Roman" w:eastAsia="SchoolBookSanPin" w:hAnsi="Times New Roman"/>
          <w:position w:val="1"/>
          <w:sz w:val="24"/>
          <w:szCs w:val="28"/>
          <w:lang w:eastAsia="en-US"/>
        </w:rPr>
      </w:pPr>
      <w:r w:rsidRPr="008B0D7D">
        <w:rPr>
          <w:rFonts w:ascii="Times New Roman" w:eastAsia="SchoolBookSanPin" w:hAnsi="Times New Roman"/>
          <w:position w:val="1"/>
          <w:sz w:val="24"/>
          <w:szCs w:val="28"/>
          <w:lang w:eastAsia="en-US"/>
        </w:rPr>
        <w:t>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8A70386" w14:textId="5EB4C41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w:t>
      </w:r>
      <w:r w:rsidRPr="008B0D7D">
        <w:rPr>
          <w:rFonts w:ascii="Times New Roman" w:eastAsia="SchoolBookSanPin" w:hAnsi="Times New Roman"/>
          <w:sz w:val="24"/>
          <w:szCs w:val="28"/>
          <w:lang w:eastAsia="en-US"/>
        </w:rPr>
        <w:lastRenderedPageBreak/>
        <w:t>компетенцией для обеспечения безопасности в повседневной жизни.</w:t>
      </w:r>
    </w:p>
    <w:p w14:paraId="3A3F158E" w14:textId="78CFA45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Pr="008B0D7D">
        <w:rPr>
          <w:rFonts w:eastAsia="Calibri"/>
          <w:sz w:val="24"/>
          <w:szCs w:val="28"/>
          <w:vertAlign w:val="superscript"/>
          <w:lang w:eastAsia="en-US"/>
        </w:rPr>
        <w:footnoteReference w:id="1"/>
      </w:r>
      <w:r w:rsidRPr="008B0D7D">
        <w:rPr>
          <w:rFonts w:ascii="Times New Roman" w:eastAsia="SchoolBookSanPin" w:hAnsi="Times New Roman"/>
          <w:sz w:val="24"/>
          <w:szCs w:val="28"/>
          <w:lang w:eastAsia="en-US"/>
        </w:rPr>
        <w:t>, Национальными целями развития Российской Федерации на период до 2030 года</w:t>
      </w:r>
      <w:r w:rsidRPr="008B0D7D">
        <w:rPr>
          <w:rFonts w:eastAsia="Calibri"/>
          <w:sz w:val="24"/>
          <w:szCs w:val="28"/>
          <w:vertAlign w:val="superscript"/>
          <w:lang w:eastAsia="en-US"/>
        </w:rPr>
        <w:footnoteReference w:id="2"/>
      </w:r>
      <w:r w:rsidRPr="008B0D7D">
        <w:rPr>
          <w:rFonts w:ascii="Times New Roman" w:eastAsia="SchoolBookSanPin" w:hAnsi="Times New Roman"/>
          <w:sz w:val="24"/>
          <w:szCs w:val="28"/>
          <w:lang w:eastAsia="en-US"/>
        </w:rPr>
        <w:t>, Государственной программой Российской Федерации «Развитие образования»</w:t>
      </w:r>
      <w:r w:rsidRPr="008B0D7D">
        <w:rPr>
          <w:rFonts w:eastAsia="Calibri"/>
          <w:sz w:val="24"/>
          <w:szCs w:val="28"/>
          <w:vertAlign w:val="superscript"/>
          <w:lang w:eastAsia="en-US"/>
        </w:rPr>
        <w:footnoteReference w:id="3"/>
      </w:r>
      <w:r w:rsidRPr="008B0D7D">
        <w:rPr>
          <w:rFonts w:ascii="Times New Roman" w:eastAsia="SchoolBookSanPin" w:hAnsi="Times New Roman"/>
          <w:sz w:val="24"/>
          <w:szCs w:val="28"/>
          <w:lang w:eastAsia="en-US"/>
        </w:rPr>
        <w:t>.</w:t>
      </w:r>
    </w:p>
    <w:p w14:paraId="212AB564" w14:textId="399F96E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7E7D77C5" w14:textId="3B947C03"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2E68B47B" w14:textId="52208FB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01E0AC87" w14:textId="0FACC53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2347625B"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0494F017"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60CB613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755D8A64" w14:textId="05C33E85"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Конкретное наполнение модулей может быть </w:t>
      </w:r>
      <w:r w:rsidR="008B0D7D">
        <w:rPr>
          <w:rFonts w:ascii="Times New Roman" w:eastAsia="SchoolBookSanPin" w:hAnsi="Times New Roman"/>
          <w:sz w:val="24"/>
          <w:szCs w:val="28"/>
          <w:lang w:eastAsia="en-US"/>
        </w:rPr>
        <w:t xml:space="preserve">учитель-предметник </w:t>
      </w:r>
      <w:r w:rsidRPr="008B0D7D">
        <w:rPr>
          <w:rFonts w:ascii="Times New Roman" w:eastAsia="SchoolBookSanPin" w:hAnsi="Times New Roman"/>
          <w:sz w:val="24"/>
          <w:szCs w:val="28"/>
          <w:lang w:eastAsia="en-US"/>
        </w:rPr>
        <w:t>корректир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и конкретизир</w:t>
      </w:r>
      <w:r w:rsidR="008B0D7D">
        <w:rPr>
          <w:rFonts w:ascii="Times New Roman" w:eastAsia="SchoolBookSanPin" w:hAnsi="Times New Roman"/>
          <w:sz w:val="24"/>
          <w:szCs w:val="28"/>
          <w:lang w:eastAsia="en-US"/>
        </w:rPr>
        <w:t>ует</w:t>
      </w:r>
      <w:r w:rsidRPr="008B0D7D">
        <w:rPr>
          <w:rFonts w:ascii="Times New Roman" w:eastAsia="SchoolBookSanPin" w:hAnsi="Times New Roman"/>
          <w:sz w:val="24"/>
          <w:szCs w:val="28"/>
          <w:lang w:eastAsia="en-US"/>
        </w:rPr>
        <w:t xml:space="preserve"> с учётом региональных (географических, социальных, этнических и других), а также бытовых и других местных особенностей.</w:t>
      </w:r>
    </w:p>
    <w:p w14:paraId="03384FB2" w14:textId="77777777" w:rsid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2093117F" w14:textId="52C8FA54" w:rsidR="000120A4" w:rsidRPr="008B0D7D" w:rsidRDefault="000120A4" w:rsidP="008B0D7D">
      <w:pPr>
        <w:widowControl w:val="0"/>
        <w:spacing w:after="0" w:line="240" w:lineRule="auto"/>
        <w:ind w:firstLine="709"/>
        <w:jc w:val="center"/>
        <w:rPr>
          <w:rFonts w:ascii="Times New Roman" w:eastAsia="OfficinaSansBoldITC" w:hAnsi="Times New Roman"/>
          <w:b/>
          <w:position w:val="1"/>
          <w:sz w:val="24"/>
          <w:szCs w:val="28"/>
          <w:lang w:eastAsia="en-US"/>
        </w:rPr>
      </w:pPr>
      <w:r w:rsidRPr="008B0D7D">
        <w:rPr>
          <w:rFonts w:ascii="Times New Roman" w:eastAsia="OfficinaSansBoldITC" w:hAnsi="Times New Roman"/>
          <w:b/>
          <w:sz w:val="24"/>
          <w:szCs w:val="28"/>
          <w:lang w:eastAsia="en-US"/>
        </w:rPr>
        <w:t>Содержание обучения</w:t>
      </w:r>
    </w:p>
    <w:p w14:paraId="3469131D" w14:textId="2B40A313" w:rsidR="008B0D7D" w:rsidRPr="008B0D7D" w:rsidRDefault="008B0D7D" w:rsidP="008B0D7D">
      <w:pPr>
        <w:widowControl w:val="0"/>
        <w:spacing w:after="0" w:line="240" w:lineRule="auto"/>
        <w:ind w:firstLine="709"/>
        <w:jc w:val="both"/>
        <w:rPr>
          <w:rFonts w:ascii="Times New Roman" w:eastAsia="OfficinaSansBoldITC" w:hAnsi="Times New Roman"/>
          <w:position w:val="1"/>
          <w:sz w:val="24"/>
          <w:szCs w:val="28"/>
          <w:lang w:eastAsia="en-US"/>
        </w:rPr>
      </w:pPr>
    </w:p>
    <w:p w14:paraId="4512EFA8" w14:textId="111C5F31"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1.</w:t>
      </w:r>
    </w:p>
    <w:p w14:paraId="0280D48E" w14:textId="0FDB827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«Основы комплексной безопасности».</w:t>
      </w:r>
    </w:p>
    <w:p w14:paraId="2366FA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Культура безопасности жизнедеятельности в современном обществе.</w:t>
      </w:r>
    </w:p>
    <w:p w14:paraId="40B2E1B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298A8D9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Личностный фактор в обеспечении безопасности жизнедеятельности населения в стране. </w:t>
      </w:r>
    </w:p>
    <w:p w14:paraId="4365A3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Общие правила безопасности жизнедеятельности.</w:t>
      </w:r>
    </w:p>
    <w:p w14:paraId="2D4BDA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20B6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19C72E7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Как не стать жертвой информационной войны.</w:t>
      </w:r>
    </w:p>
    <w:p w14:paraId="094D724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7B26D8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Обязанности участников дорожного движения. Правила дорожного движения для пешеходов, пассажиров, водителей.</w:t>
      </w:r>
    </w:p>
    <w:p w14:paraId="1C42044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2BAA34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Безопасное поведение на различных видах транспорта.</w:t>
      </w:r>
    </w:p>
    <w:p w14:paraId="3B9C2C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716C5F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659FE2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41CB4E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2F91266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6E7C0E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2834A6A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06EA0D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5C163BC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Порядок действий при попадании в опасную ситуацию. Порядок действий в случаях, когда </w:t>
      </w:r>
      <w:r w:rsidRPr="008B0D7D">
        <w:rPr>
          <w:rFonts w:ascii="Times New Roman" w:eastAsia="OfficinaSansBoldITC" w:hAnsi="Times New Roman"/>
          <w:sz w:val="24"/>
          <w:szCs w:val="28"/>
          <w:lang w:eastAsia="en-US"/>
        </w:rPr>
        <w:lastRenderedPageBreak/>
        <w:t>потерялся человек.</w:t>
      </w:r>
    </w:p>
    <w:p w14:paraId="5C010B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6A7B87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F11DAEC" w14:textId="5B8BA0E1"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Модуль № 2. «Основы обороны государства». </w:t>
      </w:r>
    </w:p>
    <w:p w14:paraId="5B086A7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6CE97C8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545AEE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F8EE5F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8199D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Дни воинской славы (победные дни) России. Памятные даты России.</w:t>
      </w:r>
    </w:p>
    <w:p w14:paraId="39A932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2B1119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4A1225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35453A5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67B5A82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BDC7F50" w14:textId="18E36C12"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«Военно-профессиональная деятельность».</w:t>
      </w:r>
    </w:p>
    <w:p w14:paraId="150CFA2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2DE4843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Организация подготовки офицерских кадров для Вооружённых Сил Российской Федерации, МВД России, ФСБ России, МЧС России.</w:t>
      </w:r>
    </w:p>
    <w:p w14:paraId="32B08B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39F485B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4BACB6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Ритуал подъёма и спуска Государственного флага Российской Федерации. Вручение воинской части государственной награды.</w:t>
      </w:r>
    </w:p>
    <w:p w14:paraId="3D19BC9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Призыв граждан на военную службу. Воинская обязанность граждан Российской </w:t>
      </w:r>
      <w:r w:rsidRPr="008B0D7D">
        <w:rPr>
          <w:rFonts w:ascii="Times New Roman" w:eastAsia="OfficinaSansBoldITC" w:hAnsi="Times New Roman"/>
          <w:sz w:val="24"/>
          <w:szCs w:val="28"/>
          <w:lang w:eastAsia="en-US"/>
        </w:rPr>
        <w:lastRenderedPageBreak/>
        <w:t>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681C45C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646058" w14:textId="56391D0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«Защита населения Российской Федерации от опасных и чрезвычайных ситуаций».</w:t>
      </w:r>
    </w:p>
    <w:p w14:paraId="68D0DCF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FBAF1F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31E238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4E8EF1F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5CE59D9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6FDBBCA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5BE0B30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5641B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4346EBB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2A3B7EC" w14:textId="7178D31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 и экологическая безопасность».</w:t>
      </w:r>
    </w:p>
    <w:p w14:paraId="4DD3A53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14:paraId="4B76DA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2999A8C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06EBCC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14:paraId="1F0C7E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w:t>
      </w:r>
      <w:r w:rsidRPr="008B0D7D">
        <w:rPr>
          <w:rFonts w:ascii="Times New Roman" w:eastAsia="OfficinaSansBoldITC" w:hAnsi="Times New Roman"/>
          <w:sz w:val="24"/>
          <w:szCs w:val="28"/>
          <w:lang w:eastAsia="en-US"/>
        </w:rPr>
        <w:lastRenderedPageBreak/>
        <w:t>экологически чистых способах утилизации самого товара и его упаковки.</w:t>
      </w:r>
    </w:p>
    <w:p w14:paraId="11D01017"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D4BB5C0" w14:textId="59A7B4CD"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«Основы противодействия экстремизму и терроризму».</w:t>
      </w:r>
    </w:p>
    <w:p w14:paraId="1C884D1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Разновидности экстремистской деятельности. Внешние и внутренние экстремистские угрозы.</w:t>
      </w:r>
    </w:p>
    <w:p w14:paraId="3402F42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05D52D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4740A1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158D2F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6452511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44FEFE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058312C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107487F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61907A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14:paraId="19FA2A8F"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EC3D82B" w14:textId="19638536"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«Основы здорового образа жизни».</w:t>
      </w:r>
    </w:p>
    <w:p w14:paraId="3A48F7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C52DD6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3204705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6F559A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w:t>
      </w:r>
      <w:r w:rsidRPr="008B0D7D">
        <w:rPr>
          <w:rFonts w:ascii="Times New Roman" w:eastAsia="OfficinaSansBoldITC" w:hAnsi="Times New Roman"/>
          <w:sz w:val="24"/>
          <w:szCs w:val="28"/>
          <w:lang w:eastAsia="en-US"/>
        </w:rPr>
        <w:lastRenderedPageBreak/>
        <w:t>веществ и в области противодействия их незаконному обороту в целях охраны здоровья граждан, государственной и общественной безопасности.</w:t>
      </w:r>
    </w:p>
    <w:p w14:paraId="420ABC3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30E3BB0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5641D08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2B8B2A6D" w14:textId="1A80B23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«Основы медицинских знаний и оказание первой помощи».</w:t>
      </w:r>
    </w:p>
    <w:p w14:paraId="14E76F7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Освоение основ медицинских знаний.</w:t>
      </w:r>
    </w:p>
    <w:p w14:paraId="0DACEAB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3DB58CA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14:paraId="78E1CD8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14:paraId="09961B8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5EAB6E3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71AF780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739CE5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651C956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Составы аптечек для оказания первой помощи в различных условиях.</w:t>
      </w:r>
    </w:p>
    <w:p w14:paraId="149C2B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Правила и способы переноски (транспортировки) пострадавших.</w:t>
      </w:r>
    </w:p>
    <w:p w14:paraId="61FFEF2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4636A448" w14:textId="26E2B329"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«Элементы начальной военной подготовки».</w:t>
      </w:r>
    </w:p>
    <w:p w14:paraId="3949408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A3DB4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3C44EEA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3B8342B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Способы передвижения в бою при действиях в пешем порядке. </w:t>
      </w:r>
    </w:p>
    <w:p w14:paraId="35A286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w:t>
      </w:r>
      <w:r w:rsidRPr="008B0D7D">
        <w:rPr>
          <w:rFonts w:ascii="Times New Roman" w:eastAsia="OfficinaSansBoldITC" w:hAnsi="Times New Roman"/>
          <w:sz w:val="24"/>
          <w:szCs w:val="28"/>
          <w:lang w:eastAsia="en-US"/>
        </w:rPr>
        <w:lastRenderedPageBreak/>
        <w:t>оттаскивания раненых с поля боя.</w:t>
      </w:r>
    </w:p>
    <w:p w14:paraId="371FDB6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Сооружения для защиты личного состава. Открытая щель. Перекрытая щель. Блиндаж. Укрытия для боевой техники. Убежища для личного состава.</w:t>
      </w:r>
    </w:p>
    <w:p w14:paraId="6013C0A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C3141C1" w14:textId="78EE111F" w:rsidR="000120A4" w:rsidRPr="008B0D7D" w:rsidRDefault="000120A4" w:rsidP="008B0D7D">
      <w:pPr>
        <w:widowControl w:val="0"/>
        <w:spacing w:after="0" w:line="240" w:lineRule="auto"/>
        <w:ind w:firstLine="709"/>
        <w:jc w:val="both"/>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Вариант № 2.</w:t>
      </w:r>
    </w:p>
    <w:p w14:paraId="68B4778E" w14:textId="05BCA33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 «Культура безопасности жизнедеятельности в современном обществе».</w:t>
      </w:r>
    </w:p>
    <w:p w14:paraId="6E5B78B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4634226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5917F2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уровнях взаимодействия человека и окружающей среды. Приводить примеры.</w:t>
      </w:r>
    </w:p>
    <w:p w14:paraId="06B09E6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уровнях решения задачи обеспечения безопасности, приводить примеры.</w:t>
      </w:r>
    </w:p>
    <w:p w14:paraId="40B8A02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смысл понятия «безопасное поведение». Иметь представление о понятии «виктимное поведение». Приводить примеры.</w:t>
      </w:r>
    </w:p>
    <w:p w14:paraId="05E55C8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общие правила безопасного поведения.</w:t>
      </w:r>
    </w:p>
    <w:p w14:paraId="4B1C594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1999BA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представление о безопасном поведении как о неотъемлемой части жизни современного человека и общества.</w:t>
      </w:r>
    </w:p>
    <w:p w14:paraId="31C08E68"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98C2C8E" w14:textId="56EBDE6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2 «Безопасность в быту».</w:t>
      </w:r>
    </w:p>
    <w:p w14:paraId="519619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и характеризовать источники опасности в быту.</w:t>
      </w:r>
    </w:p>
    <w:p w14:paraId="066116D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безопасного поведения, владеть ими в бытовых ситуациях.</w:t>
      </w:r>
    </w:p>
    <w:p w14:paraId="55B7080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защите прав потребителя, в том числе при совершении покупок в Интернете.</w:t>
      </w:r>
    </w:p>
    <w:p w14:paraId="69BBFC6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действовать в различных бытовых ситуациях. Знать порядок действий при возникновении опасных ситуаций в быту.</w:t>
      </w:r>
    </w:p>
    <w:p w14:paraId="6BCE47D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ушибах, переломах, кровотечениях.</w:t>
      </w:r>
    </w:p>
    <w:p w14:paraId="63A7EA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вызова экстренных служб, порядок взаимодействия с экстренными службами.</w:t>
      </w:r>
    </w:p>
    <w:p w14:paraId="3BE3301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обращения с электрическими и газовыми приборами.</w:t>
      </w:r>
    </w:p>
    <w:p w14:paraId="15B8A72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возможных последствиях электротравмы. Знать порядок проведения сердечно-легочной реанимации.</w:t>
      </w:r>
    </w:p>
    <w:p w14:paraId="67F0E02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современных системах извещения и пожаротушения в жилых помещениях.</w:t>
      </w:r>
    </w:p>
    <w:p w14:paraId="1ED4FED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пожарной безопасности в быту. Знать порядок действий при угрозе или возникновении пожара.</w:t>
      </w:r>
    </w:p>
    <w:p w14:paraId="6C41EF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оказания первой помощи при химических и термических ожогах.</w:t>
      </w:r>
    </w:p>
    <w:p w14:paraId="3891AA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нормативах прибытия пожарных в городах и сельской местности, правилах действий пожарных расчётов.</w:t>
      </w:r>
    </w:p>
    <w:p w14:paraId="475376B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права, обязанности и ответственность граждан в области пожарной безопасности.</w:t>
      </w:r>
    </w:p>
    <w:p w14:paraId="67FEDD7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37830FE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ситуации криминального характера. Знать меры профилактики и порядок действий в ситуациях криминального характера.</w:t>
      </w:r>
    </w:p>
    <w:p w14:paraId="3A05B3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поведения при коммунальной аварии, порядок вызова аварийных служб и взаимодействия с ними.</w:t>
      </w:r>
    </w:p>
    <w:p w14:paraId="3FE1E590"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07B4263E" w14:textId="2EBA65D8"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3 «Безопасность на транспорте».</w:t>
      </w:r>
    </w:p>
    <w:p w14:paraId="252BC46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опасности на различных видах транспорта.</w:t>
      </w:r>
    </w:p>
    <w:p w14:paraId="1B1B9A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0D0BF1E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Приводить примеры взаимосвязи безопасности водителя и пассажира.</w:t>
      </w:r>
    </w:p>
    <w:p w14:paraId="1E4C932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знаниях и навыках, необходимых водителю автомобиля.</w:t>
      </w:r>
    </w:p>
    <w:p w14:paraId="7AB4E26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085F6B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FAA24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4D4F900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055D0B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0BD8B6E"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73594DC" w14:textId="6CE88EDC"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4 «Безопасность в общественных местах».</w:t>
      </w:r>
    </w:p>
    <w:p w14:paraId="5D9CB0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в общественных местах.</w:t>
      </w:r>
    </w:p>
    <w:p w14:paraId="5F2F4B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476F5E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поведения в общественных местах.</w:t>
      </w:r>
    </w:p>
    <w:p w14:paraId="52C37D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попадании в толпу, давку.</w:t>
      </w:r>
    </w:p>
    <w:p w14:paraId="30C1AD2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поведения при проявлении агрессии.</w:t>
      </w:r>
    </w:p>
    <w:p w14:paraId="111BBD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криминальной опасности.</w:t>
      </w:r>
    </w:p>
    <w:p w14:paraId="703840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в случаях, когда потерялся человек.</w:t>
      </w:r>
    </w:p>
    <w:p w14:paraId="391053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26735E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обрушения зданий или отдельных конструкций.</w:t>
      </w:r>
    </w:p>
    <w:p w14:paraId="0C8C4D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угрозе совершения террористического акта.</w:t>
      </w:r>
    </w:p>
    <w:p w14:paraId="28E827C9"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D96DAA8" w14:textId="7EAC092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5 «Безопасность в природной среде».</w:t>
      </w:r>
    </w:p>
    <w:p w14:paraId="1F4F638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источники опасности в природной среде.</w:t>
      </w:r>
    </w:p>
    <w:p w14:paraId="43A92B1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на природе (в лесу; в горах; на водоёмах).</w:t>
      </w:r>
    </w:p>
    <w:p w14:paraId="4BE732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способах ориентирования на местности, традиционных и современных средствах навигации.</w:t>
      </w:r>
    </w:p>
    <w:p w14:paraId="7F92D35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порядок действий в случаях, когда человек потерялся в природной среде. </w:t>
      </w:r>
    </w:p>
    <w:p w14:paraId="3EC226B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способы подачи сигнала о помощи.</w:t>
      </w:r>
    </w:p>
    <w:p w14:paraId="395415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69BEDDE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приёмы оказания первой помощи при перегреве, переохлаждении, отморожении.</w:t>
      </w:r>
    </w:p>
    <w:p w14:paraId="5A5401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общие правила поведения при чрезвычайных ситуациях природного характера.</w:t>
      </w:r>
    </w:p>
    <w:p w14:paraId="63DB73A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 причинах возникновения природных пожаров.</w:t>
      </w:r>
    </w:p>
    <w:p w14:paraId="74EFFC1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человека в возникновении и предупреждении природных пожаров. Приводить примеры.</w:t>
      </w:r>
    </w:p>
    <w:p w14:paraId="35A61FC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мероприятиях по борьбе с природными пожарами, возможных </w:t>
      </w:r>
      <w:r w:rsidRPr="008B0D7D">
        <w:rPr>
          <w:rFonts w:ascii="Times New Roman" w:eastAsia="OfficinaSansBoldITC" w:hAnsi="Times New Roman"/>
          <w:sz w:val="24"/>
          <w:szCs w:val="28"/>
          <w:lang w:eastAsia="en-US"/>
        </w:rPr>
        <w:lastRenderedPageBreak/>
        <w:t xml:space="preserve">последствиях и способах их смягчения. </w:t>
      </w:r>
    </w:p>
    <w:p w14:paraId="411EA64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4FDD00F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геологического характера.</w:t>
      </w:r>
    </w:p>
    <w:p w14:paraId="6C7A555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2C2926D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гидрологического характера.</w:t>
      </w:r>
    </w:p>
    <w:p w14:paraId="41C3514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7D120E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чрезвычайных ситуациях метеорологического характера.</w:t>
      </w:r>
    </w:p>
    <w:p w14:paraId="38CF7C0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«экология». Характеризовать влияние деятельности человека на экологию.</w:t>
      </w:r>
    </w:p>
    <w:p w14:paraId="0AD7295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Сформировать бережное отношение к природе. </w:t>
      </w:r>
    </w:p>
    <w:p w14:paraId="7B5992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Разумно пользоваться природными богатствами.</w:t>
      </w:r>
    </w:p>
    <w:p w14:paraId="26FDA7F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3658CC12" w14:textId="3EBE563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6 «Здоровье и как его сохранить. Основы медицинских знаний».</w:t>
      </w:r>
    </w:p>
    <w:p w14:paraId="0799B11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«здоровье», «охрана здоровья», «здоровый образ жизни», «лечение», «профилактика».</w:t>
      </w:r>
    </w:p>
    <w:p w14:paraId="2E2AD3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факторы, влияющие на здоровье человека и составляющие здорового образа жизни.</w:t>
      </w:r>
    </w:p>
    <w:p w14:paraId="3C10595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5A40A50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«вакцинация». Иметь представление о механизме действия вакцины.</w:t>
      </w:r>
    </w:p>
    <w:p w14:paraId="7D0763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1F8863F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4E6F5B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Классифицировать чрезвычайные ситуации биолого-социального характера. Приводить примеры.</w:t>
      </w:r>
    </w:p>
    <w:p w14:paraId="2121073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представления о самых распространённых неинфекционных заболеваниях. </w:t>
      </w:r>
    </w:p>
    <w:p w14:paraId="0B1D75C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043B6B9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образа жизни в профилактике неинфекционных заболеваний.</w:t>
      </w:r>
    </w:p>
    <w:p w14:paraId="769B71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роль диспансеризации для профилактики неинфекционных заболеваний.</w:t>
      </w:r>
    </w:p>
    <w:p w14:paraId="444DAAF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72A571A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0068B1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важности раннего выявления психических расстройств, роли инклюзивной среды.</w:t>
      </w:r>
    </w:p>
    <w:p w14:paraId="26127614"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доброжелательное отношение к людям с особенностями психического развития.</w:t>
      </w:r>
    </w:p>
    <w:p w14:paraId="2D48A1C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14:paraId="56721D5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употреблению алкоголя и наркотиков.</w:t>
      </w:r>
    </w:p>
    <w:p w14:paraId="72DC5D3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способы сохранения психического здоровья.</w:t>
      </w:r>
    </w:p>
    <w:p w14:paraId="0AF19D5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Знать критерии, когда необходима помощь специалиста.</w:t>
      </w:r>
    </w:p>
    <w:p w14:paraId="722DE4A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и соотносить понятия «первая помощь» и «скорая медицинская помощь».</w:t>
      </w:r>
    </w:p>
    <w:p w14:paraId="65A9B08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состояния, при которых оказывается первая помощь, мероприятия первой помощи, алгоритм первой помощи. </w:t>
      </w:r>
    </w:p>
    <w:p w14:paraId="39E657E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1E599441"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54C7147B" w14:textId="0C83261B"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7 «Безопасность в социуме».</w:t>
      </w:r>
    </w:p>
    <w:p w14:paraId="74698B2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«общение», «социальная группа», «большая группа», «малая группа». </w:t>
      </w:r>
    </w:p>
    <w:p w14:paraId="100D04A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принципы и показатели эффективного межличностного общения и общения в группе. </w:t>
      </w:r>
    </w:p>
    <w:p w14:paraId="5E795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711A069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0E7ACD7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1828C0D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негативное отношение к опасным проявлениям конфликтов.</w:t>
      </w:r>
    </w:p>
    <w:p w14:paraId="6E79FE6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59224FA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распознавать манипулятивные компоненты в мошеннических криминалистических схемах.</w:t>
      </w:r>
    </w:p>
    <w:p w14:paraId="14575C9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7688D8C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отличать конструктивные способы психологического воздействия от деструктивных форм.</w:t>
      </w:r>
    </w:p>
    <w:p w14:paraId="7AF18A7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577F94CB"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1F5A8D71" w14:textId="17F9716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8 «Безопасность в информационном пространстве».</w:t>
      </w:r>
    </w:p>
    <w:p w14:paraId="6FF0EC2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Характеризовать смысл понятий «цифровая среда», «цифровой след». </w:t>
      </w:r>
    </w:p>
    <w:p w14:paraId="08A0BF0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сущность и приводить примеры положительного и отрицательного влияния цифровой среды на жизнь человека.</w:t>
      </w:r>
    </w:p>
    <w:p w14:paraId="19CC689A"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признаки, осознавать опасность цифровой зависимости.</w:t>
      </w:r>
    </w:p>
    <w:p w14:paraId="51D58A4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риски цифровой среды.</w:t>
      </w:r>
    </w:p>
    <w:p w14:paraId="08259CD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об основных правах человека в цифровой среде.</w:t>
      </w:r>
    </w:p>
    <w:p w14:paraId="25FE5A3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безопасного поведения в цифровой среде.</w:t>
      </w:r>
    </w:p>
    <w:p w14:paraId="29D7CAB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5688CD6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применять правила безопасного использования электронных устройств и программного обеспечения, правила защиты от мошенников.</w:t>
      </w:r>
    </w:p>
    <w:p w14:paraId="593D037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основные поведенческие риски в цифровой среде.</w:t>
      </w:r>
    </w:p>
    <w:p w14:paraId="14B9FF23"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Осознавать опасность сетевой травли. Знать правила противостояния травле в цифровой среде и профилактические меры.</w:t>
      </w:r>
    </w:p>
    <w:p w14:paraId="3E7DA99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75DF274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и соблюдать правила безопасной коммуникации в цифровой среде.</w:t>
      </w:r>
    </w:p>
    <w:p w14:paraId="0CF35F9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Объяснять смысл понятия «достоверность информации». Знать критерии проверки достоверности информации.</w:t>
      </w:r>
    </w:p>
    <w:p w14:paraId="6FA7A4C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«информационный пузырь». Знать основные признаки манипуляции сознанием и пропаганды.</w:t>
      </w:r>
    </w:p>
    <w:p w14:paraId="0D6986F1"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понятия «фейк». Иметь представление о целях создания и распространения фейков в цифровой среде, их основных видах.</w:t>
      </w:r>
    </w:p>
    <w:p w14:paraId="246A8FD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правила и основные инструменты распознавания фейковых текстов и изображений.</w:t>
      </w:r>
    </w:p>
    <w:p w14:paraId="271BE43F"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011334E6"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4101BE0" w14:textId="07F5F060"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9 «Основы противодействия экстремизму и терроризму»</w:t>
      </w:r>
    </w:p>
    <w:p w14:paraId="290A5C2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D7E471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влияние экстремизма и терроризма на жизнь государства и общества.</w:t>
      </w:r>
    </w:p>
    <w:p w14:paraId="40793D8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Сформировать нетерпимое отношение к проявлениям экстремизма и терроризма.</w:t>
      </w:r>
    </w:p>
    <w:p w14:paraId="063A428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признаки вовлечения в экстремистскую и террористическую деятельность, знать способы противодействия.</w:t>
      </w:r>
    </w:p>
    <w:p w14:paraId="041710C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порядок действий при объявлении различных уровней террористической направленности.</w:t>
      </w:r>
    </w:p>
    <w:p w14:paraId="03EAA28B"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5B6A6D9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экстремизму.</w:t>
      </w:r>
    </w:p>
    <w:p w14:paraId="1CFAEB1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цели, задачи, принципы противодействия терроризму. Знать структуру общегосударственной системы противодействия терроризму.</w:t>
      </w:r>
    </w:p>
    <w:p w14:paraId="17FD1E14"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61196B6E" w14:textId="1A4D0673"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Модуль № 10 «Взаимодействие личности, общества и государства в обеспечении безопасности жизни и здоровья населения».</w:t>
      </w:r>
    </w:p>
    <w:p w14:paraId="273B3CE5"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роль обороны страны для мирного социально-экономического развития Российской Федерации.</w:t>
      </w:r>
    </w:p>
    <w:p w14:paraId="269BE02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44F4070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современном облике Вооружённых Сил Российской Федерации.</w:t>
      </w:r>
    </w:p>
    <w:p w14:paraId="60BE418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Объяснять смысл понятий «воинская обязанность» и «военная служба». </w:t>
      </w:r>
    </w:p>
    <w:p w14:paraId="7DE3C0E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начальные знания в области обороны, основ военной службы.</w:t>
      </w:r>
    </w:p>
    <w:p w14:paraId="256C9CB0"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52C3D118"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представления о классификации чрезвычайных ситуаций.</w:t>
      </w:r>
    </w:p>
    <w:p w14:paraId="3D3978A9"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принципы организации Единой системы предупреждения и ликвидации чрезвычайных ситуаций (РСЧС).</w:t>
      </w:r>
    </w:p>
    <w:p w14:paraId="60D6B74C"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задачах РСЧС. Приводить примеры.</w:t>
      </w:r>
    </w:p>
    <w:p w14:paraId="2842B886"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права и обязанности граждан в области защиты от чрезвычайных ситуаций.</w:t>
      </w:r>
    </w:p>
    <w:p w14:paraId="22ADC552"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Иметь представление о правовой основе обеспечения национальной безопасности.</w:t>
      </w:r>
    </w:p>
    <w:p w14:paraId="7F77B00E"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Знать принципы обеспечения национальной безопасности.</w:t>
      </w:r>
    </w:p>
    <w:p w14:paraId="2DA9FE0D"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роль реализации национальных приоритетов в обеспечении безопасности.</w:t>
      </w:r>
    </w:p>
    <w:p w14:paraId="6D840107" w14:textId="77777777" w:rsidR="000120A4" w:rsidRPr="008B0D7D" w:rsidRDefault="000120A4" w:rsidP="008B0D7D">
      <w:pPr>
        <w:widowControl w:val="0"/>
        <w:spacing w:after="0" w:line="240" w:lineRule="auto"/>
        <w:ind w:firstLine="709"/>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Объяснять роль личности, общества, государства в реализации национальных приоритетов, приводить примеры.</w:t>
      </w:r>
    </w:p>
    <w:p w14:paraId="0C366F9D" w14:textId="77777777" w:rsidR="008B0D7D" w:rsidRDefault="008B0D7D" w:rsidP="008B0D7D">
      <w:pPr>
        <w:widowControl w:val="0"/>
        <w:spacing w:after="0" w:line="240" w:lineRule="auto"/>
        <w:ind w:firstLine="709"/>
        <w:jc w:val="both"/>
        <w:rPr>
          <w:rFonts w:ascii="Times New Roman" w:eastAsia="SchoolBookSanPin" w:hAnsi="Times New Roman"/>
          <w:sz w:val="24"/>
          <w:szCs w:val="28"/>
          <w:lang w:eastAsia="en-US"/>
        </w:rPr>
      </w:pPr>
    </w:p>
    <w:p w14:paraId="7C284E3E" w14:textId="00C588CC" w:rsidR="000120A4" w:rsidRPr="008B0D7D" w:rsidRDefault="000120A4" w:rsidP="008B0D7D">
      <w:pPr>
        <w:widowControl w:val="0"/>
        <w:spacing w:after="0" w:line="240" w:lineRule="auto"/>
        <w:ind w:firstLine="709"/>
        <w:jc w:val="center"/>
        <w:rPr>
          <w:rFonts w:ascii="Times New Roman" w:eastAsia="OfficinaSansBoldITC" w:hAnsi="Times New Roman"/>
          <w:b/>
          <w:sz w:val="24"/>
          <w:szCs w:val="28"/>
          <w:lang w:eastAsia="en-US"/>
        </w:rPr>
      </w:pPr>
      <w:r w:rsidRPr="008B0D7D">
        <w:rPr>
          <w:rFonts w:ascii="Times New Roman" w:eastAsia="OfficinaSansBoldITC" w:hAnsi="Times New Roman"/>
          <w:b/>
          <w:sz w:val="24"/>
          <w:szCs w:val="28"/>
          <w:lang w:eastAsia="en-US"/>
        </w:rPr>
        <w:t>Планируемые ре</w:t>
      </w:r>
      <w:r w:rsidR="008B0D7D" w:rsidRPr="008B0D7D">
        <w:rPr>
          <w:rFonts w:ascii="Times New Roman" w:eastAsia="OfficinaSansBoldITC" w:hAnsi="Times New Roman"/>
          <w:b/>
          <w:sz w:val="24"/>
          <w:szCs w:val="28"/>
          <w:lang w:eastAsia="en-US"/>
        </w:rPr>
        <w:t>зультаты освоения программы ОБЖ</w:t>
      </w:r>
    </w:p>
    <w:p w14:paraId="351DAFE9" w14:textId="77777777" w:rsidR="008B0D7D" w:rsidRPr="008B0D7D" w:rsidRDefault="008B0D7D" w:rsidP="008B0D7D">
      <w:pPr>
        <w:widowControl w:val="0"/>
        <w:spacing w:after="0" w:line="240" w:lineRule="auto"/>
        <w:ind w:firstLine="709"/>
        <w:jc w:val="both"/>
        <w:rPr>
          <w:rFonts w:ascii="Times New Roman" w:eastAsia="OfficinaSansBoldITC" w:hAnsi="Times New Roman"/>
          <w:sz w:val="24"/>
          <w:szCs w:val="28"/>
          <w:lang w:eastAsia="en-US"/>
        </w:rPr>
      </w:pPr>
    </w:p>
    <w:p w14:paraId="314EA586" w14:textId="63617A6B"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Pr="008B0D7D">
        <w:rPr>
          <w:rFonts w:ascii="Times New Roman" w:eastAsia="SchoolBookSanPin" w:hAnsi="Times New Roman"/>
          <w:sz w:val="24"/>
          <w:szCs w:val="28"/>
          <w:lang w:eastAsia="en-US"/>
        </w:rPr>
        <w:lastRenderedPageBreak/>
        <w:t xml:space="preserve">ценностями, принятыми в обществе правилами и нормами поведения. </w:t>
      </w:r>
    </w:p>
    <w:p w14:paraId="3130C90B" w14:textId="58CB83F3"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379D69C9" w14:textId="1A7ECE70"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Личностные результаты изучения ОБЖ включают:</w:t>
      </w:r>
    </w:p>
    <w:p w14:paraId="2CF0261A"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1) гражданское воспитание:</w:t>
      </w:r>
    </w:p>
    <w:p w14:paraId="13F2845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59CCEA9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255027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EFCBDE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110DE96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взаимодействию с обществом и государством в обеспечении безопасности жизни и здоровья населения;</w:t>
      </w:r>
    </w:p>
    <w:p w14:paraId="5DBF43B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D95D1FF"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2) патриотическое воспитание:</w:t>
      </w:r>
    </w:p>
    <w:p w14:paraId="47A5E98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2FD65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0E279C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14:paraId="20B5290D"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3) духовно-нравственное воспитание:</w:t>
      </w:r>
    </w:p>
    <w:p w14:paraId="60F48D2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духовных ценностей российского народа и российского воинства;</w:t>
      </w:r>
    </w:p>
    <w:p w14:paraId="20D7B1D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0DCE401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3C7CF0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14:paraId="203157EE"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4) эстетическое воспитание:</w:t>
      </w:r>
    </w:p>
    <w:p w14:paraId="200712C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эстетическое отношение к миру в сочетании с культурой безопасности жизнедеятельности;</w:t>
      </w:r>
    </w:p>
    <w:p w14:paraId="4A6894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взаимозависимости успешности и полноценного развития и безопасного поведения в повседневной жизни;</w:t>
      </w:r>
    </w:p>
    <w:p w14:paraId="290BE59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5) ценности научного познания:</w:t>
      </w:r>
    </w:p>
    <w:p w14:paraId="4873AE3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rsidRPr="008B0D7D">
        <w:rPr>
          <w:rFonts w:ascii="Times New Roman" w:eastAsia="OfficinaSansBoldITC" w:hAnsi="Times New Roman"/>
          <w:sz w:val="24"/>
          <w:szCs w:val="28"/>
          <w:lang w:eastAsia="en-US"/>
        </w:rPr>
        <w:lastRenderedPageBreak/>
        <w:t>научных, общественных, гуманитарных областях знаний, современной концепции культуры безопасности жизнедеятельности;</w:t>
      </w:r>
    </w:p>
    <w:p w14:paraId="18F058F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5790D5E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6A6B4CF8"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6) физическое воспитание:</w:t>
      </w:r>
    </w:p>
    <w:p w14:paraId="3174B39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ценности жизни, сформированность ответственного отношения к своему здоровью и здоровью окружающих;</w:t>
      </w:r>
    </w:p>
    <w:p w14:paraId="6519839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знание приёмов оказания первой помощи и готовность применять их в случае необходимости;</w:t>
      </w:r>
    </w:p>
    <w:p w14:paraId="1EDAF1E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потребность в регулярном ведении здорового образа жизни;</w:t>
      </w:r>
    </w:p>
    <w:p w14:paraId="507E286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осознание последствий и активное неприятие вредных привычек и иных форм причинения вреда физическому и психическому здоровью;</w:t>
      </w:r>
    </w:p>
    <w:p w14:paraId="12E07480"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7) трудовое воспитание:</w:t>
      </w:r>
    </w:p>
    <w:p w14:paraId="47E202C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14:paraId="44907F0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к осознанному и ответственному соблюдению требований безопасности в процессе трудовой деятельности;</w:t>
      </w:r>
    </w:p>
    <w:p w14:paraId="766706D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интерес к различным сферам профессиональной деятельности, включая военно-профессиональную деятельность;</w:t>
      </w:r>
    </w:p>
    <w:p w14:paraId="697F30C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готовность и способность к образованию и самообразованию на протяжении всей жизни;</w:t>
      </w:r>
    </w:p>
    <w:p w14:paraId="4F7E9902" w14:textId="77777777"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position w:val="1"/>
          <w:sz w:val="24"/>
          <w:szCs w:val="28"/>
          <w:lang w:eastAsia="en-US"/>
        </w:rPr>
        <w:t>8) экологическое воспитание:</w:t>
      </w:r>
    </w:p>
    <w:p w14:paraId="46C0B85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6A6CE0E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6DFD156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12BB4B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расширение представлений о деятельности экологической направленности.</w:t>
      </w:r>
    </w:p>
    <w:p w14:paraId="24C09A49" w14:textId="0CF0CD16" w:rsidR="000120A4" w:rsidRPr="008B0D7D" w:rsidRDefault="000120A4" w:rsidP="008B0D7D">
      <w:pPr>
        <w:widowControl w:val="0"/>
        <w:spacing w:after="0" w:line="240" w:lineRule="auto"/>
        <w:ind w:firstLine="709"/>
        <w:jc w:val="both"/>
        <w:rPr>
          <w:rFonts w:ascii="Times New Roman" w:eastAsia="SchoolBookSanPin" w:hAnsi="Times New Roman"/>
          <w:bCs/>
          <w:sz w:val="24"/>
          <w:szCs w:val="28"/>
          <w:lang w:eastAsia="en-US"/>
        </w:rPr>
      </w:pPr>
      <w:r w:rsidRPr="008B0D7D">
        <w:rPr>
          <w:rFonts w:ascii="Times New Roman" w:eastAsia="SchoolBookSanPin" w:hAnsi="Times New Roman"/>
          <w:sz w:val="24"/>
          <w:szCs w:val="28"/>
          <w:lang w:eastAsia="en-US"/>
        </w:rPr>
        <w:t xml:space="preserve">В результате изучения ОБЖ на уровне среднего общего образования у обучающегося будут сформированы </w:t>
      </w:r>
      <w:r w:rsidRPr="008B0D7D">
        <w:rPr>
          <w:rFonts w:ascii="Times New Roman" w:eastAsia="SchoolBookSanPin" w:hAnsi="Times New Roman"/>
          <w:bCs/>
          <w:sz w:val="24"/>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BEBB924" w14:textId="42764C64"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логические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6D2A4CA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ACB93D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3EF250D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113AC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1AD47CFC"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планировать и осуществлять учебные действия в условиях дефицита информации, необходимой для решения стоящей задачи;</w:t>
      </w:r>
    </w:p>
    <w:p w14:paraId="64CB871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развивать творческое мышление при решении ситуационных задач.</w:t>
      </w:r>
    </w:p>
    <w:p w14:paraId="6F0987DE" w14:textId="61AD5A5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сформированы следующие базовые исследовательские действия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5BAE30A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научной терминологией, ключевыми понятиями и методами в области безопасности жизнедеятельности;</w:t>
      </w:r>
    </w:p>
    <w:p w14:paraId="448E65B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25E1FE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69E9306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31F28C6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00181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характеризовать приобретённые знания и навыки, оценивать возможность их реализации в реальных ситуациях;</w:t>
      </w:r>
    </w:p>
    <w:p w14:paraId="3BA9F73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14:paraId="027CC070" w14:textId="4E02B61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работать с информацией как часть </w:t>
      </w:r>
      <w:r w:rsidRPr="008B0D7D">
        <w:rPr>
          <w:rFonts w:ascii="Times New Roman" w:eastAsia="SchoolBookSanPin" w:hAnsi="Times New Roman"/>
          <w:bCs/>
          <w:sz w:val="24"/>
          <w:szCs w:val="28"/>
          <w:lang w:eastAsia="en-US"/>
        </w:rPr>
        <w:t>познавательных универсальных учебных действий</w:t>
      </w:r>
      <w:r w:rsidRPr="008B0D7D">
        <w:rPr>
          <w:rFonts w:ascii="Times New Roman" w:eastAsia="SchoolBookSanPin" w:hAnsi="Times New Roman"/>
          <w:sz w:val="24"/>
          <w:szCs w:val="28"/>
          <w:lang w:eastAsia="en-US"/>
        </w:rPr>
        <w:t>:</w:t>
      </w:r>
    </w:p>
    <w:p w14:paraId="06EF2D8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0B3622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14:paraId="1CC93A2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достоверность, легитимность информации, её соответствие правовым и морально-этическим нормам;</w:t>
      </w:r>
    </w:p>
    <w:p w14:paraId="6EC93D33"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навыками по предотвращению рисков, профилактике угроз и защите от опасностей цифровой среды;</w:t>
      </w:r>
    </w:p>
    <w:p w14:paraId="393DD13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14:paraId="138FFAA2" w14:textId="733677C6"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общения как часть </w:t>
      </w:r>
      <w:r w:rsidRPr="008B0D7D">
        <w:rPr>
          <w:rFonts w:ascii="Times New Roman" w:eastAsia="SchoolBookSanPin" w:hAnsi="Times New Roman"/>
          <w:bCs/>
          <w:sz w:val="24"/>
          <w:szCs w:val="28"/>
          <w:lang w:eastAsia="en-US"/>
        </w:rPr>
        <w:t>коммуникативных универсальных учебных действий</w:t>
      </w:r>
      <w:r w:rsidRPr="008B0D7D">
        <w:rPr>
          <w:rFonts w:ascii="Times New Roman" w:eastAsia="SchoolBookSanPin" w:hAnsi="Times New Roman"/>
          <w:sz w:val="24"/>
          <w:szCs w:val="28"/>
          <w:lang w:eastAsia="en-US"/>
        </w:rPr>
        <w:t>:</w:t>
      </w:r>
    </w:p>
    <w:p w14:paraId="158ECF8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в ходе образовательной деятельности безопасную коммуникацию, переносить принципы её организации в повседневную жизнь;</w:t>
      </w:r>
    </w:p>
    <w:p w14:paraId="22BD1EA1"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4C4CC82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владеть приёмами безопасного межличностного и группового общения; безопасно действовать по избеганию конфликтных ситуаций;</w:t>
      </w:r>
    </w:p>
    <w:p w14:paraId="38A651F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аргументированно, логично и ясно излагать свою точку зрения с использованием языковых средств.</w:t>
      </w:r>
    </w:p>
    <w:p w14:paraId="5FA31824" w14:textId="44B5C9BC"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самоорганизации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0EE20BC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ставить и формулировать собственные задачи в образовательной деятельности и жизненных ситуациях;</w:t>
      </w:r>
    </w:p>
    <w:p w14:paraId="10E98318"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самостоятельно выявлять проблемные вопросы, выбирать оптимальный способ и составлять план их решения в конкретных условиях;</w:t>
      </w:r>
    </w:p>
    <w:p w14:paraId="6956E7F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делать осознанный выбор в новой ситуации, аргументировать его; брать ответственность за своё решение;</w:t>
      </w:r>
    </w:p>
    <w:p w14:paraId="460EBE8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lastRenderedPageBreak/>
        <w:t>оценивать приобретённый опыт;</w:t>
      </w:r>
    </w:p>
    <w:p w14:paraId="3EB152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33A8C88E" w14:textId="4910CE29"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самоконтроля, принятия себя и других как части </w:t>
      </w:r>
      <w:r w:rsidRPr="008B0D7D">
        <w:rPr>
          <w:rFonts w:ascii="Times New Roman" w:eastAsia="SchoolBookSanPin" w:hAnsi="Times New Roman"/>
          <w:bCs/>
          <w:sz w:val="24"/>
          <w:szCs w:val="28"/>
          <w:lang w:eastAsia="en-US"/>
        </w:rPr>
        <w:t>регулятивных универсальных учебных действий</w:t>
      </w:r>
      <w:r w:rsidRPr="008B0D7D">
        <w:rPr>
          <w:rFonts w:ascii="Times New Roman" w:eastAsia="SchoolBookSanPin" w:hAnsi="Times New Roman"/>
          <w:sz w:val="24"/>
          <w:szCs w:val="28"/>
          <w:lang w:eastAsia="en-US"/>
        </w:rPr>
        <w:t>:</w:t>
      </w:r>
    </w:p>
    <w:p w14:paraId="6D22C022"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6931BC4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использовать приёмы рефлексии для анализа и оценки образовательной ситуации, выбора оптимального решения;</w:t>
      </w:r>
    </w:p>
    <w:p w14:paraId="3411E22A"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себя, понимая свои недостатки и достоинства, невозможности контроля всего вокруг;</w:t>
      </w:r>
    </w:p>
    <w:p w14:paraId="2D1E395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принимать мотивы и аргументы других при анализе и оценке образовательной ситуации; признавать право на ошибку свою и чужую.</w:t>
      </w:r>
    </w:p>
    <w:p w14:paraId="7B8A1DB5" w14:textId="3D35AEFE"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У обучающегося будут </w:t>
      </w:r>
      <w:r w:rsidRPr="008B0D7D">
        <w:rPr>
          <w:rFonts w:ascii="Times New Roman" w:eastAsia="Calibri" w:hAnsi="Times New Roman"/>
          <w:sz w:val="24"/>
          <w:szCs w:val="28"/>
          <w:lang w:eastAsia="en-US"/>
        </w:rPr>
        <w:t>сформированы умения</w:t>
      </w:r>
      <w:r w:rsidRPr="008B0D7D">
        <w:rPr>
          <w:rFonts w:ascii="Times New Roman" w:eastAsia="SchoolBookSanPin" w:hAnsi="Times New Roman"/>
          <w:sz w:val="24"/>
          <w:szCs w:val="28"/>
          <w:lang w:eastAsia="en-US"/>
        </w:rPr>
        <w:t xml:space="preserve"> совместной деятельности:</w:t>
      </w:r>
    </w:p>
    <w:p w14:paraId="7CA2B2E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понимать и использовать преимущества командной и индивидуальной работы в конкретной учебной ситуации;</w:t>
      </w:r>
    </w:p>
    <w:p w14:paraId="08B6DF7B"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AA819C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оценивать свой вклад и вклад каждого участника команды в общий результат по совместно разработанным критериям;</w:t>
      </w:r>
    </w:p>
    <w:p w14:paraId="4DF17B3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44111FAF" w14:textId="7D8A6157" w:rsidR="000120A4" w:rsidRPr="008B0D7D" w:rsidRDefault="000120A4" w:rsidP="008B0D7D">
      <w:pPr>
        <w:widowControl w:val="0"/>
        <w:spacing w:after="0" w:line="240" w:lineRule="auto"/>
        <w:ind w:firstLine="709"/>
        <w:jc w:val="both"/>
        <w:rPr>
          <w:rFonts w:ascii="Times New Roman" w:eastAsia="OfficinaSansBoldITC" w:hAnsi="Times New Roman"/>
          <w:color w:val="C00000"/>
          <w:sz w:val="24"/>
          <w:szCs w:val="28"/>
          <w:lang w:eastAsia="en-US"/>
        </w:rPr>
      </w:pPr>
      <w:r w:rsidRPr="008B0D7D">
        <w:rPr>
          <w:rFonts w:ascii="Times New Roman" w:eastAsia="SchoolBookSanPin" w:hAnsi="Times New Roman"/>
          <w:bCs/>
          <w:sz w:val="24"/>
          <w:szCs w:val="28"/>
          <w:lang w:eastAsia="en-US"/>
        </w:rPr>
        <w:t xml:space="preserve">Предметные результаты освоения программы по ОБЖ на уровне среднего общего образования </w:t>
      </w:r>
    </w:p>
    <w:p w14:paraId="5FF95E94" w14:textId="2F3D94FE"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7CAE4414" w14:textId="400D1178"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 xml:space="preserve">Предметные результаты, </w:t>
      </w:r>
      <w:r w:rsidRPr="008B0D7D">
        <w:rPr>
          <w:rFonts w:ascii="Times New Roman" w:eastAsia="OfficinaSansBoldITC" w:hAnsi="Times New Roman"/>
          <w:sz w:val="24"/>
          <w:szCs w:val="28"/>
          <w:lang w:eastAsia="en-US"/>
        </w:rPr>
        <w:t>формируемые в ходе изучения</w:t>
      </w:r>
      <w:r w:rsidRPr="008B0D7D">
        <w:rPr>
          <w:rFonts w:ascii="Times New Roman" w:eastAsia="SchoolBookSanPin" w:hAnsi="Times New Roman"/>
          <w:sz w:val="24"/>
          <w:szCs w:val="28"/>
          <w:lang w:eastAsia="en-US"/>
        </w:rPr>
        <w:t xml:space="preserve"> ОБЖ, должны обеспечивать:</w:t>
      </w:r>
    </w:p>
    <w:p w14:paraId="4476BE2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1A6AE1ED"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14:paraId="1169F434"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28CA1DB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CE309D6"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 xml:space="preserve">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w:t>
      </w:r>
      <w:r w:rsidRPr="008B0D7D">
        <w:rPr>
          <w:rFonts w:ascii="Times New Roman" w:eastAsia="OfficinaSansBoldITC" w:hAnsi="Times New Roman"/>
          <w:sz w:val="24"/>
          <w:szCs w:val="28"/>
          <w:lang w:eastAsia="en-US"/>
        </w:rPr>
        <w:lastRenderedPageBreak/>
        <w:t>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5CFD4975"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14:paraId="7BF7EAF0"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70FCE66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14:paraId="312103DF"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5A9E49DE"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14:paraId="0584AAE9"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4D9D5747" w14:textId="77777777" w:rsidR="000120A4" w:rsidRPr="008B0D7D" w:rsidRDefault="000120A4" w:rsidP="008B0D7D">
      <w:pPr>
        <w:spacing w:after="0" w:line="240" w:lineRule="auto"/>
        <w:ind w:firstLine="709"/>
        <w:contextualSpacing/>
        <w:jc w:val="both"/>
        <w:rPr>
          <w:rFonts w:ascii="Times New Roman" w:eastAsia="OfficinaSansBoldITC" w:hAnsi="Times New Roman"/>
          <w:sz w:val="24"/>
          <w:szCs w:val="28"/>
          <w:lang w:eastAsia="en-US"/>
        </w:rPr>
      </w:pPr>
      <w:r w:rsidRPr="008B0D7D">
        <w:rPr>
          <w:rFonts w:ascii="Times New Roman" w:eastAsia="OfficinaSansBoldITC" w:hAnsi="Times New Roman"/>
          <w:sz w:val="24"/>
          <w:szCs w:val="28"/>
          <w:lang w:eastAsia="en-US"/>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14:paraId="282A2632" w14:textId="61FD5161" w:rsidR="000120A4" w:rsidRPr="008B0D7D" w:rsidRDefault="000120A4" w:rsidP="008B0D7D">
      <w:pPr>
        <w:widowControl w:val="0"/>
        <w:spacing w:after="0" w:line="240" w:lineRule="auto"/>
        <w:ind w:firstLine="709"/>
        <w:jc w:val="both"/>
        <w:rPr>
          <w:rFonts w:ascii="Times New Roman" w:eastAsia="SchoolBookSanPin" w:hAnsi="Times New Roman"/>
          <w:sz w:val="24"/>
          <w:szCs w:val="28"/>
          <w:lang w:eastAsia="en-US"/>
        </w:rPr>
      </w:pPr>
      <w:r w:rsidRPr="008B0D7D">
        <w:rPr>
          <w:rFonts w:ascii="Times New Roman" w:eastAsia="SchoolBookSanPin" w:hAnsi="Times New Roman"/>
          <w:sz w:val="24"/>
          <w:szCs w:val="28"/>
          <w:lang w:eastAsia="en-US"/>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14:paraId="117E739D" w14:textId="051100AA" w:rsidR="00007D69" w:rsidRPr="007C4B44" w:rsidRDefault="007C4B44" w:rsidP="008B0D7D">
      <w:pPr>
        <w:pStyle w:val="aa"/>
        <w:ind w:firstLine="709"/>
        <w:jc w:val="both"/>
        <w:rPr>
          <w:rFonts w:ascii="Times New Roman" w:hAnsi="Times New Roman"/>
          <w:i/>
          <w:szCs w:val="24"/>
        </w:rPr>
      </w:pPr>
      <w:r>
        <w:rPr>
          <w:rFonts w:ascii="Times New Roman" w:eastAsia="SchoolBookSanPin" w:hAnsi="Times New Roman"/>
          <w:i/>
          <w:sz w:val="24"/>
          <w:szCs w:val="28"/>
          <w:lang w:eastAsia="en-US"/>
        </w:rPr>
        <w:t>*</w:t>
      </w:r>
      <w:r w:rsidR="000120A4" w:rsidRPr="007C4B44">
        <w:rPr>
          <w:rFonts w:ascii="Times New Roman" w:eastAsia="SchoolBookSanPin" w:hAnsi="Times New Roman"/>
          <w:i/>
          <w:sz w:val="24"/>
          <w:szCs w:val="28"/>
          <w:lang w:eastAsia="en-US"/>
        </w:rPr>
        <w:t xml:space="preserve">Образовательная организация вправе самостоятельно определять </w:t>
      </w:r>
      <w:r w:rsidR="000120A4" w:rsidRPr="007C4B44">
        <w:rPr>
          <w:rFonts w:ascii="Times New Roman" w:eastAsia="SchoolBookSanPin" w:hAnsi="Times New Roman"/>
          <w:i/>
          <w:sz w:val="24"/>
          <w:szCs w:val="28"/>
        </w:rPr>
        <w:t>последовательность для освоения обучающимися модулей ОБЖ</w:t>
      </w:r>
    </w:p>
    <w:p w14:paraId="69547BB7" w14:textId="36A7592C" w:rsidR="00007D69" w:rsidRPr="007C4B44" w:rsidRDefault="00007D69" w:rsidP="001F7652">
      <w:pPr>
        <w:pStyle w:val="aa"/>
        <w:spacing w:line="276" w:lineRule="auto"/>
        <w:ind w:firstLine="709"/>
        <w:jc w:val="both"/>
        <w:rPr>
          <w:rFonts w:ascii="Times New Roman" w:hAnsi="Times New Roman"/>
          <w:i/>
          <w:sz w:val="24"/>
          <w:szCs w:val="24"/>
        </w:rPr>
      </w:pPr>
    </w:p>
    <w:p w14:paraId="3848BCB2" w14:textId="7CA46EEB" w:rsidR="00007D69" w:rsidRDefault="00007D69" w:rsidP="000120A4">
      <w:pPr>
        <w:pStyle w:val="aa"/>
        <w:spacing w:line="276" w:lineRule="auto"/>
        <w:jc w:val="both"/>
        <w:rPr>
          <w:rFonts w:ascii="Times New Roman" w:hAnsi="Times New Roman"/>
          <w:sz w:val="24"/>
          <w:szCs w:val="24"/>
        </w:rPr>
      </w:pPr>
    </w:p>
    <w:p w14:paraId="1BFBD656" w14:textId="2B0171D9" w:rsidR="000120A4" w:rsidRPr="000120A4" w:rsidRDefault="000120A4" w:rsidP="000120A4">
      <w:pPr>
        <w:spacing w:after="0" w:line="240" w:lineRule="auto"/>
        <w:ind w:left="720"/>
        <w:contextualSpacing/>
        <w:jc w:val="center"/>
        <w:rPr>
          <w:rFonts w:ascii="Times New Roman" w:eastAsia="Calibri" w:hAnsi="Times New Roman"/>
          <w:b/>
          <w:sz w:val="24"/>
          <w:szCs w:val="24"/>
          <w:lang w:eastAsia="en-US"/>
        </w:rPr>
      </w:pPr>
      <w:r w:rsidRPr="000120A4">
        <w:rPr>
          <w:rFonts w:ascii="Times New Roman" w:eastAsia="Calibri" w:hAnsi="Times New Roman"/>
          <w:b/>
          <w:sz w:val="24"/>
          <w:szCs w:val="24"/>
          <w:lang w:eastAsia="en-US"/>
        </w:rPr>
        <w:t>Тематическое планирование учебного предмета «</w:t>
      </w:r>
      <w:r>
        <w:rPr>
          <w:rFonts w:ascii="Times New Roman" w:eastAsia="Calibri" w:hAnsi="Times New Roman"/>
          <w:b/>
          <w:sz w:val="24"/>
          <w:szCs w:val="24"/>
          <w:lang w:eastAsia="en-US"/>
        </w:rPr>
        <w:t>Основы безопасности жизнедеятельности</w:t>
      </w:r>
      <w:r w:rsidRPr="000120A4">
        <w:rPr>
          <w:rFonts w:ascii="Times New Roman" w:eastAsia="Calibri" w:hAnsi="Times New Roman"/>
          <w:b/>
          <w:sz w:val="24"/>
          <w:szCs w:val="24"/>
          <w:lang w:eastAsia="en-US"/>
        </w:rPr>
        <w:t>»</w:t>
      </w:r>
      <w:r>
        <w:rPr>
          <w:rFonts w:ascii="Times New Roman" w:eastAsia="Calibri" w:hAnsi="Times New Roman"/>
          <w:b/>
          <w:sz w:val="24"/>
          <w:szCs w:val="24"/>
          <w:lang w:eastAsia="en-US"/>
        </w:rPr>
        <w:t xml:space="preserve"> </w:t>
      </w:r>
    </w:p>
    <w:p w14:paraId="51930FF1" w14:textId="2BE37E9E" w:rsidR="000120A4" w:rsidRP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0120A4">
        <w:rPr>
          <w:rFonts w:ascii="Times New Roman" w:eastAsia="SchoolBookSanPin" w:hAnsi="Times New Roman"/>
          <w:b/>
          <w:sz w:val="24"/>
          <w:szCs w:val="24"/>
          <w:lang w:eastAsia="en-US"/>
        </w:rPr>
        <w:t>«рабочей программе учителя»</w:t>
      </w:r>
      <w:r w:rsidRPr="000120A4">
        <w:rPr>
          <w:rFonts w:ascii="Times New Roman" w:eastAsia="SchoolBookSanPin" w:hAnsi="Times New Roman"/>
          <w:sz w:val="24"/>
          <w:szCs w:val="24"/>
          <w:lang w:eastAsia="en-US"/>
        </w:rPr>
        <w:t xml:space="preserve"> на основании распределённых часов по учебному плану на текущий учебный год.</w:t>
      </w:r>
    </w:p>
    <w:p w14:paraId="11D78092" w14:textId="16175774" w:rsidR="000120A4" w:rsidRDefault="000120A4" w:rsidP="000120A4">
      <w:pPr>
        <w:widowControl w:val="0"/>
        <w:spacing w:after="0" w:line="240" w:lineRule="auto"/>
        <w:ind w:firstLine="709"/>
        <w:jc w:val="both"/>
        <w:rPr>
          <w:rFonts w:ascii="Times New Roman" w:eastAsia="SchoolBookSanPin" w:hAnsi="Times New Roman"/>
          <w:sz w:val="24"/>
          <w:szCs w:val="24"/>
          <w:lang w:eastAsia="en-US"/>
        </w:rPr>
      </w:pPr>
      <w:r w:rsidRPr="000120A4">
        <w:rPr>
          <w:rFonts w:ascii="Times New Roman" w:eastAsia="SchoolBookSanPin" w:hAnsi="Times New Roman"/>
          <w:sz w:val="24"/>
          <w:szCs w:val="24"/>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50D43AE" w14:textId="77777777" w:rsidR="00CC6C9B" w:rsidRDefault="00CC6C9B" w:rsidP="000120A4">
      <w:pPr>
        <w:widowControl w:val="0"/>
        <w:spacing w:after="0" w:line="240" w:lineRule="auto"/>
        <w:ind w:firstLine="709"/>
        <w:jc w:val="both"/>
        <w:rPr>
          <w:rFonts w:ascii="Times New Roman" w:eastAsia="SchoolBookSanPin" w:hAnsi="Times New Roman"/>
          <w:i/>
          <w:sz w:val="24"/>
          <w:szCs w:val="24"/>
          <w:lang w:eastAsia="en-US"/>
        </w:rPr>
      </w:pPr>
    </w:p>
    <w:p w14:paraId="09F9C281" w14:textId="52F0A596" w:rsidR="00CC6C9B" w:rsidRPr="00CC6C9B" w:rsidRDefault="00CC6C9B" w:rsidP="000120A4">
      <w:pPr>
        <w:widowControl w:val="0"/>
        <w:spacing w:after="0" w:line="240" w:lineRule="auto"/>
        <w:ind w:firstLine="709"/>
        <w:jc w:val="both"/>
        <w:rPr>
          <w:rFonts w:ascii="Times New Roman" w:eastAsia="SchoolBookSanPin" w:hAnsi="Times New Roman"/>
          <w:b/>
          <w:sz w:val="24"/>
          <w:szCs w:val="24"/>
          <w:lang w:eastAsia="en-US"/>
        </w:rPr>
      </w:pPr>
      <w:r w:rsidRPr="00CC6C9B">
        <w:rPr>
          <w:rFonts w:ascii="Times New Roman" w:eastAsia="SchoolBookSanPin" w:hAnsi="Times New Roman"/>
          <w:b/>
          <w:sz w:val="24"/>
          <w:szCs w:val="24"/>
          <w:lang w:eastAsia="en-US"/>
        </w:rPr>
        <w:t>Вариант № 1</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0120A4" w:rsidRPr="000120A4" w14:paraId="7E203FE3" w14:textId="77777777" w:rsidTr="000120A4">
        <w:trPr>
          <w:trHeight w:val="575"/>
        </w:trPr>
        <w:tc>
          <w:tcPr>
            <w:tcW w:w="846" w:type="dxa"/>
          </w:tcPr>
          <w:p w14:paraId="136C29B9" w14:textId="77777777" w:rsidR="000120A4" w:rsidRPr="000120A4" w:rsidRDefault="000120A4" w:rsidP="000120A4">
            <w:pPr>
              <w:spacing w:line="237" w:lineRule="auto"/>
              <w:ind w:left="142" w:right="354" w:firstLine="96"/>
              <w:jc w:val="center"/>
              <w:rPr>
                <w:rFonts w:ascii="Times New Roman" w:hAnsi="Times New Roman"/>
                <w:lang w:eastAsia="en-US"/>
              </w:rPr>
            </w:pPr>
            <w:r w:rsidRPr="000120A4">
              <w:rPr>
                <w:rFonts w:ascii="Times New Roman" w:hAnsi="Times New Roman"/>
                <w:lang w:eastAsia="en-US"/>
              </w:rPr>
              <w:t>№</w:t>
            </w:r>
            <w:r w:rsidRPr="000120A4">
              <w:rPr>
                <w:rFonts w:ascii="Times New Roman" w:hAnsi="Times New Roman"/>
                <w:spacing w:val="-57"/>
                <w:lang w:eastAsia="en-US"/>
              </w:rPr>
              <w:t xml:space="preserve"> </w:t>
            </w:r>
            <w:r w:rsidRPr="000120A4">
              <w:rPr>
                <w:rFonts w:ascii="Times New Roman" w:hAnsi="Times New Roman"/>
                <w:lang w:eastAsia="en-US"/>
              </w:rPr>
              <w:t>п/п</w:t>
            </w:r>
          </w:p>
        </w:tc>
        <w:tc>
          <w:tcPr>
            <w:tcW w:w="5970" w:type="dxa"/>
          </w:tcPr>
          <w:p w14:paraId="37895907"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Наименование</w:t>
            </w:r>
            <w:r w:rsidRPr="000120A4">
              <w:rPr>
                <w:rFonts w:ascii="Times New Roman" w:hAnsi="Times New Roman"/>
                <w:spacing w:val="-2"/>
                <w:lang w:val="ru-RU" w:eastAsia="en-US"/>
              </w:rPr>
              <w:t xml:space="preserve"> </w:t>
            </w:r>
            <w:r w:rsidRPr="000120A4">
              <w:rPr>
                <w:rFonts w:ascii="Times New Roman" w:hAnsi="Times New Roman"/>
                <w:lang w:val="ru-RU" w:eastAsia="en-US"/>
              </w:rPr>
              <w:t xml:space="preserve">темы </w:t>
            </w:r>
          </w:p>
          <w:p w14:paraId="2B292B93" w14:textId="77777777" w:rsidR="000120A4" w:rsidRPr="000120A4" w:rsidRDefault="000120A4" w:rsidP="000120A4">
            <w:pPr>
              <w:spacing w:line="273" w:lineRule="exact"/>
              <w:ind w:left="142"/>
              <w:jc w:val="center"/>
              <w:rPr>
                <w:rFonts w:ascii="Times New Roman" w:hAnsi="Times New Roman"/>
                <w:lang w:val="ru-RU" w:eastAsia="en-US"/>
              </w:rPr>
            </w:pPr>
            <w:r w:rsidRPr="000120A4">
              <w:rPr>
                <w:rFonts w:ascii="Times New Roman" w:hAnsi="Times New Roman"/>
                <w:lang w:val="ru-RU" w:eastAsia="en-US"/>
              </w:rPr>
              <w:t>(с учётом рабочей программы воспитания)</w:t>
            </w:r>
          </w:p>
        </w:tc>
        <w:tc>
          <w:tcPr>
            <w:tcW w:w="2835" w:type="dxa"/>
          </w:tcPr>
          <w:p w14:paraId="65796B8F" w14:textId="77777777" w:rsidR="000120A4" w:rsidRPr="000120A4" w:rsidRDefault="000120A4" w:rsidP="000120A4">
            <w:pPr>
              <w:spacing w:line="237" w:lineRule="auto"/>
              <w:ind w:left="142" w:right="27" w:hanging="72"/>
              <w:jc w:val="center"/>
              <w:rPr>
                <w:rFonts w:ascii="Times New Roman" w:hAnsi="Times New Roman"/>
                <w:lang w:val="ru-RU" w:eastAsia="en-US"/>
              </w:rPr>
            </w:pPr>
            <w:r w:rsidRPr="000120A4">
              <w:rPr>
                <w:rFonts w:ascii="Times New Roman" w:hAnsi="Times New Roman"/>
                <w:spacing w:val="-1"/>
                <w:lang w:val="ru-RU" w:eastAsia="en-US"/>
              </w:rPr>
              <w:t>Количество часов, отводимых на освоение каждой темы</w:t>
            </w:r>
          </w:p>
        </w:tc>
      </w:tr>
      <w:tr w:rsidR="00117134" w:rsidRPr="000120A4" w14:paraId="4F951496" w14:textId="77777777" w:rsidTr="00117134">
        <w:trPr>
          <w:trHeight w:val="219"/>
        </w:trPr>
        <w:tc>
          <w:tcPr>
            <w:tcW w:w="846" w:type="dxa"/>
          </w:tcPr>
          <w:p w14:paraId="554C0CDE" w14:textId="77777777" w:rsidR="00117134" w:rsidRPr="005E77F5" w:rsidRDefault="00117134" w:rsidP="000120A4">
            <w:pPr>
              <w:spacing w:line="237" w:lineRule="auto"/>
              <w:ind w:left="142" w:right="354" w:firstLine="96"/>
              <w:jc w:val="center"/>
              <w:rPr>
                <w:rFonts w:ascii="Times New Roman" w:hAnsi="Times New Roman"/>
                <w:lang w:val="ru-RU" w:eastAsia="en-US"/>
              </w:rPr>
            </w:pPr>
          </w:p>
        </w:tc>
        <w:tc>
          <w:tcPr>
            <w:tcW w:w="5970" w:type="dxa"/>
          </w:tcPr>
          <w:p w14:paraId="6196892C" w14:textId="3DA7D0D2" w:rsidR="00117134" w:rsidRPr="00117134" w:rsidRDefault="00117134" w:rsidP="000120A4">
            <w:pPr>
              <w:spacing w:line="273" w:lineRule="exact"/>
              <w:ind w:left="142"/>
              <w:jc w:val="center"/>
              <w:rPr>
                <w:rFonts w:ascii="Times New Roman" w:hAnsi="Times New Roman"/>
                <w:b/>
                <w:lang w:val="ru-RU" w:eastAsia="en-US"/>
              </w:rPr>
            </w:pPr>
            <w:r w:rsidRPr="00117134">
              <w:rPr>
                <w:rFonts w:ascii="Times New Roman" w:hAnsi="Times New Roman"/>
                <w:b/>
                <w:lang w:val="ru-RU" w:eastAsia="en-US"/>
              </w:rPr>
              <w:t xml:space="preserve">Модуль 1 </w:t>
            </w:r>
          </w:p>
        </w:tc>
        <w:tc>
          <w:tcPr>
            <w:tcW w:w="2835" w:type="dxa"/>
          </w:tcPr>
          <w:p w14:paraId="671945BB" w14:textId="77777777" w:rsidR="00117134" w:rsidRPr="000120A4" w:rsidRDefault="00117134" w:rsidP="000120A4">
            <w:pPr>
              <w:spacing w:line="237" w:lineRule="auto"/>
              <w:ind w:left="142" w:right="27" w:hanging="72"/>
              <w:jc w:val="center"/>
              <w:rPr>
                <w:rFonts w:ascii="Times New Roman" w:hAnsi="Times New Roman"/>
                <w:spacing w:val="-1"/>
                <w:lang w:eastAsia="en-US"/>
              </w:rPr>
            </w:pPr>
          </w:p>
        </w:tc>
      </w:tr>
      <w:tr w:rsidR="000120A4" w:rsidRPr="000120A4" w14:paraId="512F7E1E" w14:textId="77777777" w:rsidTr="000120A4">
        <w:trPr>
          <w:trHeight w:val="297"/>
        </w:trPr>
        <w:tc>
          <w:tcPr>
            <w:tcW w:w="846" w:type="dxa"/>
          </w:tcPr>
          <w:p w14:paraId="363FD9BB"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1.</w:t>
            </w:r>
          </w:p>
        </w:tc>
        <w:tc>
          <w:tcPr>
            <w:tcW w:w="5970" w:type="dxa"/>
          </w:tcPr>
          <w:p w14:paraId="19C36870"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128.3.1.1. Модуль № 1. «Основы комплексной безопасности».</w:t>
            </w:r>
          </w:p>
          <w:p w14:paraId="788A3E78"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Культура безопасности жизнедеятельности в современном обществе.</w:t>
            </w:r>
          </w:p>
          <w:p w14:paraId="6A8B71C2"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02981C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Личностный фактор в обеспечении безопасности жизнедеятельности населения в стране. </w:t>
            </w:r>
          </w:p>
          <w:p w14:paraId="208B6D51"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Общие правила безопасности жизнедеятельности.</w:t>
            </w:r>
          </w:p>
          <w:p w14:paraId="1FED831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75CAB87B"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14:paraId="7D14508C"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Как не стать жертвой информационной войны.</w:t>
            </w:r>
          </w:p>
          <w:p w14:paraId="0F631375"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66EE281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Обязанности участников дорожного движения. Правила дорожного движения для пешеходов, пассажиров, водителей.</w:t>
            </w:r>
          </w:p>
          <w:p w14:paraId="5984400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419A738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Безопасное поведение на различных видах транспорта.</w:t>
            </w:r>
          </w:p>
          <w:p w14:paraId="5D4E504A"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14:paraId="206B0FB6"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4646710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14:paraId="176A6D43"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w:t>
            </w:r>
            <w:r w:rsidRPr="00117134">
              <w:rPr>
                <w:rFonts w:ascii="Times New Roman" w:hAnsi="Times New Roman"/>
                <w:lang w:val="ru-RU" w:eastAsia="en-US"/>
              </w:rPr>
              <w:lastRenderedPageBreak/>
              <w:t>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14:paraId="68EE6FC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и финансовая безопасность. Информационная безопасность Российской Федерации. Угроза информационной безопасности.</w:t>
            </w:r>
          </w:p>
          <w:p w14:paraId="1E429689"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7B95C18F"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14:paraId="3B2F8934"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29AF6C47" w14:textId="77777777" w:rsidR="00117134" w:rsidRPr="00117134" w:rsidRDefault="00117134" w:rsidP="00117134">
            <w:pPr>
              <w:spacing w:line="274" w:lineRule="exact"/>
              <w:ind w:left="142" w:right="149"/>
              <w:jc w:val="both"/>
              <w:rPr>
                <w:rFonts w:ascii="Times New Roman" w:hAnsi="Times New Roman"/>
                <w:lang w:val="ru-RU" w:eastAsia="en-US"/>
              </w:rPr>
            </w:pPr>
            <w:r w:rsidRPr="00117134">
              <w:rPr>
                <w:rFonts w:ascii="Times New Roman" w:hAnsi="Times New Roman"/>
                <w:lang w:val="ru-RU" w:eastAsia="en-US"/>
              </w:rPr>
              <w:t>Порядок действий при попадании в опасную ситуацию. Порядок действий в случаях, когда потерялся человек.</w:t>
            </w:r>
          </w:p>
          <w:p w14:paraId="4A90B4EC" w14:textId="49D9B835" w:rsidR="000120A4" w:rsidRPr="000120A4" w:rsidRDefault="00117134" w:rsidP="00117134">
            <w:pPr>
              <w:spacing w:line="274" w:lineRule="exact"/>
              <w:ind w:left="142" w:right="149"/>
              <w:jc w:val="both"/>
              <w:rPr>
                <w:rFonts w:ascii="Times New Roman" w:hAnsi="Times New Roman"/>
                <w:lang w:eastAsia="en-US"/>
              </w:rPr>
            </w:pPr>
            <w:r w:rsidRPr="00117134">
              <w:rPr>
                <w:rFonts w:ascii="Times New Roman" w:hAnsi="Times New Roman"/>
                <w:lang w:val="ru-RU" w:eastAsia="en-US"/>
              </w:rPr>
              <w:t xml:space="preserve">Безопасность в социуме. Конфликтные ситуации. Способы разрешения конфликтных ситуаций. Опасные проявления конфликтов. </w:t>
            </w:r>
            <w:r w:rsidRPr="00117134">
              <w:rPr>
                <w:rFonts w:ascii="Times New Roman" w:hAnsi="Times New Roman"/>
                <w:lang w:eastAsia="en-US"/>
              </w:rPr>
              <w:t>Способы противодействия буллингу и проявлению насилия.</w:t>
            </w:r>
          </w:p>
        </w:tc>
        <w:tc>
          <w:tcPr>
            <w:tcW w:w="2835" w:type="dxa"/>
          </w:tcPr>
          <w:p w14:paraId="2C79A158" w14:textId="77777777" w:rsidR="000120A4" w:rsidRPr="00117134" w:rsidRDefault="000120A4" w:rsidP="000120A4">
            <w:pPr>
              <w:spacing w:line="273" w:lineRule="exact"/>
              <w:ind w:left="142"/>
              <w:jc w:val="center"/>
              <w:rPr>
                <w:rFonts w:ascii="Times New Roman" w:hAnsi="Times New Roman"/>
                <w:lang w:val="ru-RU" w:eastAsia="en-US"/>
              </w:rPr>
            </w:pPr>
          </w:p>
        </w:tc>
      </w:tr>
      <w:tr w:rsidR="00117134" w:rsidRPr="000120A4" w14:paraId="2D78B811" w14:textId="77777777" w:rsidTr="000120A4">
        <w:trPr>
          <w:trHeight w:val="297"/>
        </w:trPr>
        <w:tc>
          <w:tcPr>
            <w:tcW w:w="846" w:type="dxa"/>
          </w:tcPr>
          <w:p w14:paraId="36F831D1" w14:textId="77777777" w:rsidR="00117134" w:rsidRPr="000120A4" w:rsidRDefault="00117134" w:rsidP="000120A4">
            <w:pPr>
              <w:spacing w:line="273" w:lineRule="exact"/>
              <w:ind w:left="142"/>
              <w:rPr>
                <w:rFonts w:ascii="Times New Roman" w:hAnsi="Times New Roman"/>
                <w:lang w:eastAsia="en-US"/>
              </w:rPr>
            </w:pPr>
          </w:p>
        </w:tc>
        <w:tc>
          <w:tcPr>
            <w:tcW w:w="5970" w:type="dxa"/>
          </w:tcPr>
          <w:p w14:paraId="6A9BE4AF" w14:textId="5231DEB1" w:rsidR="00117134" w:rsidRPr="00117134" w:rsidRDefault="00117134" w:rsidP="00117134">
            <w:pPr>
              <w:spacing w:line="274" w:lineRule="exact"/>
              <w:ind w:left="142" w:right="149"/>
              <w:jc w:val="center"/>
              <w:rPr>
                <w:rFonts w:ascii="Times New Roman" w:hAnsi="Times New Roman"/>
                <w:b/>
                <w:lang w:val="ru-RU" w:eastAsia="en-US"/>
              </w:rPr>
            </w:pPr>
            <w:r w:rsidRPr="00117134">
              <w:rPr>
                <w:rFonts w:ascii="Times New Roman" w:hAnsi="Times New Roman"/>
                <w:b/>
                <w:lang w:val="ru-RU" w:eastAsia="en-US"/>
              </w:rPr>
              <w:t>Модуль 2</w:t>
            </w:r>
          </w:p>
        </w:tc>
        <w:tc>
          <w:tcPr>
            <w:tcW w:w="2835" w:type="dxa"/>
          </w:tcPr>
          <w:p w14:paraId="79A0EB88" w14:textId="77777777" w:rsidR="00117134" w:rsidRPr="00117134" w:rsidRDefault="00117134" w:rsidP="000120A4">
            <w:pPr>
              <w:spacing w:line="273" w:lineRule="exact"/>
              <w:ind w:left="142"/>
              <w:jc w:val="center"/>
              <w:rPr>
                <w:rFonts w:ascii="Times New Roman" w:hAnsi="Times New Roman"/>
                <w:lang w:eastAsia="en-US"/>
              </w:rPr>
            </w:pPr>
          </w:p>
        </w:tc>
      </w:tr>
      <w:tr w:rsidR="000120A4" w:rsidRPr="000120A4" w14:paraId="2FDD0FE4" w14:textId="77777777" w:rsidTr="000120A4">
        <w:trPr>
          <w:trHeight w:val="273"/>
        </w:trPr>
        <w:tc>
          <w:tcPr>
            <w:tcW w:w="846" w:type="dxa"/>
          </w:tcPr>
          <w:p w14:paraId="260613E0" w14:textId="77777777" w:rsidR="000120A4" w:rsidRPr="000120A4" w:rsidRDefault="000120A4" w:rsidP="000120A4">
            <w:pPr>
              <w:spacing w:line="253" w:lineRule="exact"/>
              <w:ind w:left="142"/>
              <w:rPr>
                <w:rFonts w:ascii="Times New Roman" w:hAnsi="Times New Roman"/>
                <w:lang w:eastAsia="en-US"/>
              </w:rPr>
            </w:pPr>
            <w:r w:rsidRPr="000120A4">
              <w:rPr>
                <w:rFonts w:ascii="Times New Roman" w:hAnsi="Times New Roman"/>
                <w:lang w:eastAsia="en-US"/>
              </w:rPr>
              <w:t>2.</w:t>
            </w:r>
          </w:p>
        </w:tc>
        <w:tc>
          <w:tcPr>
            <w:tcW w:w="5970" w:type="dxa"/>
          </w:tcPr>
          <w:p w14:paraId="68E62A6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128.3.1.2. Модуль № 2. «Основы обороны государства». </w:t>
            </w:r>
          </w:p>
          <w:p w14:paraId="60F6BE16"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4E7430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14:paraId="670473F5"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30E17238"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Вооружённые Силы Российской Федерации – гарант обеспечения национальной безопасности Российской </w:t>
            </w:r>
            <w:r w:rsidRPr="00EC198E">
              <w:rPr>
                <w:rFonts w:ascii="Times New Roman" w:hAnsi="Times New Roman"/>
                <w:lang w:val="ru-RU" w:eastAsia="en-US"/>
              </w:rPr>
              <w:lastRenderedPageBreak/>
              <w:t>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53E79D9E"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Дни воинской славы (победные дни) России. Памятные даты России.</w:t>
            </w:r>
          </w:p>
          <w:p w14:paraId="779696FA"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72AFA31"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14:paraId="76CD0FED" w14:textId="77777777" w:rsidR="00EC198E"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военнослужащих. </w:t>
            </w:r>
          </w:p>
          <w:p w14:paraId="52353D15" w14:textId="33E8E70B" w:rsidR="000120A4" w:rsidRPr="00EC198E" w:rsidRDefault="00EC198E" w:rsidP="00EC198E">
            <w:pPr>
              <w:spacing w:line="253" w:lineRule="exact"/>
              <w:ind w:left="142"/>
              <w:jc w:val="both"/>
              <w:rPr>
                <w:rFonts w:ascii="Times New Roman" w:hAnsi="Times New Roman"/>
                <w:lang w:val="ru-RU" w:eastAsia="en-US"/>
              </w:rPr>
            </w:pPr>
            <w:r w:rsidRPr="00EC198E">
              <w:rPr>
                <w:rFonts w:ascii="Times New Roman" w:hAnsi="Times New Roman"/>
                <w:lang w:val="ru-RU" w:eastAsia="en-US"/>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tc>
        <w:tc>
          <w:tcPr>
            <w:tcW w:w="2835" w:type="dxa"/>
          </w:tcPr>
          <w:p w14:paraId="5F753E1F" w14:textId="77777777" w:rsidR="000120A4" w:rsidRPr="00EC198E" w:rsidRDefault="000120A4" w:rsidP="000120A4">
            <w:pPr>
              <w:spacing w:line="253" w:lineRule="exact"/>
              <w:ind w:left="142"/>
              <w:jc w:val="center"/>
              <w:rPr>
                <w:rFonts w:ascii="Times New Roman" w:hAnsi="Times New Roman"/>
                <w:lang w:val="ru-RU" w:eastAsia="en-US"/>
              </w:rPr>
            </w:pPr>
          </w:p>
        </w:tc>
      </w:tr>
      <w:tr w:rsidR="00EC198E" w:rsidRPr="000120A4" w14:paraId="3088AD43" w14:textId="77777777" w:rsidTr="000120A4">
        <w:trPr>
          <w:trHeight w:val="273"/>
        </w:trPr>
        <w:tc>
          <w:tcPr>
            <w:tcW w:w="846" w:type="dxa"/>
          </w:tcPr>
          <w:p w14:paraId="1C6633EC" w14:textId="77777777" w:rsidR="00EC198E" w:rsidRPr="00EC198E" w:rsidRDefault="00EC198E" w:rsidP="000120A4">
            <w:pPr>
              <w:spacing w:line="253" w:lineRule="exact"/>
              <w:ind w:left="142"/>
              <w:rPr>
                <w:rFonts w:ascii="Times New Roman" w:hAnsi="Times New Roman"/>
                <w:lang w:val="ru-RU" w:eastAsia="en-US"/>
              </w:rPr>
            </w:pPr>
          </w:p>
        </w:tc>
        <w:tc>
          <w:tcPr>
            <w:tcW w:w="5970" w:type="dxa"/>
          </w:tcPr>
          <w:p w14:paraId="17E29C55" w14:textId="40006FFF" w:rsidR="00EC198E" w:rsidRPr="00EC198E" w:rsidRDefault="00EC198E" w:rsidP="00EC198E">
            <w:pPr>
              <w:spacing w:line="253" w:lineRule="exact"/>
              <w:ind w:left="142"/>
              <w:jc w:val="center"/>
              <w:rPr>
                <w:rFonts w:ascii="Times New Roman" w:hAnsi="Times New Roman"/>
                <w:b/>
                <w:lang w:val="ru-RU" w:eastAsia="en-US"/>
              </w:rPr>
            </w:pPr>
            <w:r w:rsidRPr="00EC198E">
              <w:rPr>
                <w:rFonts w:ascii="Times New Roman" w:hAnsi="Times New Roman"/>
                <w:b/>
                <w:lang w:val="ru-RU" w:eastAsia="en-US"/>
              </w:rPr>
              <w:t>Модуль 3</w:t>
            </w:r>
          </w:p>
        </w:tc>
        <w:tc>
          <w:tcPr>
            <w:tcW w:w="2835" w:type="dxa"/>
          </w:tcPr>
          <w:p w14:paraId="6B943A2C" w14:textId="77777777" w:rsidR="00EC198E" w:rsidRPr="000120A4" w:rsidRDefault="00EC198E" w:rsidP="000120A4">
            <w:pPr>
              <w:spacing w:line="253" w:lineRule="exact"/>
              <w:ind w:left="142"/>
              <w:jc w:val="center"/>
              <w:rPr>
                <w:rFonts w:ascii="Times New Roman" w:hAnsi="Times New Roman"/>
                <w:lang w:eastAsia="en-US"/>
              </w:rPr>
            </w:pPr>
          </w:p>
        </w:tc>
      </w:tr>
      <w:tr w:rsidR="000120A4" w:rsidRPr="000120A4" w14:paraId="7B8C140E" w14:textId="77777777" w:rsidTr="000120A4">
        <w:trPr>
          <w:trHeight w:val="167"/>
        </w:trPr>
        <w:tc>
          <w:tcPr>
            <w:tcW w:w="846" w:type="dxa"/>
          </w:tcPr>
          <w:p w14:paraId="4EB7757E" w14:textId="77777777" w:rsidR="000120A4" w:rsidRPr="000120A4" w:rsidRDefault="000120A4" w:rsidP="000120A4">
            <w:pPr>
              <w:spacing w:line="273" w:lineRule="exact"/>
              <w:ind w:left="142"/>
              <w:rPr>
                <w:rFonts w:ascii="Times New Roman" w:hAnsi="Times New Roman"/>
                <w:lang w:eastAsia="en-US"/>
              </w:rPr>
            </w:pPr>
            <w:r w:rsidRPr="000120A4">
              <w:rPr>
                <w:rFonts w:ascii="Times New Roman" w:hAnsi="Times New Roman"/>
                <w:lang w:eastAsia="en-US"/>
              </w:rPr>
              <w:t>3.</w:t>
            </w:r>
          </w:p>
        </w:tc>
        <w:tc>
          <w:tcPr>
            <w:tcW w:w="5970" w:type="dxa"/>
          </w:tcPr>
          <w:p w14:paraId="61FAF11B"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128.3.1.3. Модуль № 3. «Военно-профессиональная деятельность».</w:t>
            </w:r>
          </w:p>
          <w:p w14:paraId="730079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7454CF4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Организация подготовки офицерских кадров для Вооружённых Сил Российской Федерации, МВД России, ФСБ России, МЧС России.</w:t>
            </w:r>
          </w:p>
          <w:p w14:paraId="74A1A87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78C9DCC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73280453"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Ритуал подъёма и спуска Государственного флага Российской Федерации. </w:t>
            </w:r>
            <w:r w:rsidRPr="005E77F5">
              <w:rPr>
                <w:rFonts w:ascii="Times New Roman" w:hAnsi="Times New Roman"/>
                <w:lang w:val="ru-RU" w:eastAsia="en-US"/>
              </w:rPr>
              <w:t>Вручение воинской части государственной награды.</w:t>
            </w:r>
          </w:p>
          <w:p w14:paraId="6F23508A" w14:textId="613AE75A" w:rsidR="000120A4" w:rsidRPr="000120A4"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w:t>
            </w:r>
            <w:r w:rsidRPr="00EC198E">
              <w:rPr>
                <w:rFonts w:ascii="Times New Roman" w:hAnsi="Times New Roman"/>
                <w:lang w:eastAsia="en-US"/>
              </w:rPr>
              <w:t xml:space="preserve">Поступление на </w:t>
            </w:r>
            <w:r w:rsidRPr="00EC198E">
              <w:rPr>
                <w:rFonts w:ascii="Times New Roman" w:hAnsi="Times New Roman"/>
                <w:lang w:eastAsia="en-US"/>
              </w:rPr>
              <w:lastRenderedPageBreak/>
              <w:t>военную службу по контракту. Альтернативная гражданская служба.</w:t>
            </w:r>
          </w:p>
        </w:tc>
        <w:tc>
          <w:tcPr>
            <w:tcW w:w="2835" w:type="dxa"/>
          </w:tcPr>
          <w:p w14:paraId="38D5C24F" w14:textId="77777777" w:rsidR="000120A4" w:rsidRPr="000120A4" w:rsidRDefault="000120A4" w:rsidP="000120A4">
            <w:pPr>
              <w:spacing w:line="273" w:lineRule="exact"/>
              <w:ind w:left="142"/>
              <w:jc w:val="center"/>
              <w:rPr>
                <w:rFonts w:ascii="Times New Roman" w:hAnsi="Times New Roman"/>
                <w:lang w:eastAsia="en-US"/>
              </w:rPr>
            </w:pPr>
          </w:p>
        </w:tc>
      </w:tr>
      <w:tr w:rsidR="00EC198E" w:rsidRPr="000120A4" w14:paraId="5C6BC7E8" w14:textId="77777777" w:rsidTr="000120A4">
        <w:trPr>
          <w:trHeight w:val="167"/>
        </w:trPr>
        <w:tc>
          <w:tcPr>
            <w:tcW w:w="846" w:type="dxa"/>
          </w:tcPr>
          <w:p w14:paraId="104F333D" w14:textId="77777777" w:rsidR="00EC198E" w:rsidRPr="000120A4" w:rsidRDefault="00EC198E" w:rsidP="000120A4">
            <w:pPr>
              <w:spacing w:line="273" w:lineRule="exact"/>
              <w:ind w:left="142"/>
              <w:rPr>
                <w:rFonts w:ascii="Times New Roman" w:hAnsi="Times New Roman"/>
                <w:lang w:eastAsia="en-US"/>
              </w:rPr>
            </w:pPr>
          </w:p>
        </w:tc>
        <w:tc>
          <w:tcPr>
            <w:tcW w:w="5970" w:type="dxa"/>
          </w:tcPr>
          <w:p w14:paraId="496D6F0C" w14:textId="74FAA40F"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4</w:t>
            </w:r>
          </w:p>
        </w:tc>
        <w:tc>
          <w:tcPr>
            <w:tcW w:w="2835" w:type="dxa"/>
          </w:tcPr>
          <w:p w14:paraId="0649E891"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C835494" w14:textId="77777777" w:rsidTr="000120A4">
        <w:trPr>
          <w:trHeight w:val="167"/>
        </w:trPr>
        <w:tc>
          <w:tcPr>
            <w:tcW w:w="846" w:type="dxa"/>
          </w:tcPr>
          <w:p w14:paraId="35EBFE12" w14:textId="2DB1FEE9"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4.</w:t>
            </w:r>
          </w:p>
        </w:tc>
        <w:tc>
          <w:tcPr>
            <w:tcW w:w="5970" w:type="dxa"/>
          </w:tcPr>
          <w:p w14:paraId="6E472228"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128.3.1.4. Модуль № 4. «Защита населения Российской Федерации от опасных и чрезвычайных ситуаций».</w:t>
            </w:r>
          </w:p>
          <w:p w14:paraId="39F64D1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38F96A04"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14:paraId="5364E76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610F47D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2243FDFD"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2573A88E"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61161AAA"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Инженерная защита населения и неотложные работы в зоне поражения. </w:t>
            </w:r>
            <w:r w:rsidRPr="005E77F5">
              <w:rPr>
                <w:rFonts w:ascii="Times New Roman" w:hAnsi="Times New Roman"/>
                <w:lang w:val="ru-RU" w:eastAsia="en-US"/>
              </w:rPr>
              <w:t>Защитные сооружения гражданской обороны. Размещение населения в защитных сооружениях.</w:t>
            </w:r>
          </w:p>
          <w:p w14:paraId="397EC86A" w14:textId="2809C5C0" w:rsidR="00EC198E" w:rsidRPr="00EC198E" w:rsidRDefault="00EC198E" w:rsidP="00EC198E">
            <w:pPr>
              <w:spacing w:before="2" w:line="257" w:lineRule="exact"/>
              <w:ind w:left="142"/>
              <w:jc w:val="both"/>
              <w:rPr>
                <w:rFonts w:ascii="Times New Roman" w:hAnsi="Times New Roman"/>
                <w:lang w:eastAsia="en-US"/>
              </w:rPr>
            </w:pPr>
            <w:r w:rsidRPr="00EC198E">
              <w:rPr>
                <w:rFonts w:ascii="Times New Roman" w:hAnsi="Times New Roman"/>
                <w:lang w:val="ru-RU" w:eastAsia="en-US"/>
              </w:rPr>
              <w:t xml:space="preserve">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w:t>
            </w:r>
            <w:r w:rsidRPr="00EC198E">
              <w:rPr>
                <w:rFonts w:ascii="Times New Roman" w:hAnsi="Times New Roman"/>
                <w:lang w:eastAsia="en-US"/>
              </w:rPr>
              <w:t>Соблюдение мер безопасности при работах.</w:t>
            </w:r>
          </w:p>
        </w:tc>
        <w:tc>
          <w:tcPr>
            <w:tcW w:w="2835" w:type="dxa"/>
          </w:tcPr>
          <w:p w14:paraId="4FDB561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4DD5D135" w14:textId="77777777" w:rsidTr="000120A4">
        <w:trPr>
          <w:trHeight w:val="167"/>
        </w:trPr>
        <w:tc>
          <w:tcPr>
            <w:tcW w:w="846" w:type="dxa"/>
          </w:tcPr>
          <w:p w14:paraId="1EEACB88" w14:textId="77777777" w:rsidR="00EC198E" w:rsidRDefault="00EC198E" w:rsidP="000120A4">
            <w:pPr>
              <w:spacing w:line="273" w:lineRule="exact"/>
              <w:ind w:left="142"/>
              <w:rPr>
                <w:rFonts w:ascii="Times New Roman" w:hAnsi="Times New Roman"/>
                <w:lang w:eastAsia="en-US"/>
              </w:rPr>
            </w:pPr>
          </w:p>
        </w:tc>
        <w:tc>
          <w:tcPr>
            <w:tcW w:w="5970" w:type="dxa"/>
          </w:tcPr>
          <w:p w14:paraId="308EEB43" w14:textId="35EC4310"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5</w:t>
            </w:r>
          </w:p>
        </w:tc>
        <w:tc>
          <w:tcPr>
            <w:tcW w:w="2835" w:type="dxa"/>
          </w:tcPr>
          <w:p w14:paraId="75E42E6C" w14:textId="77777777" w:rsidR="00EC198E" w:rsidRPr="000120A4" w:rsidRDefault="00EC198E" w:rsidP="000120A4">
            <w:pPr>
              <w:spacing w:line="273" w:lineRule="exact"/>
              <w:ind w:left="142"/>
              <w:jc w:val="center"/>
              <w:rPr>
                <w:rFonts w:ascii="Times New Roman" w:hAnsi="Times New Roman"/>
                <w:lang w:eastAsia="en-US"/>
              </w:rPr>
            </w:pPr>
          </w:p>
        </w:tc>
      </w:tr>
      <w:tr w:rsidR="00EC198E" w:rsidRPr="000120A4" w14:paraId="282C4D42" w14:textId="77777777" w:rsidTr="000120A4">
        <w:trPr>
          <w:trHeight w:val="167"/>
        </w:trPr>
        <w:tc>
          <w:tcPr>
            <w:tcW w:w="846" w:type="dxa"/>
          </w:tcPr>
          <w:p w14:paraId="271A3456" w14:textId="4C52C110" w:rsidR="00EC198E" w:rsidRPr="00EC198E" w:rsidRDefault="00EC198E" w:rsidP="000120A4">
            <w:pPr>
              <w:spacing w:line="273" w:lineRule="exact"/>
              <w:ind w:left="142"/>
              <w:rPr>
                <w:rFonts w:ascii="Times New Roman" w:hAnsi="Times New Roman"/>
                <w:lang w:val="ru-RU" w:eastAsia="en-US"/>
              </w:rPr>
            </w:pPr>
            <w:r>
              <w:rPr>
                <w:rFonts w:ascii="Times New Roman" w:hAnsi="Times New Roman"/>
                <w:lang w:val="ru-RU" w:eastAsia="en-US"/>
              </w:rPr>
              <w:t>5.</w:t>
            </w:r>
          </w:p>
        </w:tc>
        <w:tc>
          <w:tcPr>
            <w:tcW w:w="5970" w:type="dxa"/>
          </w:tcPr>
          <w:p w14:paraId="34C663C7"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128.3.1.5. Модуль № 5. «Безопасность в природной среде и экологическая безопасность».</w:t>
            </w:r>
          </w:p>
          <w:p w14:paraId="39EE9259"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EC198E">
              <w:rPr>
                <w:rFonts w:ascii="Times New Roman" w:hAnsi="Times New Roman"/>
                <w:lang w:eastAsia="en-US"/>
              </w:rPr>
              <w:t>GPS</w:t>
            </w:r>
            <w:r w:rsidRPr="00EC198E">
              <w:rPr>
                <w:rFonts w:ascii="Times New Roman" w:hAnsi="Times New Roman"/>
                <w:lang w:val="ru-RU" w:eastAsia="en-US"/>
              </w:rPr>
              <w:t>). Безопасность в автономных условиях.</w:t>
            </w:r>
          </w:p>
          <w:p w14:paraId="10713DF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lastRenderedPageBreak/>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364150F" w14:textId="77777777"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1188CDD9" w14:textId="77777777" w:rsidR="00EC198E" w:rsidRPr="005E77F5"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 xml:space="preserve">Средства защиты и предупреждения от экологических опасностей. Бытовые приборы контроля воздуха. </w:t>
            </w:r>
            <w:r w:rsidRPr="00EC198E">
              <w:rPr>
                <w:rFonts w:ascii="Times New Roman" w:hAnsi="Times New Roman"/>
                <w:lang w:eastAsia="en-US"/>
              </w:rPr>
              <w:t>TDS</w:t>
            </w:r>
            <w:r w:rsidRPr="00EC198E">
              <w:rPr>
                <w:rFonts w:ascii="Times New Roman" w:hAnsi="Times New Roman"/>
                <w:lang w:val="ru-RU" w:eastAsia="en-US"/>
              </w:rPr>
              <w:t xml:space="preserve">-метры (солемеры). </w:t>
            </w:r>
            <w:r w:rsidRPr="005E77F5">
              <w:rPr>
                <w:rFonts w:ascii="Times New Roman" w:hAnsi="Times New Roman"/>
                <w:lang w:val="ru-RU" w:eastAsia="en-US"/>
              </w:rPr>
              <w:t>Шумомеры. Люксметры. Бытовые дозиметры (радиометры). Бытовые нитратомеры.</w:t>
            </w:r>
          </w:p>
          <w:p w14:paraId="335689DB" w14:textId="484DB8CD" w:rsidR="00EC198E" w:rsidRPr="00EC198E" w:rsidRDefault="00EC198E" w:rsidP="00EC198E">
            <w:pPr>
              <w:spacing w:before="2" w:line="257" w:lineRule="exact"/>
              <w:ind w:left="142"/>
              <w:jc w:val="both"/>
              <w:rPr>
                <w:rFonts w:ascii="Times New Roman" w:hAnsi="Times New Roman"/>
                <w:lang w:val="ru-RU" w:eastAsia="en-US"/>
              </w:rPr>
            </w:pPr>
            <w:r w:rsidRPr="00EC198E">
              <w:rPr>
                <w:rFonts w:ascii="Times New Roman" w:hAnsi="Times New Roman"/>
                <w:lang w:val="ru-RU" w:eastAsia="en-US"/>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tc>
        <w:tc>
          <w:tcPr>
            <w:tcW w:w="2835" w:type="dxa"/>
          </w:tcPr>
          <w:p w14:paraId="19F35C6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62E955C4" w14:textId="77777777" w:rsidTr="000120A4">
        <w:trPr>
          <w:trHeight w:val="167"/>
        </w:trPr>
        <w:tc>
          <w:tcPr>
            <w:tcW w:w="846" w:type="dxa"/>
          </w:tcPr>
          <w:p w14:paraId="48B730C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6D601A7" w14:textId="45987F3E" w:rsidR="00EC198E" w:rsidRPr="00EC198E" w:rsidRDefault="00EC198E" w:rsidP="00EC198E">
            <w:pPr>
              <w:spacing w:before="2" w:line="257" w:lineRule="exact"/>
              <w:ind w:left="142"/>
              <w:jc w:val="center"/>
              <w:rPr>
                <w:rFonts w:ascii="Times New Roman" w:hAnsi="Times New Roman"/>
                <w:b/>
                <w:lang w:val="ru-RU" w:eastAsia="en-US"/>
              </w:rPr>
            </w:pPr>
            <w:r w:rsidRPr="00EC198E">
              <w:rPr>
                <w:rFonts w:ascii="Times New Roman" w:hAnsi="Times New Roman"/>
                <w:b/>
                <w:lang w:val="ru-RU" w:eastAsia="en-US"/>
              </w:rPr>
              <w:t>Модуль 6</w:t>
            </w:r>
          </w:p>
        </w:tc>
        <w:tc>
          <w:tcPr>
            <w:tcW w:w="2835" w:type="dxa"/>
          </w:tcPr>
          <w:p w14:paraId="4B0A3D95"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0230827D" w14:textId="77777777" w:rsidTr="000120A4">
        <w:trPr>
          <w:trHeight w:val="167"/>
        </w:trPr>
        <w:tc>
          <w:tcPr>
            <w:tcW w:w="846" w:type="dxa"/>
          </w:tcPr>
          <w:p w14:paraId="294BA36A"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076EBC5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128.3.1.6. Модуль № 6. «Основы противодействия экстремизму и терроризму».</w:t>
            </w:r>
          </w:p>
          <w:p w14:paraId="3E3C986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Разновидности экстремистской деятельности. Внешние и внутренние экстремистские угрозы.</w:t>
            </w:r>
          </w:p>
          <w:p w14:paraId="35B024E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4184783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14:paraId="120424E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44088CB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170BC178"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3909E2C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4B4D9906"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14:paraId="7AF465E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w:t>
            </w:r>
            <w:r w:rsidRPr="00AF4F00">
              <w:rPr>
                <w:rFonts w:ascii="Times New Roman" w:hAnsi="Times New Roman"/>
                <w:lang w:val="ru-RU" w:eastAsia="en-US"/>
              </w:rPr>
              <w:lastRenderedPageBreak/>
              <w:t>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14:paraId="55C8ECAD" w14:textId="0CF53565"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tc>
        <w:tc>
          <w:tcPr>
            <w:tcW w:w="2835" w:type="dxa"/>
          </w:tcPr>
          <w:p w14:paraId="182C9A84"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129BD9B7" w14:textId="77777777" w:rsidTr="000120A4">
        <w:trPr>
          <w:trHeight w:val="167"/>
        </w:trPr>
        <w:tc>
          <w:tcPr>
            <w:tcW w:w="846" w:type="dxa"/>
          </w:tcPr>
          <w:p w14:paraId="23D82E80" w14:textId="77777777" w:rsidR="00EC198E" w:rsidRPr="00EC198E" w:rsidRDefault="00EC198E" w:rsidP="000120A4">
            <w:pPr>
              <w:spacing w:line="273" w:lineRule="exact"/>
              <w:ind w:left="142"/>
              <w:rPr>
                <w:rFonts w:ascii="Times New Roman" w:hAnsi="Times New Roman"/>
                <w:lang w:val="ru-RU" w:eastAsia="en-US"/>
              </w:rPr>
            </w:pPr>
          </w:p>
        </w:tc>
        <w:tc>
          <w:tcPr>
            <w:tcW w:w="5970" w:type="dxa"/>
          </w:tcPr>
          <w:p w14:paraId="377C9C66" w14:textId="42649359" w:rsidR="00EC198E" w:rsidRPr="00AF4F00" w:rsidRDefault="00AF4F00" w:rsidP="00AF4F00">
            <w:pPr>
              <w:spacing w:before="2" w:line="257" w:lineRule="exact"/>
              <w:ind w:left="142"/>
              <w:jc w:val="center"/>
              <w:rPr>
                <w:rFonts w:ascii="Times New Roman" w:hAnsi="Times New Roman"/>
                <w:b/>
                <w:lang w:val="ru-RU" w:eastAsia="en-US"/>
              </w:rPr>
            </w:pPr>
            <w:r w:rsidRPr="00AF4F00">
              <w:rPr>
                <w:rFonts w:ascii="Times New Roman" w:hAnsi="Times New Roman"/>
                <w:b/>
                <w:lang w:val="ru-RU" w:eastAsia="en-US"/>
              </w:rPr>
              <w:t>Модуль 7</w:t>
            </w:r>
          </w:p>
        </w:tc>
        <w:tc>
          <w:tcPr>
            <w:tcW w:w="2835" w:type="dxa"/>
          </w:tcPr>
          <w:p w14:paraId="4288BBDD" w14:textId="77777777" w:rsidR="00EC198E" w:rsidRPr="00EC198E" w:rsidRDefault="00EC198E" w:rsidP="000120A4">
            <w:pPr>
              <w:spacing w:line="273" w:lineRule="exact"/>
              <w:ind w:left="142"/>
              <w:jc w:val="center"/>
              <w:rPr>
                <w:rFonts w:ascii="Times New Roman" w:hAnsi="Times New Roman"/>
                <w:lang w:val="ru-RU" w:eastAsia="en-US"/>
              </w:rPr>
            </w:pPr>
          </w:p>
        </w:tc>
      </w:tr>
      <w:tr w:rsidR="00EC198E" w:rsidRPr="000120A4" w14:paraId="5D2A5ED1" w14:textId="77777777" w:rsidTr="000120A4">
        <w:trPr>
          <w:trHeight w:val="167"/>
        </w:trPr>
        <w:tc>
          <w:tcPr>
            <w:tcW w:w="846" w:type="dxa"/>
          </w:tcPr>
          <w:p w14:paraId="1E25C3ED" w14:textId="1D96DFF5" w:rsidR="00EC198E" w:rsidRPr="00EC198E" w:rsidRDefault="00AF4F00" w:rsidP="000120A4">
            <w:pPr>
              <w:spacing w:line="273" w:lineRule="exact"/>
              <w:ind w:left="142"/>
              <w:rPr>
                <w:rFonts w:ascii="Times New Roman" w:hAnsi="Times New Roman"/>
                <w:lang w:val="ru-RU" w:eastAsia="en-US"/>
              </w:rPr>
            </w:pPr>
            <w:r>
              <w:rPr>
                <w:rFonts w:ascii="Times New Roman" w:hAnsi="Times New Roman"/>
                <w:lang w:val="ru-RU" w:eastAsia="en-US"/>
              </w:rPr>
              <w:t>7.</w:t>
            </w:r>
          </w:p>
        </w:tc>
        <w:tc>
          <w:tcPr>
            <w:tcW w:w="5970" w:type="dxa"/>
          </w:tcPr>
          <w:p w14:paraId="66AB162A"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128.3.1.7. Модуль № 7. «Основы здорового образа жизни».</w:t>
            </w:r>
          </w:p>
          <w:p w14:paraId="4C7E2BF0"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1F68787F"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05E35F9B"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7ED76B03"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29314AA7" w14:textId="77777777" w:rsidR="00AF4F00" w:rsidRPr="00AF4F00"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9DA24D4" w14:textId="6309A62F" w:rsidR="00EC198E" w:rsidRPr="00EC198E" w:rsidRDefault="00AF4F00" w:rsidP="00AF4F00">
            <w:pPr>
              <w:spacing w:before="2" w:line="257" w:lineRule="exact"/>
              <w:ind w:left="142"/>
              <w:jc w:val="both"/>
              <w:rPr>
                <w:rFonts w:ascii="Times New Roman" w:hAnsi="Times New Roman"/>
                <w:lang w:val="ru-RU" w:eastAsia="en-US"/>
              </w:rPr>
            </w:pPr>
            <w:r w:rsidRPr="00AF4F00">
              <w:rPr>
                <w:rFonts w:ascii="Times New Roman" w:hAnsi="Times New Roman"/>
                <w:lang w:val="ru-RU" w:eastAsia="en-US"/>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tc>
        <w:tc>
          <w:tcPr>
            <w:tcW w:w="2835" w:type="dxa"/>
          </w:tcPr>
          <w:p w14:paraId="30C3A8AA" w14:textId="77777777" w:rsidR="00EC198E" w:rsidRPr="00EC198E" w:rsidRDefault="00EC198E" w:rsidP="000120A4">
            <w:pPr>
              <w:spacing w:line="273" w:lineRule="exact"/>
              <w:ind w:left="142"/>
              <w:jc w:val="center"/>
              <w:rPr>
                <w:rFonts w:ascii="Times New Roman" w:hAnsi="Times New Roman"/>
                <w:lang w:val="ru-RU" w:eastAsia="en-US"/>
              </w:rPr>
            </w:pPr>
          </w:p>
        </w:tc>
      </w:tr>
      <w:tr w:rsidR="00AF4F00" w:rsidRPr="000120A4" w14:paraId="618248C9" w14:textId="77777777" w:rsidTr="000120A4">
        <w:trPr>
          <w:trHeight w:val="167"/>
        </w:trPr>
        <w:tc>
          <w:tcPr>
            <w:tcW w:w="846" w:type="dxa"/>
          </w:tcPr>
          <w:p w14:paraId="7F791E08" w14:textId="77777777" w:rsidR="00AF4F00" w:rsidRDefault="00AF4F00" w:rsidP="000120A4">
            <w:pPr>
              <w:spacing w:line="273" w:lineRule="exact"/>
              <w:ind w:left="142"/>
              <w:rPr>
                <w:rFonts w:ascii="Times New Roman" w:hAnsi="Times New Roman"/>
                <w:lang w:eastAsia="en-US"/>
              </w:rPr>
            </w:pPr>
          </w:p>
        </w:tc>
        <w:tc>
          <w:tcPr>
            <w:tcW w:w="5970" w:type="dxa"/>
          </w:tcPr>
          <w:p w14:paraId="64820D6B" w14:textId="5A58562D" w:rsidR="00AF4F00" w:rsidRPr="00F551D1" w:rsidRDefault="00F551D1" w:rsidP="00F551D1">
            <w:pPr>
              <w:spacing w:before="2" w:line="257" w:lineRule="exact"/>
              <w:ind w:left="142"/>
              <w:jc w:val="center"/>
              <w:rPr>
                <w:rFonts w:ascii="Times New Roman" w:hAnsi="Times New Roman"/>
                <w:b/>
                <w:lang w:val="ru-RU" w:eastAsia="en-US"/>
              </w:rPr>
            </w:pPr>
            <w:r w:rsidRPr="00F551D1">
              <w:rPr>
                <w:rFonts w:ascii="Times New Roman" w:hAnsi="Times New Roman"/>
                <w:b/>
                <w:lang w:val="ru-RU" w:eastAsia="en-US"/>
              </w:rPr>
              <w:t>Модуль 8</w:t>
            </w:r>
          </w:p>
        </w:tc>
        <w:tc>
          <w:tcPr>
            <w:tcW w:w="2835" w:type="dxa"/>
          </w:tcPr>
          <w:p w14:paraId="6C49AD17"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65310B5B" w14:textId="77777777" w:rsidTr="000120A4">
        <w:trPr>
          <w:trHeight w:val="167"/>
        </w:trPr>
        <w:tc>
          <w:tcPr>
            <w:tcW w:w="846" w:type="dxa"/>
          </w:tcPr>
          <w:p w14:paraId="7AEAFAC7" w14:textId="6F0D4106" w:rsidR="00AF4F00" w:rsidRPr="00F551D1" w:rsidRDefault="00F551D1" w:rsidP="000120A4">
            <w:pPr>
              <w:spacing w:line="273" w:lineRule="exact"/>
              <w:ind w:left="142"/>
              <w:rPr>
                <w:rFonts w:ascii="Times New Roman" w:hAnsi="Times New Roman"/>
                <w:lang w:val="ru-RU" w:eastAsia="en-US"/>
              </w:rPr>
            </w:pPr>
            <w:r>
              <w:rPr>
                <w:rFonts w:ascii="Times New Roman" w:hAnsi="Times New Roman"/>
                <w:lang w:val="ru-RU" w:eastAsia="en-US"/>
              </w:rPr>
              <w:t>8</w:t>
            </w:r>
          </w:p>
        </w:tc>
        <w:tc>
          <w:tcPr>
            <w:tcW w:w="5970" w:type="dxa"/>
          </w:tcPr>
          <w:p w14:paraId="212F0F5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128.3.1.7. Модуль № 7. «Основы здорового образа жизни».</w:t>
            </w:r>
          </w:p>
          <w:p w14:paraId="256BAFE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14:paraId="2F47249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w:t>
            </w:r>
            <w:r w:rsidRPr="00DB061F">
              <w:rPr>
                <w:rFonts w:ascii="Times New Roman" w:hAnsi="Times New Roman"/>
                <w:lang w:val="ru-RU" w:eastAsia="en-US"/>
              </w:rPr>
              <w:lastRenderedPageBreak/>
              <w:t>жизни. Преимущества правило здорового образа жизни. Способы сохранения психического здоровья.</w:t>
            </w:r>
          </w:p>
          <w:p w14:paraId="57531370"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14:paraId="291D8914"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14:paraId="6D20927D"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3A3A8C5" w14:textId="15A0B787"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Комплексы профилактики психоактивных веществ (ПАВ). Первичная профилактика злоупотребления ПАВ. Вторичная профилактика злоупотребления ПАВ. </w:t>
            </w:r>
            <w:r w:rsidRPr="00DB061F">
              <w:rPr>
                <w:rFonts w:ascii="Times New Roman" w:hAnsi="Times New Roman"/>
                <w:lang w:eastAsia="en-US"/>
              </w:rPr>
              <w:t>Третичная профилактика злоупотребления ПАВ.</w:t>
            </w:r>
          </w:p>
        </w:tc>
        <w:tc>
          <w:tcPr>
            <w:tcW w:w="2835" w:type="dxa"/>
          </w:tcPr>
          <w:p w14:paraId="588E4670"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026D8125" w14:textId="77777777" w:rsidTr="000120A4">
        <w:trPr>
          <w:trHeight w:val="167"/>
        </w:trPr>
        <w:tc>
          <w:tcPr>
            <w:tcW w:w="846" w:type="dxa"/>
          </w:tcPr>
          <w:p w14:paraId="5E35B0FD" w14:textId="77777777" w:rsidR="00AF4F00" w:rsidRDefault="00AF4F00" w:rsidP="000120A4">
            <w:pPr>
              <w:spacing w:line="273" w:lineRule="exact"/>
              <w:ind w:left="142"/>
              <w:rPr>
                <w:rFonts w:ascii="Times New Roman" w:hAnsi="Times New Roman"/>
                <w:lang w:eastAsia="en-US"/>
              </w:rPr>
            </w:pPr>
          </w:p>
        </w:tc>
        <w:tc>
          <w:tcPr>
            <w:tcW w:w="5970" w:type="dxa"/>
          </w:tcPr>
          <w:p w14:paraId="4CD3D2EB" w14:textId="06B2F85B" w:rsidR="00AF4F00" w:rsidRPr="00DB061F" w:rsidRDefault="00DB061F" w:rsidP="00DB061F">
            <w:pPr>
              <w:spacing w:before="2" w:line="257" w:lineRule="exact"/>
              <w:ind w:left="142"/>
              <w:jc w:val="center"/>
              <w:rPr>
                <w:rFonts w:ascii="Times New Roman" w:hAnsi="Times New Roman"/>
                <w:b/>
                <w:lang w:val="ru-RU" w:eastAsia="en-US"/>
              </w:rPr>
            </w:pPr>
            <w:r w:rsidRPr="00DB061F">
              <w:rPr>
                <w:rFonts w:ascii="Times New Roman" w:hAnsi="Times New Roman"/>
                <w:b/>
                <w:lang w:val="ru-RU" w:eastAsia="en-US"/>
              </w:rPr>
              <w:t>Модуль 9</w:t>
            </w:r>
          </w:p>
        </w:tc>
        <w:tc>
          <w:tcPr>
            <w:tcW w:w="2835" w:type="dxa"/>
          </w:tcPr>
          <w:p w14:paraId="754F689F" w14:textId="77777777" w:rsidR="00AF4F00" w:rsidRPr="00EC198E" w:rsidRDefault="00AF4F00" w:rsidP="000120A4">
            <w:pPr>
              <w:spacing w:line="273" w:lineRule="exact"/>
              <w:ind w:left="142"/>
              <w:jc w:val="center"/>
              <w:rPr>
                <w:rFonts w:ascii="Times New Roman" w:hAnsi="Times New Roman"/>
                <w:lang w:eastAsia="en-US"/>
              </w:rPr>
            </w:pPr>
          </w:p>
        </w:tc>
      </w:tr>
      <w:tr w:rsidR="00AF4F00" w:rsidRPr="000120A4" w14:paraId="5DEFB794" w14:textId="77777777" w:rsidTr="000120A4">
        <w:trPr>
          <w:trHeight w:val="167"/>
        </w:trPr>
        <w:tc>
          <w:tcPr>
            <w:tcW w:w="846" w:type="dxa"/>
          </w:tcPr>
          <w:p w14:paraId="522C6012" w14:textId="42F8846B" w:rsidR="00AF4F00" w:rsidRPr="00DB061F" w:rsidRDefault="00DB061F" w:rsidP="000120A4">
            <w:pPr>
              <w:spacing w:line="273" w:lineRule="exact"/>
              <w:ind w:left="142"/>
              <w:rPr>
                <w:rFonts w:ascii="Times New Roman" w:hAnsi="Times New Roman"/>
                <w:lang w:val="ru-RU" w:eastAsia="en-US"/>
              </w:rPr>
            </w:pPr>
            <w:r>
              <w:rPr>
                <w:rFonts w:ascii="Times New Roman" w:hAnsi="Times New Roman"/>
                <w:lang w:val="ru-RU" w:eastAsia="en-US"/>
              </w:rPr>
              <w:t>9.</w:t>
            </w:r>
          </w:p>
        </w:tc>
        <w:tc>
          <w:tcPr>
            <w:tcW w:w="5970" w:type="dxa"/>
          </w:tcPr>
          <w:p w14:paraId="02380528"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128.3.1.9. Модуль № 9. «Элементы начальной военной подготовки».</w:t>
            </w:r>
          </w:p>
          <w:p w14:paraId="3A2A8482"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0C2A32D1"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49EC4043"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076A16FF"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 xml:space="preserve">Способы передвижения в бою при действиях в пешем порядке. </w:t>
            </w:r>
          </w:p>
          <w:p w14:paraId="0C00E126" w14:textId="77777777" w:rsidR="00DB061F" w:rsidRPr="00DB061F" w:rsidRDefault="00DB061F" w:rsidP="00DB061F">
            <w:pPr>
              <w:spacing w:before="2" w:line="257" w:lineRule="exact"/>
              <w:ind w:left="142"/>
              <w:jc w:val="both"/>
              <w:rPr>
                <w:rFonts w:ascii="Times New Roman" w:hAnsi="Times New Roman"/>
                <w:lang w:val="ru-RU" w:eastAsia="en-US"/>
              </w:rPr>
            </w:pPr>
            <w:r w:rsidRPr="00DB061F">
              <w:rPr>
                <w:rFonts w:ascii="Times New Roman" w:hAnsi="Times New Roman"/>
                <w:lang w:val="ru-RU" w:eastAsia="en-US"/>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0B6E6736" w14:textId="18CA1E3D" w:rsidR="00AF4F00" w:rsidRPr="00AF4F00" w:rsidRDefault="00DB061F" w:rsidP="00DB061F">
            <w:pPr>
              <w:spacing w:before="2" w:line="257" w:lineRule="exact"/>
              <w:ind w:left="142"/>
              <w:jc w:val="both"/>
              <w:rPr>
                <w:rFonts w:ascii="Times New Roman" w:hAnsi="Times New Roman"/>
                <w:lang w:eastAsia="en-US"/>
              </w:rPr>
            </w:pPr>
            <w:r w:rsidRPr="00DB061F">
              <w:rPr>
                <w:rFonts w:ascii="Times New Roman" w:hAnsi="Times New Roman"/>
                <w:lang w:val="ru-RU" w:eastAsia="en-US"/>
              </w:rPr>
              <w:t xml:space="preserve">Сооружения для защиты личного состава. Открытая щель. Перекрытая щель. Блиндаж. </w:t>
            </w:r>
            <w:r w:rsidRPr="00DB061F">
              <w:rPr>
                <w:rFonts w:ascii="Times New Roman" w:hAnsi="Times New Roman"/>
                <w:lang w:eastAsia="en-US"/>
              </w:rPr>
              <w:t>Укрытия для боевой техники. Убежища для личного состава.</w:t>
            </w:r>
          </w:p>
        </w:tc>
        <w:tc>
          <w:tcPr>
            <w:tcW w:w="2835" w:type="dxa"/>
          </w:tcPr>
          <w:p w14:paraId="257A3FD6" w14:textId="77777777" w:rsidR="00AF4F00" w:rsidRPr="00EC198E" w:rsidRDefault="00AF4F00" w:rsidP="000120A4">
            <w:pPr>
              <w:spacing w:line="273" w:lineRule="exact"/>
              <w:ind w:left="142"/>
              <w:jc w:val="center"/>
              <w:rPr>
                <w:rFonts w:ascii="Times New Roman" w:hAnsi="Times New Roman"/>
                <w:lang w:eastAsia="en-US"/>
              </w:rPr>
            </w:pPr>
          </w:p>
        </w:tc>
      </w:tr>
    </w:tbl>
    <w:p w14:paraId="01310073" w14:textId="77777777" w:rsidR="000120A4" w:rsidRPr="000120A4" w:rsidRDefault="000120A4" w:rsidP="000120A4">
      <w:pPr>
        <w:widowControl w:val="0"/>
        <w:spacing w:after="0" w:line="240" w:lineRule="auto"/>
        <w:jc w:val="both"/>
        <w:rPr>
          <w:rFonts w:ascii="Times New Roman" w:eastAsia="SchoolBookSanPin" w:hAnsi="Times New Roman"/>
          <w:sz w:val="24"/>
          <w:szCs w:val="24"/>
          <w:lang w:eastAsia="en-US"/>
        </w:rPr>
      </w:pPr>
    </w:p>
    <w:p w14:paraId="4FEAE74F" w14:textId="77777777" w:rsidR="000120A4" w:rsidRPr="000120A4" w:rsidRDefault="000120A4" w:rsidP="000120A4">
      <w:pPr>
        <w:widowControl w:val="0"/>
        <w:spacing w:after="0" w:line="240" w:lineRule="auto"/>
        <w:jc w:val="both"/>
        <w:rPr>
          <w:rFonts w:ascii="Times New Roman" w:eastAsia="SchoolBookSanPin" w:hAnsi="Times New Roman"/>
          <w:color w:val="C00000"/>
          <w:sz w:val="24"/>
          <w:szCs w:val="24"/>
          <w:lang w:val="en-US" w:eastAsia="en-US"/>
        </w:rPr>
      </w:pPr>
    </w:p>
    <w:p w14:paraId="7191FBC0" w14:textId="1176C56D" w:rsidR="00DB061F" w:rsidRDefault="00DB061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480AD55" w14:textId="77777777" w:rsidR="00043025" w:rsidRDefault="00043025"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281DF3BD"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201C5887"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7A7CF5BA"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26EBD3BD"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026B42E"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27DB1D3B"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BFD3614"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5C106858"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7C7FD1F4"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EA6839D"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6513EF2E"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8CBAD0C"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8BA906F"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3843BB74"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97B35C6"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26CA9E3C"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6252B34"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AF747B4"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B8687C1"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1312B5E8"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FD94100" w14:textId="77777777" w:rsidR="003E1FBF" w:rsidRDefault="003E1FBF" w:rsidP="00F40154">
      <w:pPr>
        <w:widowControl w:val="0"/>
        <w:tabs>
          <w:tab w:val="left" w:pos="2309"/>
        </w:tabs>
        <w:spacing w:after="200" w:line="240" w:lineRule="auto"/>
        <w:ind w:firstLine="709"/>
        <w:jc w:val="both"/>
        <w:rPr>
          <w:rFonts w:ascii="Times New Roman" w:eastAsia="Calibri" w:hAnsi="Times New Roman"/>
          <w:sz w:val="24"/>
          <w:lang w:eastAsia="en-US"/>
        </w:rPr>
      </w:pPr>
    </w:p>
    <w:p w14:paraId="4A6897F6" w14:textId="77777777" w:rsidR="003E1FBF" w:rsidRDefault="003E1FBF" w:rsidP="003E1FBF">
      <w:pPr>
        <w:widowControl w:val="0"/>
        <w:tabs>
          <w:tab w:val="left" w:pos="2309"/>
        </w:tabs>
        <w:spacing w:after="200" w:line="240" w:lineRule="auto"/>
        <w:jc w:val="both"/>
        <w:rPr>
          <w:rFonts w:ascii="Times New Roman" w:eastAsia="Calibri" w:hAnsi="Times New Roman"/>
          <w:sz w:val="24"/>
          <w:lang w:eastAsia="en-US"/>
        </w:rPr>
      </w:pPr>
    </w:p>
    <w:p w14:paraId="2C2992EF" w14:textId="77777777" w:rsidR="003E1FBF" w:rsidRDefault="003E1FBF" w:rsidP="003E1FBF">
      <w:pPr>
        <w:widowControl w:val="0"/>
        <w:tabs>
          <w:tab w:val="left" w:pos="2309"/>
        </w:tabs>
        <w:spacing w:after="200" w:line="240" w:lineRule="auto"/>
        <w:jc w:val="both"/>
        <w:rPr>
          <w:rFonts w:ascii="Times New Roman" w:eastAsia="Calibri" w:hAnsi="Times New Roman"/>
          <w:sz w:val="24"/>
          <w:lang w:eastAsia="en-US"/>
        </w:rPr>
      </w:pPr>
    </w:p>
    <w:p w14:paraId="5BACC488" w14:textId="50AFD73F" w:rsidR="00DB061F" w:rsidRPr="00B36C0F" w:rsidRDefault="00DB061F" w:rsidP="003E1FBF">
      <w:pPr>
        <w:widowControl w:val="0"/>
        <w:tabs>
          <w:tab w:val="left" w:pos="2309"/>
        </w:tabs>
        <w:spacing w:after="200" w:line="240" w:lineRule="auto"/>
        <w:ind w:firstLine="709"/>
        <w:jc w:val="center"/>
        <w:rPr>
          <w:rFonts w:ascii="Times New Roman" w:eastAsia="Calibri" w:hAnsi="Times New Roman"/>
          <w:b/>
          <w:sz w:val="24"/>
          <w:lang w:eastAsia="en-US"/>
        </w:rPr>
      </w:pPr>
      <w:r w:rsidRPr="00B36C0F">
        <w:rPr>
          <w:rFonts w:ascii="Times New Roman" w:eastAsia="Calibri" w:hAnsi="Times New Roman"/>
          <w:b/>
          <w:sz w:val="24"/>
          <w:lang w:eastAsia="en-US"/>
        </w:rPr>
        <w:t>Вариант № 2</w:t>
      </w:r>
    </w:p>
    <w:tbl>
      <w:tblPr>
        <w:tblStyle w:val="TableNormal4"/>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386"/>
        <w:gridCol w:w="3402"/>
      </w:tblGrid>
      <w:tr w:rsidR="00B36C0F" w:rsidRPr="00B36C0F" w14:paraId="356AE829" w14:textId="77777777" w:rsidTr="00B36C0F">
        <w:trPr>
          <w:trHeight w:val="575"/>
        </w:trPr>
        <w:tc>
          <w:tcPr>
            <w:tcW w:w="993" w:type="dxa"/>
          </w:tcPr>
          <w:p w14:paraId="4294BEF5" w14:textId="77777777" w:rsidR="00B36C0F" w:rsidRPr="00B36C0F" w:rsidRDefault="00B36C0F" w:rsidP="00B36C0F">
            <w:pPr>
              <w:ind w:left="12" w:right="354" w:firstLine="96"/>
              <w:jc w:val="center"/>
              <w:rPr>
                <w:rFonts w:ascii="Times New Roman" w:hAnsi="Times New Roman"/>
                <w:lang w:eastAsia="en-US"/>
              </w:rPr>
            </w:pPr>
            <w:r w:rsidRPr="00B36C0F">
              <w:rPr>
                <w:rFonts w:ascii="Times New Roman" w:hAnsi="Times New Roman"/>
                <w:lang w:eastAsia="en-US"/>
              </w:rPr>
              <w:t>№</w:t>
            </w:r>
            <w:r w:rsidRPr="00B36C0F">
              <w:rPr>
                <w:rFonts w:ascii="Times New Roman" w:hAnsi="Times New Roman"/>
                <w:spacing w:val="-57"/>
                <w:lang w:eastAsia="en-US"/>
              </w:rPr>
              <w:t xml:space="preserve"> </w:t>
            </w:r>
            <w:r w:rsidRPr="00B36C0F">
              <w:rPr>
                <w:rFonts w:ascii="Times New Roman" w:hAnsi="Times New Roman"/>
                <w:lang w:eastAsia="en-US"/>
              </w:rPr>
              <w:t>п/п</w:t>
            </w:r>
          </w:p>
        </w:tc>
        <w:tc>
          <w:tcPr>
            <w:tcW w:w="5386" w:type="dxa"/>
          </w:tcPr>
          <w:p w14:paraId="5F6E9AAA"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Наименование</w:t>
            </w:r>
            <w:r w:rsidRPr="00B36C0F">
              <w:rPr>
                <w:rFonts w:ascii="Times New Roman" w:hAnsi="Times New Roman"/>
                <w:spacing w:val="-2"/>
                <w:lang w:val="ru-RU" w:eastAsia="en-US"/>
              </w:rPr>
              <w:t xml:space="preserve"> </w:t>
            </w:r>
            <w:r w:rsidRPr="00B36C0F">
              <w:rPr>
                <w:rFonts w:ascii="Times New Roman" w:hAnsi="Times New Roman"/>
                <w:lang w:val="ru-RU" w:eastAsia="en-US"/>
              </w:rPr>
              <w:t xml:space="preserve">темы </w:t>
            </w:r>
          </w:p>
          <w:p w14:paraId="3130478C" w14:textId="77777777" w:rsidR="00B36C0F" w:rsidRPr="00B36C0F" w:rsidRDefault="00B36C0F" w:rsidP="00B36C0F">
            <w:pPr>
              <w:ind w:left="142"/>
              <w:jc w:val="center"/>
              <w:rPr>
                <w:rFonts w:ascii="Times New Roman" w:hAnsi="Times New Roman"/>
                <w:lang w:val="ru-RU" w:eastAsia="en-US"/>
              </w:rPr>
            </w:pPr>
            <w:r w:rsidRPr="00B36C0F">
              <w:rPr>
                <w:rFonts w:ascii="Times New Roman" w:hAnsi="Times New Roman"/>
                <w:lang w:val="ru-RU" w:eastAsia="en-US"/>
              </w:rPr>
              <w:t>(с учётом рабочей программы воспитания)</w:t>
            </w:r>
          </w:p>
        </w:tc>
        <w:tc>
          <w:tcPr>
            <w:tcW w:w="3402" w:type="dxa"/>
          </w:tcPr>
          <w:p w14:paraId="24358CE5" w14:textId="77777777" w:rsidR="00B36C0F" w:rsidRPr="00B36C0F" w:rsidRDefault="00B36C0F" w:rsidP="00B36C0F">
            <w:pPr>
              <w:ind w:left="142" w:right="27" w:hanging="72"/>
              <w:jc w:val="center"/>
              <w:rPr>
                <w:rFonts w:ascii="Times New Roman" w:hAnsi="Times New Roman"/>
                <w:lang w:val="ru-RU" w:eastAsia="en-US"/>
              </w:rPr>
            </w:pPr>
            <w:r w:rsidRPr="00B36C0F">
              <w:rPr>
                <w:rFonts w:ascii="Times New Roman" w:hAnsi="Times New Roman"/>
                <w:spacing w:val="-1"/>
                <w:lang w:val="ru-RU" w:eastAsia="en-US"/>
              </w:rPr>
              <w:t>Количество часов, отводимых на освоение каждой темы</w:t>
            </w:r>
          </w:p>
        </w:tc>
      </w:tr>
      <w:tr w:rsidR="00B36C0F" w:rsidRPr="00B36C0F" w14:paraId="38B38F34" w14:textId="77777777" w:rsidTr="00B36C0F">
        <w:trPr>
          <w:trHeight w:val="297"/>
        </w:trPr>
        <w:tc>
          <w:tcPr>
            <w:tcW w:w="9781" w:type="dxa"/>
            <w:gridSpan w:val="3"/>
          </w:tcPr>
          <w:p w14:paraId="615944DC" w14:textId="1B99551D" w:rsidR="00B36C0F" w:rsidRPr="00B36C0F" w:rsidRDefault="00B36C0F" w:rsidP="00B36C0F">
            <w:pPr>
              <w:ind w:left="142"/>
              <w:jc w:val="center"/>
              <w:rPr>
                <w:rFonts w:ascii="Times New Roman" w:hAnsi="Times New Roman"/>
                <w:b/>
                <w:lang w:val="ru-RU" w:eastAsia="en-US"/>
              </w:rPr>
            </w:pPr>
            <w:r>
              <w:rPr>
                <w:rFonts w:ascii="Times New Roman" w:hAnsi="Times New Roman"/>
                <w:b/>
                <w:lang w:val="ru-RU" w:eastAsia="en-US"/>
              </w:rPr>
              <w:t>Модуль 1</w:t>
            </w:r>
          </w:p>
        </w:tc>
      </w:tr>
      <w:tr w:rsidR="00B36C0F" w:rsidRPr="00B36C0F" w14:paraId="41A8ECBE" w14:textId="77777777" w:rsidTr="00B36C0F">
        <w:trPr>
          <w:trHeight w:val="1838"/>
        </w:trPr>
        <w:tc>
          <w:tcPr>
            <w:tcW w:w="993" w:type="dxa"/>
          </w:tcPr>
          <w:p w14:paraId="5B898B37" w14:textId="77777777" w:rsidR="00B36C0F" w:rsidRPr="00B36C0F" w:rsidRDefault="00B36C0F" w:rsidP="00B36C0F">
            <w:pPr>
              <w:ind w:left="142"/>
              <w:rPr>
                <w:rFonts w:ascii="Times New Roman" w:hAnsi="Times New Roman"/>
                <w:lang w:eastAsia="en-US"/>
              </w:rPr>
            </w:pPr>
            <w:r w:rsidRPr="00B36C0F">
              <w:rPr>
                <w:rFonts w:ascii="Times New Roman" w:hAnsi="Times New Roman"/>
                <w:lang w:eastAsia="en-US"/>
              </w:rPr>
              <w:lastRenderedPageBreak/>
              <w:t>1.</w:t>
            </w:r>
          </w:p>
        </w:tc>
        <w:tc>
          <w:tcPr>
            <w:tcW w:w="5386" w:type="dxa"/>
          </w:tcPr>
          <w:p w14:paraId="00DFB3D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128.3.2.1. Модуль № 1 «Культура безопасности жизнедеятельности в современном обществе».</w:t>
            </w:r>
          </w:p>
          <w:p w14:paraId="21042A9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37E275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05BA711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об уровнях взаимодействия человека и окружающей среды. Приводить примеры.</w:t>
            </w:r>
          </w:p>
          <w:p w14:paraId="5C912904"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об уровнях решения задачи обеспечения безопасности, приводить примеры.</w:t>
            </w:r>
          </w:p>
          <w:p w14:paraId="47DF57FE"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Раскрывать смысл понятия «безопасное поведение». Иметь представление о понятии «виктимное поведение». Приводить примеры.</w:t>
            </w:r>
          </w:p>
          <w:p w14:paraId="5E3F876F"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и применять общие правила безопасного поведения.</w:t>
            </w:r>
          </w:p>
          <w:p w14:paraId="463B973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3577A9F5" w14:textId="77244C40"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Сформировать представление о безопасном поведении как о неотъемлемой части жизни современного человека и общества.</w:t>
            </w:r>
          </w:p>
        </w:tc>
        <w:tc>
          <w:tcPr>
            <w:tcW w:w="3402" w:type="dxa"/>
          </w:tcPr>
          <w:p w14:paraId="4ABFF864" w14:textId="77777777" w:rsidR="00B36C0F" w:rsidRPr="00B36C0F" w:rsidRDefault="00B36C0F" w:rsidP="00B36C0F">
            <w:pPr>
              <w:jc w:val="center"/>
              <w:rPr>
                <w:rFonts w:ascii="Times New Roman" w:hAnsi="Times New Roman"/>
                <w:i/>
                <w:lang w:val="ru-RU" w:eastAsia="en-US"/>
              </w:rPr>
            </w:pPr>
            <w:r w:rsidRPr="00B36C0F">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36C0F" w:rsidRPr="00B36C0F" w14:paraId="101B8171" w14:textId="77777777" w:rsidTr="00B36C0F">
        <w:trPr>
          <w:trHeight w:val="283"/>
        </w:trPr>
        <w:tc>
          <w:tcPr>
            <w:tcW w:w="993" w:type="dxa"/>
          </w:tcPr>
          <w:p w14:paraId="616C8217" w14:textId="77777777" w:rsidR="00B36C0F" w:rsidRPr="005E77F5" w:rsidRDefault="00B36C0F" w:rsidP="00B36C0F">
            <w:pPr>
              <w:ind w:left="142"/>
              <w:rPr>
                <w:rFonts w:ascii="Times New Roman" w:hAnsi="Times New Roman"/>
                <w:lang w:val="ru-RU" w:eastAsia="en-US"/>
              </w:rPr>
            </w:pPr>
          </w:p>
        </w:tc>
        <w:tc>
          <w:tcPr>
            <w:tcW w:w="5386" w:type="dxa"/>
          </w:tcPr>
          <w:p w14:paraId="1AC79C9A" w14:textId="4E0995B3" w:rsidR="00B36C0F" w:rsidRPr="00B36C0F" w:rsidRDefault="00B36C0F" w:rsidP="00B36C0F">
            <w:pPr>
              <w:ind w:firstLine="223"/>
              <w:jc w:val="center"/>
              <w:rPr>
                <w:rFonts w:ascii="Times New Roman" w:eastAsia="OfficinaSansBoldITC" w:hAnsi="Times New Roman"/>
                <w:b/>
                <w:szCs w:val="28"/>
                <w:lang w:val="ru-RU" w:eastAsia="en-US"/>
              </w:rPr>
            </w:pPr>
            <w:r w:rsidRPr="00B36C0F">
              <w:rPr>
                <w:rFonts w:ascii="Times New Roman" w:eastAsia="OfficinaSansBoldITC" w:hAnsi="Times New Roman"/>
                <w:b/>
                <w:szCs w:val="28"/>
                <w:lang w:val="ru-RU" w:eastAsia="en-US"/>
              </w:rPr>
              <w:t>Модуль 2</w:t>
            </w:r>
          </w:p>
        </w:tc>
        <w:tc>
          <w:tcPr>
            <w:tcW w:w="3402" w:type="dxa"/>
          </w:tcPr>
          <w:p w14:paraId="76CF772A" w14:textId="77777777" w:rsidR="00B36C0F" w:rsidRPr="00B36C0F" w:rsidRDefault="00B36C0F" w:rsidP="00B36C0F">
            <w:pPr>
              <w:jc w:val="center"/>
              <w:rPr>
                <w:rFonts w:ascii="Times New Roman" w:hAnsi="Times New Roman"/>
                <w:i/>
                <w:lang w:eastAsia="en-US"/>
              </w:rPr>
            </w:pPr>
          </w:p>
        </w:tc>
      </w:tr>
      <w:tr w:rsidR="00B36C0F" w:rsidRPr="00B36C0F" w14:paraId="18D5157A" w14:textId="77777777" w:rsidTr="00B36C0F">
        <w:trPr>
          <w:trHeight w:val="1838"/>
        </w:trPr>
        <w:tc>
          <w:tcPr>
            <w:tcW w:w="993" w:type="dxa"/>
          </w:tcPr>
          <w:p w14:paraId="717927ED" w14:textId="6D390B75"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2.</w:t>
            </w:r>
          </w:p>
        </w:tc>
        <w:tc>
          <w:tcPr>
            <w:tcW w:w="5386" w:type="dxa"/>
          </w:tcPr>
          <w:p w14:paraId="6B0824B0"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128.3.2.2. Модуль № 2 «Безопасность в быту».</w:t>
            </w:r>
          </w:p>
          <w:p w14:paraId="32746FB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Классифицировать и характеризовать источники опасности в быту.</w:t>
            </w:r>
          </w:p>
          <w:p w14:paraId="37EEC26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общие правила безопасного поведения, владеть ими в бытовых ситуациях.</w:t>
            </w:r>
          </w:p>
          <w:p w14:paraId="5DA3E997"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защите прав потребителя, в том числе при совершении покупок в Интернете.</w:t>
            </w:r>
          </w:p>
          <w:p w14:paraId="7445245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Безопасно действовать в различных бытовых ситуациях. Знать порядок действий при возникновении опасных ситуаций в быту.</w:t>
            </w:r>
          </w:p>
          <w:p w14:paraId="1B8FF952"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ушибах, переломах, кровотечениях.</w:t>
            </w:r>
          </w:p>
          <w:p w14:paraId="7D5C7ED9"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вызова экстренных служб, порядок взаимодействия с экстренными службами.</w:t>
            </w:r>
          </w:p>
          <w:p w14:paraId="607B56A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обращения с электрическими и газовыми приборами.</w:t>
            </w:r>
          </w:p>
          <w:p w14:paraId="76B7F60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возможных последствиях электротравмы. Знать порядок проведения сердечно-легочной реанимации.</w:t>
            </w:r>
          </w:p>
          <w:p w14:paraId="0A66F8BD"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представления о современных системах извещения и пожаротушения в жилых помещениях.</w:t>
            </w:r>
          </w:p>
          <w:p w14:paraId="2B611E2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Соблюдать правила пожарной безопасности в быту. Знать порядок действий при угрозе или возникновении пожара.</w:t>
            </w:r>
          </w:p>
          <w:p w14:paraId="47CDF663"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порядок оказания первой помощи при химических и термических ожогах.</w:t>
            </w:r>
          </w:p>
          <w:p w14:paraId="43720D5B"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Иметь представление о нормативах прибытия пожарных в городах и сельской местности, правилах действий пожарных расчётов.</w:t>
            </w:r>
          </w:p>
          <w:p w14:paraId="09772A4A"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Характеризовать права, обязанности и ответственность граждан в области пожарной безопасности.</w:t>
            </w:r>
          </w:p>
          <w:p w14:paraId="3B9DFE46"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 xml:space="preserve">Соблюдать правила безопасного поведения в местах </w:t>
            </w:r>
            <w:r w:rsidRPr="00B36C0F">
              <w:rPr>
                <w:rFonts w:ascii="Times New Roman" w:eastAsia="OfficinaSansBoldITC" w:hAnsi="Times New Roman"/>
                <w:szCs w:val="28"/>
                <w:lang w:val="ru-RU" w:eastAsia="en-US"/>
              </w:rPr>
              <w:lastRenderedPageBreak/>
              <w:t>общего пользования (подъезд; лифт; мусоропровод; придомовая территория; детская площадка; площадка для выгула собак и других).</w:t>
            </w:r>
          </w:p>
          <w:p w14:paraId="37308F68" w14:textId="77777777"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Распознавать ситуации криминального характера. Знать меры профилактики и порядок действий в ситуациях криминального характера.</w:t>
            </w:r>
          </w:p>
          <w:p w14:paraId="4FFD9EAA" w14:textId="5CFA69A9" w:rsidR="00B36C0F" w:rsidRPr="00B36C0F" w:rsidRDefault="00B36C0F" w:rsidP="00B36C0F">
            <w:pPr>
              <w:ind w:firstLine="223"/>
              <w:jc w:val="both"/>
              <w:rPr>
                <w:rFonts w:ascii="Times New Roman" w:eastAsia="OfficinaSansBoldITC" w:hAnsi="Times New Roman"/>
                <w:szCs w:val="28"/>
                <w:lang w:val="ru-RU" w:eastAsia="en-US"/>
              </w:rPr>
            </w:pPr>
            <w:r w:rsidRPr="00B36C0F">
              <w:rPr>
                <w:rFonts w:ascii="Times New Roman" w:eastAsia="OfficinaSansBoldITC" w:hAnsi="Times New Roman"/>
                <w:szCs w:val="28"/>
                <w:lang w:val="ru-RU" w:eastAsia="en-US"/>
              </w:rPr>
              <w:t>Знать правила поведения при коммунальной аварии, порядок вызова аварийных служб и взаимодействия с ними.</w:t>
            </w:r>
          </w:p>
        </w:tc>
        <w:tc>
          <w:tcPr>
            <w:tcW w:w="3402" w:type="dxa"/>
          </w:tcPr>
          <w:p w14:paraId="4FBCCB6E" w14:textId="77777777" w:rsidR="00B36C0F" w:rsidRPr="00B36C0F" w:rsidRDefault="00B36C0F" w:rsidP="00B36C0F">
            <w:pPr>
              <w:jc w:val="center"/>
              <w:rPr>
                <w:rFonts w:ascii="Times New Roman" w:hAnsi="Times New Roman"/>
                <w:i/>
                <w:lang w:val="ru-RU" w:eastAsia="en-US"/>
              </w:rPr>
            </w:pPr>
          </w:p>
        </w:tc>
      </w:tr>
      <w:tr w:rsidR="00B36C0F" w:rsidRPr="00B36C0F" w14:paraId="6EC9491E" w14:textId="77777777" w:rsidTr="00B36C0F">
        <w:trPr>
          <w:trHeight w:val="255"/>
        </w:trPr>
        <w:tc>
          <w:tcPr>
            <w:tcW w:w="993" w:type="dxa"/>
          </w:tcPr>
          <w:p w14:paraId="7E80158D" w14:textId="77777777" w:rsidR="00B36C0F" w:rsidRPr="005E77F5" w:rsidRDefault="00B36C0F" w:rsidP="00B36C0F">
            <w:pPr>
              <w:ind w:left="142"/>
              <w:rPr>
                <w:rFonts w:ascii="Times New Roman" w:hAnsi="Times New Roman"/>
                <w:lang w:val="ru-RU" w:eastAsia="en-US"/>
              </w:rPr>
            </w:pPr>
          </w:p>
        </w:tc>
        <w:tc>
          <w:tcPr>
            <w:tcW w:w="5386" w:type="dxa"/>
          </w:tcPr>
          <w:p w14:paraId="12C7C3DA" w14:textId="479ACFEB" w:rsidR="00B36C0F" w:rsidRPr="00FF21CE" w:rsidRDefault="00B36C0F"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3</w:t>
            </w:r>
          </w:p>
        </w:tc>
        <w:tc>
          <w:tcPr>
            <w:tcW w:w="3402" w:type="dxa"/>
          </w:tcPr>
          <w:p w14:paraId="14B13EF7" w14:textId="77777777" w:rsidR="00B36C0F" w:rsidRPr="00B36C0F" w:rsidRDefault="00B36C0F" w:rsidP="00B36C0F">
            <w:pPr>
              <w:jc w:val="center"/>
              <w:rPr>
                <w:rFonts w:ascii="Times New Roman" w:hAnsi="Times New Roman"/>
                <w:i/>
                <w:lang w:eastAsia="en-US"/>
              </w:rPr>
            </w:pPr>
          </w:p>
        </w:tc>
      </w:tr>
      <w:tr w:rsidR="00B36C0F" w:rsidRPr="00B36C0F" w14:paraId="5E2290AA" w14:textId="77777777" w:rsidTr="00CC4FB3">
        <w:trPr>
          <w:trHeight w:val="1552"/>
        </w:trPr>
        <w:tc>
          <w:tcPr>
            <w:tcW w:w="993" w:type="dxa"/>
          </w:tcPr>
          <w:p w14:paraId="171C45FE" w14:textId="23F98430" w:rsidR="00B36C0F" w:rsidRPr="00FF21CE" w:rsidRDefault="00FF21CE" w:rsidP="00B36C0F">
            <w:pPr>
              <w:ind w:left="142"/>
              <w:rPr>
                <w:rFonts w:ascii="Times New Roman" w:hAnsi="Times New Roman"/>
                <w:lang w:val="ru-RU" w:eastAsia="en-US"/>
              </w:rPr>
            </w:pPr>
            <w:r>
              <w:rPr>
                <w:rFonts w:ascii="Times New Roman" w:hAnsi="Times New Roman"/>
                <w:lang w:val="ru-RU" w:eastAsia="en-US"/>
              </w:rPr>
              <w:t>3.</w:t>
            </w:r>
          </w:p>
        </w:tc>
        <w:tc>
          <w:tcPr>
            <w:tcW w:w="5386" w:type="dxa"/>
          </w:tcPr>
          <w:p w14:paraId="1B3F41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128.3.2.3. Модуль № 3 «Безопасность на транспорте».</w:t>
            </w:r>
          </w:p>
          <w:p w14:paraId="64B8673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опасности на различных видах транспорта.</w:t>
            </w:r>
          </w:p>
          <w:p w14:paraId="115C465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14:paraId="1C03CC54"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Приводить примеры взаимосвязи безопасности водителя и пассажира.</w:t>
            </w:r>
          </w:p>
          <w:p w14:paraId="58C27FF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представления о знаниях и навыках, необходимых водителю автомобиля.</w:t>
            </w:r>
          </w:p>
          <w:p w14:paraId="38B5061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3B6AF5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2725FE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8D6B21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32B5CD2F" w14:textId="3F7B99B0" w:rsidR="00B36C0F"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tc>
        <w:tc>
          <w:tcPr>
            <w:tcW w:w="3402" w:type="dxa"/>
          </w:tcPr>
          <w:p w14:paraId="038D487D" w14:textId="77777777" w:rsidR="00B36C0F" w:rsidRPr="00FF21CE" w:rsidRDefault="00B36C0F" w:rsidP="00B36C0F">
            <w:pPr>
              <w:jc w:val="center"/>
              <w:rPr>
                <w:rFonts w:ascii="Times New Roman" w:hAnsi="Times New Roman"/>
                <w:i/>
                <w:lang w:val="ru-RU" w:eastAsia="en-US"/>
              </w:rPr>
            </w:pPr>
          </w:p>
        </w:tc>
      </w:tr>
      <w:tr w:rsidR="00FF21CE" w:rsidRPr="00B36C0F" w14:paraId="4CAC2208" w14:textId="77777777" w:rsidTr="00043025">
        <w:trPr>
          <w:trHeight w:val="276"/>
        </w:trPr>
        <w:tc>
          <w:tcPr>
            <w:tcW w:w="993" w:type="dxa"/>
          </w:tcPr>
          <w:p w14:paraId="0419A07D" w14:textId="77777777" w:rsidR="00FF21CE" w:rsidRPr="005E77F5" w:rsidRDefault="00FF21CE" w:rsidP="00B36C0F">
            <w:pPr>
              <w:ind w:left="142"/>
              <w:rPr>
                <w:rFonts w:ascii="Times New Roman" w:hAnsi="Times New Roman"/>
                <w:lang w:val="ru-RU" w:eastAsia="en-US"/>
              </w:rPr>
            </w:pPr>
          </w:p>
        </w:tc>
        <w:tc>
          <w:tcPr>
            <w:tcW w:w="5386" w:type="dxa"/>
          </w:tcPr>
          <w:p w14:paraId="662E99E6" w14:textId="52648FC8" w:rsidR="00FF21CE" w:rsidRPr="00FF21CE" w:rsidRDefault="00FF21CE" w:rsidP="00CC4FB3">
            <w:pPr>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4</w:t>
            </w:r>
          </w:p>
        </w:tc>
        <w:tc>
          <w:tcPr>
            <w:tcW w:w="3402" w:type="dxa"/>
          </w:tcPr>
          <w:p w14:paraId="24D2F921" w14:textId="77777777" w:rsidR="00FF21CE" w:rsidRPr="00FF21CE" w:rsidRDefault="00FF21CE" w:rsidP="00B36C0F">
            <w:pPr>
              <w:jc w:val="center"/>
              <w:rPr>
                <w:rFonts w:ascii="Times New Roman" w:hAnsi="Times New Roman"/>
                <w:i/>
                <w:lang w:eastAsia="en-US"/>
              </w:rPr>
            </w:pPr>
          </w:p>
        </w:tc>
      </w:tr>
      <w:tr w:rsidR="00FF21CE" w:rsidRPr="00B36C0F" w14:paraId="7E19798A" w14:textId="77777777" w:rsidTr="00B36C0F">
        <w:trPr>
          <w:trHeight w:val="1838"/>
        </w:trPr>
        <w:tc>
          <w:tcPr>
            <w:tcW w:w="993" w:type="dxa"/>
          </w:tcPr>
          <w:p w14:paraId="6A3F159C" w14:textId="414A938D"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4. </w:t>
            </w:r>
          </w:p>
        </w:tc>
        <w:tc>
          <w:tcPr>
            <w:tcW w:w="5386" w:type="dxa"/>
          </w:tcPr>
          <w:p w14:paraId="2AC660D1"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128.3.2.4. Модуль № 4 «Безопасность в общественных местах».</w:t>
            </w:r>
          </w:p>
          <w:p w14:paraId="177CEE0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в общественных местах.</w:t>
            </w:r>
          </w:p>
          <w:p w14:paraId="2EC4033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30BC4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безопасного поведения в общественных местах.</w:t>
            </w:r>
          </w:p>
          <w:p w14:paraId="420335E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lastRenderedPageBreak/>
              <w:t>Знать порядок действий при попадании в толпу, давку.</w:t>
            </w:r>
          </w:p>
          <w:p w14:paraId="1038C83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Соблюдать правила поведения при проявлении агрессии.</w:t>
            </w:r>
          </w:p>
          <w:p w14:paraId="6D660799"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криминальной опасности.</w:t>
            </w:r>
          </w:p>
          <w:p w14:paraId="7E3E7110"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в случаях, когда потерялся человек.</w:t>
            </w:r>
          </w:p>
          <w:p w14:paraId="3C847603"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40B02D0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обрушения зданий или отдельных конструкций.</w:t>
            </w:r>
          </w:p>
          <w:p w14:paraId="112CFDE8" w14:textId="41BC3A83"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угрозе совершения террористического акта.</w:t>
            </w:r>
          </w:p>
        </w:tc>
        <w:tc>
          <w:tcPr>
            <w:tcW w:w="3402" w:type="dxa"/>
          </w:tcPr>
          <w:p w14:paraId="061566E8" w14:textId="77777777" w:rsidR="00FF21CE" w:rsidRPr="00FF21CE" w:rsidRDefault="00FF21CE" w:rsidP="00B36C0F">
            <w:pPr>
              <w:jc w:val="center"/>
              <w:rPr>
                <w:rFonts w:ascii="Times New Roman" w:hAnsi="Times New Roman"/>
                <w:i/>
                <w:lang w:val="ru-RU" w:eastAsia="en-US"/>
              </w:rPr>
            </w:pPr>
          </w:p>
        </w:tc>
      </w:tr>
      <w:tr w:rsidR="00FF21CE" w:rsidRPr="00B36C0F" w14:paraId="65496CA5" w14:textId="77777777" w:rsidTr="00FF21CE">
        <w:trPr>
          <w:trHeight w:val="255"/>
        </w:trPr>
        <w:tc>
          <w:tcPr>
            <w:tcW w:w="993" w:type="dxa"/>
          </w:tcPr>
          <w:p w14:paraId="74F02C96" w14:textId="77777777" w:rsidR="00FF21CE" w:rsidRPr="005E77F5" w:rsidRDefault="00FF21CE" w:rsidP="00B36C0F">
            <w:pPr>
              <w:ind w:left="142"/>
              <w:rPr>
                <w:rFonts w:ascii="Times New Roman" w:hAnsi="Times New Roman"/>
                <w:lang w:val="ru-RU" w:eastAsia="en-US"/>
              </w:rPr>
            </w:pPr>
          </w:p>
        </w:tc>
        <w:tc>
          <w:tcPr>
            <w:tcW w:w="5386" w:type="dxa"/>
          </w:tcPr>
          <w:p w14:paraId="3CEB60AB" w14:textId="6AB038A6"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5</w:t>
            </w:r>
          </w:p>
        </w:tc>
        <w:tc>
          <w:tcPr>
            <w:tcW w:w="3402" w:type="dxa"/>
          </w:tcPr>
          <w:p w14:paraId="2CE8426F" w14:textId="77777777" w:rsidR="00FF21CE" w:rsidRPr="00FF21CE" w:rsidRDefault="00FF21CE" w:rsidP="00B36C0F">
            <w:pPr>
              <w:jc w:val="center"/>
              <w:rPr>
                <w:rFonts w:ascii="Times New Roman" w:hAnsi="Times New Roman"/>
                <w:i/>
                <w:lang w:eastAsia="en-US"/>
              </w:rPr>
            </w:pPr>
          </w:p>
        </w:tc>
      </w:tr>
      <w:tr w:rsidR="00FF21CE" w:rsidRPr="00B36C0F" w14:paraId="2DDECDCC" w14:textId="77777777" w:rsidTr="00BC6C40">
        <w:trPr>
          <w:trHeight w:val="418"/>
        </w:trPr>
        <w:tc>
          <w:tcPr>
            <w:tcW w:w="993" w:type="dxa"/>
          </w:tcPr>
          <w:p w14:paraId="301BBE64" w14:textId="0559D739"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 xml:space="preserve">5. </w:t>
            </w:r>
          </w:p>
        </w:tc>
        <w:tc>
          <w:tcPr>
            <w:tcW w:w="5386" w:type="dxa"/>
          </w:tcPr>
          <w:p w14:paraId="2FFCB0C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128.3.2.5. Модуль № 5 «Безопасность в природной среде».</w:t>
            </w:r>
          </w:p>
          <w:p w14:paraId="0C17627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основные источники опасности в природной среде.</w:t>
            </w:r>
          </w:p>
          <w:p w14:paraId="78295FB2"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и соблюдать правила безопасного поведения на природе (в лесу; в горах; на водоёмах).</w:t>
            </w:r>
          </w:p>
          <w:p w14:paraId="6649222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способах ориентирования на местности, традиционных и современных средствах навигации.</w:t>
            </w:r>
          </w:p>
          <w:p w14:paraId="1EB020F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Знать порядок действий в случаях, когда человек потерялся в природной среде. </w:t>
            </w:r>
          </w:p>
          <w:p w14:paraId="65EE562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способы подачи сигнала о помощи.</w:t>
            </w:r>
          </w:p>
          <w:p w14:paraId="036D45D5"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14:paraId="121CC06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приёмы оказания первой помощи при перегреве, переохлаждении, отморожении.</w:t>
            </w:r>
          </w:p>
          <w:p w14:paraId="740E79A6"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общие правила поведения при чрезвычайных ситуациях природного характера.</w:t>
            </w:r>
          </w:p>
          <w:p w14:paraId="6A5DB8A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о причинах возникновения природных пожаров.</w:t>
            </w:r>
          </w:p>
          <w:p w14:paraId="2881FFD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Характеризовать роль человека в возникновении и предупреждении природных пожаров. Приводить примеры.</w:t>
            </w:r>
          </w:p>
          <w:p w14:paraId="1E40A9C8"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Иметь представление о мероприятиях по борьбе с природными пожарами, возможных последствиях и способах их смягчения. </w:t>
            </w:r>
          </w:p>
          <w:p w14:paraId="31BE2CDB"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67CBA72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геологического характера.</w:t>
            </w:r>
          </w:p>
          <w:p w14:paraId="0AD9261E"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47980C4A"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гидрологического характера.</w:t>
            </w:r>
          </w:p>
          <w:p w14:paraId="2F1C3FFC"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Иметь представление о возможностях прогнозирования, предупреждения, смягчения </w:t>
            </w:r>
            <w:r w:rsidRPr="00FF21CE">
              <w:rPr>
                <w:rFonts w:ascii="Times New Roman" w:eastAsia="OfficinaSansBoldITC" w:hAnsi="Times New Roman"/>
                <w:szCs w:val="28"/>
                <w:lang w:val="ru-RU" w:eastAsia="en-US"/>
              </w:rPr>
              <w:lastRenderedPageBreak/>
              <w:t>последствий и последствиях чрезвычайных ситуаций метеорологического характера. Приводить примеры.</w:t>
            </w:r>
          </w:p>
          <w:p w14:paraId="69CF7CDD"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Знать порядок действий при чрезвычайных ситуациях метеорологического характера.</w:t>
            </w:r>
          </w:p>
          <w:p w14:paraId="57F60DB7"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Объяснять смысл понятия «экология». Характеризовать влияние деятельности человека на экологию.</w:t>
            </w:r>
          </w:p>
          <w:p w14:paraId="157900BF" w14:textId="77777777"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 xml:space="preserve">Сформировать бережное отношение к природе. </w:t>
            </w:r>
          </w:p>
          <w:p w14:paraId="3363C205" w14:textId="5E1E5C01" w:rsidR="00FF21CE" w:rsidRPr="00FF21CE" w:rsidRDefault="00FF21CE" w:rsidP="00FF21CE">
            <w:pPr>
              <w:ind w:firstLine="223"/>
              <w:jc w:val="both"/>
              <w:rPr>
                <w:rFonts w:ascii="Times New Roman" w:eastAsia="OfficinaSansBoldITC" w:hAnsi="Times New Roman"/>
                <w:szCs w:val="28"/>
                <w:lang w:val="ru-RU" w:eastAsia="en-US"/>
              </w:rPr>
            </w:pPr>
            <w:r w:rsidRPr="00FF21CE">
              <w:rPr>
                <w:rFonts w:ascii="Times New Roman" w:eastAsia="OfficinaSansBoldITC" w:hAnsi="Times New Roman"/>
                <w:szCs w:val="28"/>
                <w:lang w:val="ru-RU" w:eastAsia="en-US"/>
              </w:rPr>
              <w:t>Разумно пользоваться природными богатствами.</w:t>
            </w:r>
          </w:p>
        </w:tc>
        <w:tc>
          <w:tcPr>
            <w:tcW w:w="3402" w:type="dxa"/>
          </w:tcPr>
          <w:p w14:paraId="1516FC6E" w14:textId="77777777" w:rsidR="00FF21CE" w:rsidRPr="00FF21CE" w:rsidRDefault="00FF21CE" w:rsidP="00B36C0F">
            <w:pPr>
              <w:jc w:val="center"/>
              <w:rPr>
                <w:rFonts w:ascii="Times New Roman" w:hAnsi="Times New Roman"/>
                <w:i/>
                <w:lang w:val="ru-RU" w:eastAsia="en-US"/>
              </w:rPr>
            </w:pPr>
          </w:p>
        </w:tc>
      </w:tr>
      <w:tr w:rsidR="00FF21CE" w:rsidRPr="00B36C0F" w14:paraId="3C60B0EA" w14:textId="77777777" w:rsidTr="00FF21CE">
        <w:trPr>
          <w:trHeight w:val="305"/>
        </w:trPr>
        <w:tc>
          <w:tcPr>
            <w:tcW w:w="993" w:type="dxa"/>
          </w:tcPr>
          <w:p w14:paraId="2CD7A957" w14:textId="77777777" w:rsidR="00FF21CE" w:rsidRDefault="00FF21CE" w:rsidP="00B36C0F">
            <w:pPr>
              <w:ind w:left="142"/>
              <w:rPr>
                <w:rFonts w:ascii="Times New Roman" w:hAnsi="Times New Roman"/>
                <w:lang w:eastAsia="en-US"/>
              </w:rPr>
            </w:pPr>
          </w:p>
        </w:tc>
        <w:tc>
          <w:tcPr>
            <w:tcW w:w="5386" w:type="dxa"/>
          </w:tcPr>
          <w:p w14:paraId="68882B4C" w14:textId="74235A4B" w:rsidR="00FF21CE" w:rsidRPr="00FF21CE" w:rsidRDefault="00FF21CE" w:rsidP="00FF21CE">
            <w:pPr>
              <w:ind w:firstLine="223"/>
              <w:jc w:val="center"/>
              <w:rPr>
                <w:rFonts w:ascii="Times New Roman" w:eastAsia="OfficinaSansBoldITC" w:hAnsi="Times New Roman"/>
                <w:b/>
                <w:szCs w:val="28"/>
                <w:lang w:val="ru-RU" w:eastAsia="en-US"/>
              </w:rPr>
            </w:pPr>
            <w:r w:rsidRPr="00FF21CE">
              <w:rPr>
                <w:rFonts w:ascii="Times New Roman" w:eastAsia="OfficinaSansBoldITC" w:hAnsi="Times New Roman"/>
                <w:b/>
                <w:szCs w:val="28"/>
                <w:lang w:val="ru-RU" w:eastAsia="en-US"/>
              </w:rPr>
              <w:t>Модуль 6</w:t>
            </w:r>
          </w:p>
        </w:tc>
        <w:tc>
          <w:tcPr>
            <w:tcW w:w="3402" w:type="dxa"/>
          </w:tcPr>
          <w:p w14:paraId="4AF1E165" w14:textId="77777777" w:rsidR="00FF21CE" w:rsidRPr="00FF21CE" w:rsidRDefault="00FF21CE" w:rsidP="00B36C0F">
            <w:pPr>
              <w:jc w:val="center"/>
              <w:rPr>
                <w:rFonts w:ascii="Times New Roman" w:hAnsi="Times New Roman"/>
                <w:i/>
                <w:lang w:eastAsia="en-US"/>
              </w:rPr>
            </w:pPr>
          </w:p>
        </w:tc>
      </w:tr>
      <w:tr w:rsidR="00FF21CE" w:rsidRPr="00B36C0F" w14:paraId="69CC7FDB" w14:textId="77777777" w:rsidTr="00B36C0F">
        <w:trPr>
          <w:trHeight w:val="1838"/>
        </w:trPr>
        <w:tc>
          <w:tcPr>
            <w:tcW w:w="993" w:type="dxa"/>
          </w:tcPr>
          <w:p w14:paraId="04EF40B4" w14:textId="00881615" w:rsidR="00FF21CE" w:rsidRPr="00FF21CE" w:rsidRDefault="00FF21CE" w:rsidP="00B36C0F">
            <w:pPr>
              <w:ind w:left="142"/>
              <w:rPr>
                <w:rFonts w:ascii="Times New Roman" w:hAnsi="Times New Roman"/>
                <w:lang w:val="ru-RU" w:eastAsia="en-US"/>
              </w:rPr>
            </w:pPr>
            <w:r>
              <w:rPr>
                <w:rFonts w:ascii="Times New Roman" w:hAnsi="Times New Roman"/>
                <w:lang w:val="ru-RU" w:eastAsia="en-US"/>
              </w:rPr>
              <w:t>6.</w:t>
            </w:r>
          </w:p>
        </w:tc>
        <w:tc>
          <w:tcPr>
            <w:tcW w:w="5386" w:type="dxa"/>
          </w:tcPr>
          <w:p w14:paraId="1E1285F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128.3.2.6. Модуль № 6 «Здоровье и как его сохранить. Основы медицинских знаний».</w:t>
            </w:r>
          </w:p>
          <w:p w14:paraId="47AB065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«здоровье», «охрана здоровья», «здоровый образ жизни», «лечение», «профилактика».</w:t>
            </w:r>
          </w:p>
          <w:p w14:paraId="07200B4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факторы, влияющие на здоровье человека и составляющие здорового образа жизни.</w:t>
            </w:r>
          </w:p>
          <w:p w14:paraId="735CA4E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 </w:t>
            </w:r>
          </w:p>
          <w:p w14:paraId="442F78D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«вакцинация». Иметь представление о механизме действия вакцины.</w:t>
            </w:r>
          </w:p>
          <w:p w14:paraId="6C3C26E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5AAE22D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14:paraId="657C97A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Классифицировать чрезвычайные ситуации биолого-социального характера. Приводить примеры.</w:t>
            </w:r>
          </w:p>
          <w:p w14:paraId="77D2EF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представления о самых распространённых неинфекционных заболеваниях. </w:t>
            </w:r>
          </w:p>
          <w:p w14:paraId="7232828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16C6927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образа жизни в профилактике неинфекционных заболеваний.</w:t>
            </w:r>
          </w:p>
          <w:p w14:paraId="5AEDD13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роль диспансеризации для профилактики неинфекционных заболеваний.</w:t>
            </w:r>
          </w:p>
          <w:p w14:paraId="707F4F9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5F1C56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5D3ACA5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важности раннего выявления психических расстройств, роли инклюзивной среды.</w:t>
            </w:r>
          </w:p>
          <w:p w14:paraId="3370691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доброжелательное отношение к людям с особенностями психического развития.</w:t>
            </w:r>
          </w:p>
          <w:p w14:paraId="7A7C146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на </w:t>
            </w:r>
            <w:r w:rsidRPr="00501A51">
              <w:rPr>
                <w:rFonts w:ascii="Times New Roman" w:eastAsia="OfficinaSansBoldITC" w:hAnsi="Times New Roman"/>
                <w:szCs w:val="28"/>
                <w:lang w:val="ru-RU" w:eastAsia="en-US"/>
              </w:rPr>
              <w:lastRenderedPageBreak/>
              <w:t>психическое здоровье и психологическое благополучие человека.</w:t>
            </w:r>
          </w:p>
          <w:p w14:paraId="0528BC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употреблению алкоголя и наркотиков.</w:t>
            </w:r>
          </w:p>
          <w:p w14:paraId="06E5427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применять способы сохранения психического здоровья.</w:t>
            </w:r>
          </w:p>
          <w:p w14:paraId="2434A68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критерии, когда необходима помощь специалиста.</w:t>
            </w:r>
          </w:p>
          <w:p w14:paraId="12E653B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и соотносить понятия «первая помощь» и «скорая медицинская помощь».</w:t>
            </w:r>
          </w:p>
          <w:p w14:paraId="2925EA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состояния, при которых оказывается первая помощь, мероприятия первой помощи, алгоритм первой помощи. </w:t>
            </w:r>
          </w:p>
          <w:p w14:paraId="6991DA95" w14:textId="2E9376E9" w:rsidR="00FF21CE"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tc>
        <w:tc>
          <w:tcPr>
            <w:tcW w:w="3402" w:type="dxa"/>
          </w:tcPr>
          <w:p w14:paraId="1B7B71E1" w14:textId="77777777" w:rsidR="00FF21CE" w:rsidRPr="00501A51" w:rsidRDefault="00FF21CE" w:rsidP="00B36C0F">
            <w:pPr>
              <w:jc w:val="center"/>
              <w:rPr>
                <w:rFonts w:ascii="Times New Roman" w:hAnsi="Times New Roman"/>
                <w:i/>
                <w:lang w:val="ru-RU" w:eastAsia="en-US"/>
              </w:rPr>
            </w:pPr>
          </w:p>
        </w:tc>
      </w:tr>
      <w:tr w:rsidR="00501A51" w:rsidRPr="00B36C0F" w14:paraId="6318CF65" w14:textId="77777777" w:rsidTr="00501A51">
        <w:trPr>
          <w:trHeight w:val="326"/>
        </w:trPr>
        <w:tc>
          <w:tcPr>
            <w:tcW w:w="993" w:type="dxa"/>
          </w:tcPr>
          <w:p w14:paraId="46E1FAC4" w14:textId="77777777" w:rsidR="00501A51" w:rsidRPr="00501A51" w:rsidRDefault="00501A51" w:rsidP="00B36C0F">
            <w:pPr>
              <w:ind w:left="142"/>
              <w:rPr>
                <w:rFonts w:ascii="Times New Roman" w:hAnsi="Times New Roman"/>
                <w:lang w:val="ru-RU" w:eastAsia="en-US"/>
              </w:rPr>
            </w:pPr>
          </w:p>
        </w:tc>
        <w:tc>
          <w:tcPr>
            <w:tcW w:w="5386" w:type="dxa"/>
          </w:tcPr>
          <w:p w14:paraId="665E0186" w14:textId="295617F0"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7</w:t>
            </w:r>
          </w:p>
        </w:tc>
        <w:tc>
          <w:tcPr>
            <w:tcW w:w="3402" w:type="dxa"/>
          </w:tcPr>
          <w:p w14:paraId="3F6D6718" w14:textId="77777777" w:rsidR="00501A51" w:rsidRPr="00FF21CE" w:rsidRDefault="00501A51" w:rsidP="00B36C0F">
            <w:pPr>
              <w:jc w:val="center"/>
              <w:rPr>
                <w:rFonts w:ascii="Times New Roman" w:hAnsi="Times New Roman"/>
                <w:i/>
                <w:lang w:eastAsia="en-US"/>
              </w:rPr>
            </w:pPr>
          </w:p>
        </w:tc>
      </w:tr>
      <w:tr w:rsidR="00501A51" w:rsidRPr="00B36C0F" w14:paraId="5C9816A4" w14:textId="77777777" w:rsidTr="003E1FBF">
        <w:trPr>
          <w:trHeight w:val="346"/>
        </w:trPr>
        <w:tc>
          <w:tcPr>
            <w:tcW w:w="993" w:type="dxa"/>
          </w:tcPr>
          <w:p w14:paraId="18ADC75B" w14:textId="0E87902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7.</w:t>
            </w:r>
          </w:p>
        </w:tc>
        <w:tc>
          <w:tcPr>
            <w:tcW w:w="5386" w:type="dxa"/>
          </w:tcPr>
          <w:p w14:paraId="68AEC3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128.3.2.7. Модуль № 7 «Безопасность в социуме».</w:t>
            </w:r>
          </w:p>
          <w:p w14:paraId="1384E41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«общение», «социальная группа», «большая группа», «малая группа». </w:t>
            </w:r>
          </w:p>
          <w:p w14:paraId="6C2DF8A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принципы и показатели эффективного межличностного общения и общения в группе. </w:t>
            </w:r>
          </w:p>
          <w:p w14:paraId="3AA9EDE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14:paraId="24185D8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14:paraId="55C80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769881F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Сформировать негативное отношение к опасным проявлениям конфликтов.</w:t>
            </w:r>
          </w:p>
          <w:p w14:paraId="53BF54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14:paraId="6E211AA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распознавать манипулятивные компоненты в мошеннических криминалистических схемах.</w:t>
            </w:r>
          </w:p>
          <w:p w14:paraId="0709AC9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192F61B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отличать конструктивные способы психологического воздействия от деструктивных форм.</w:t>
            </w:r>
          </w:p>
          <w:p w14:paraId="5DC5BCCF" w14:textId="49C3A3A9"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w:t>
            </w:r>
            <w:r w:rsidRPr="00501A51">
              <w:rPr>
                <w:rFonts w:ascii="Times New Roman" w:eastAsia="OfficinaSansBoldITC" w:hAnsi="Times New Roman"/>
                <w:szCs w:val="28"/>
                <w:lang w:val="ru-RU" w:eastAsia="en-US"/>
              </w:rPr>
              <w:lastRenderedPageBreak/>
              <w:t>внушение; подражание).</w:t>
            </w:r>
          </w:p>
        </w:tc>
        <w:tc>
          <w:tcPr>
            <w:tcW w:w="3402" w:type="dxa"/>
          </w:tcPr>
          <w:p w14:paraId="05E9275F" w14:textId="77777777" w:rsidR="00501A51" w:rsidRPr="00501A51" w:rsidRDefault="00501A51" w:rsidP="00B36C0F">
            <w:pPr>
              <w:jc w:val="center"/>
              <w:rPr>
                <w:rFonts w:ascii="Times New Roman" w:hAnsi="Times New Roman"/>
                <w:i/>
                <w:lang w:val="ru-RU" w:eastAsia="en-US"/>
              </w:rPr>
            </w:pPr>
          </w:p>
        </w:tc>
      </w:tr>
      <w:tr w:rsidR="00501A51" w:rsidRPr="00B36C0F" w14:paraId="7474BDF3" w14:textId="77777777" w:rsidTr="00501A51">
        <w:trPr>
          <w:trHeight w:val="347"/>
        </w:trPr>
        <w:tc>
          <w:tcPr>
            <w:tcW w:w="993" w:type="dxa"/>
          </w:tcPr>
          <w:p w14:paraId="1C775B1C" w14:textId="77777777" w:rsidR="00501A51" w:rsidRPr="005E77F5" w:rsidRDefault="00501A51" w:rsidP="00B36C0F">
            <w:pPr>
              <w:ind w:left="142"/>
              <w:rPr>
                <w:rFonts w:ascii="Times New Roman" w:hAnsi="Times New Roman"/>
                <w:lang w:val="ru-RU" w:eastAsia="en-US"/>
              </w:rPr>
            </w:pPr>
          </w:p>
        </w:tc>
        <w:tc>
          <w:tcPr>
            <w:tcW w:w="5386" w:type="dxa"/>
          </w:tcPr>
          <w:p w14:paraId="29EF05F5" w14:textId="18B7EB51"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8</w:t>
            </w:r>
          </w:p>
        </w:tc>
        <w:tc>
          <w:tcPr>
            <w:tcW w:w="3402" w:type="dxa"/>
          </w:tcPr>
          <w:p w14:paraId="51C4581A" w14:textId="77777777" w:rsidR="00501A51" w:rsidRPr="00501A51" w:rsidRDefault="00501A51" w:rsidP="00B36C0F">
            <w:pPr>
              <w:jc w:val="center"/>
              <w:rPr>
                <w:rFonts w:ascii="Times New Roman" w:hAnsi="Times New Roman"/>
                <w:i/>
                <w:lang w:eastAsia="en-US"/>
              </w:rPr>
            </w:pPr>
          </w:p>
        </w:tc>
      </w:tr>
      <w:tr w:rsidR="00501A51" w:rsidRPr="00B36C0F" w14:paraId="224CF4D4" w14:textId="77777777" w:rsidTr="00501A51">
        <w:trPr>
          <w:trHeight w:val="560"/>
        </w:trPr>
        <w:tc>
          <w:tcPr>
            <w:tcW w:w="993" w:type="dxa"/>
          </w:tcPr>
          <w:p w14:paraId="70ACB47D" w14:textId="1FF9A335"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8.</w:t>
            </w:r>
          </w:p>
        </w:tc>
        <w:tc>
          <w:tcPr>
            <w:tcW w:w="5386" w:type="dxa"/>
          </w:tcPr>
          <w:p w14:paraId="42A87B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128.3.2.8. Модуль № 8 «Безопасность в информационном пространстве».</w:t>
            </w:r>
          </w:p>
          <w:p w14:paraId="548839D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Характеризовать смысл понятий «цифровая среда», «цифровой след». </w:t>
            </w:r>
          </w:p>
          <w:p w14:paraId="0920B8D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Раскрывать сущность и приводить примеры положительного и отрицательного влияния цифровой среды на жизнь человека.</w:t>
            </w:r>
          </w:p>
          <w:p w14:paraId="475EE21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признаки, осознавать опасность цифровой зависимости.</w:t>
            </w:r>
          </w:p>
          <w:p w14:paraId="1E15A1F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риски цифровой среды.</w:t>
            </w:r>
          </w:p>
          <w:p w14:paraId="3EF27CD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об основных правах человека в цифровой среде.</w:t>
            </w:r>
          </w:p>
          <w:p w14:paraId="77ACC3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безопасного поведения в цифровой среде.</w:t>
            </w:r>
          </w:p>
          <w:p w14:paraId="39D0810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основные виды вредоносного программного обеспечения, принципы работы. Характеризовать признаки мошенничества в цифровой среде.</w:t>
            </w:r>
          </w:p>
          <w:p w14:paraId="0EF3089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применять правила безопасного использования электронных устройств и программного обеспечения, правила защиты от мошенников.</w:t>
            </w:r>
          </w:p>
          <w:p w14:paraId="1C9E60C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основные поведенческие риски в цифровой среде.</w:t>
            </w:r>
          </w:p>
          <w:p w14:paraId="02F381C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Осознавать опасность сетевой травли. Знать правила противостояния травле в цифровой среде и профилактические меры.</w:t>
            </w:r>
          </w:p>
          <w:p w14:paraId="52C717D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14:paraId="3AEB98A9"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и соблюдать правила безопасной коммуникации в цифровой среде.</w:t>
            </w:r>
          </w:p>
          <w:p w14:paraId="7B4C6348"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«достоверность информации». Знать критерии проверки достоверности информации.</w:t>
            </w:r>
          </w:p>
          <w:p w14:paraId="3C89C3D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«информационный пузырь». Знать основные признаки манипуляции сознанием и пропаганды.</w:t>
            </w:r>
          </w:p>
          <w:p w14:paraId="0C2A93D4"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понятия «фейк». Иметь представление о целях создания и распространения фейков в цифровой среде, их основных видах.</w:t>
            </w:r>
          </w:p>
          <w:p w14:paraId="5875F08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правила и основные инструменты распознавания фейковых текстов и изображений.</w:t>
            </w:r>
          </w:p>
          <w:p w14:paraId="2C951C51" w14:textId="3F983917" w:rsidR="00501A51" w:rsidRPr="00501A51" w:rsidRDefault="00501A51" w:rsidP="00501A51">
            <w:pPr>
              <w:ind w:firstLine="223"/>
              <w:jc w:val="both"/>
              <w:rPr>
                <w:rFonts w:ascii="Times New Roman" w:eastAsia="OfficinaSansBoldITC" w:hAnsi="Times New Roman"/>
                <w:szCs w:val="28"/>
                <w:lang w:eastAsia="en-US"/>
              </w:rPr>
            </w:pPr>
            <w:r w:rsidRPr="00501A51">
              <w:rPr>
                <w:rFonts w:ascii="Times New Roman" w:eastAsia="OfficinaSansBoldITC" w:hAnsi="Times New Roman"/>
                <w:szCs w:val="28"/>
                <w:lang w:val="ru-RU" w:eastAsia="en-US"/>
              </w:rPr>
              <w:t xml:space="preserve">Иметь представления об основах правового регулирования, основных правонарушениях в сети Интернет. </w:t>
            </w:r>
            <w:r w:rsidRPr="00501A51">
              <w:rPr>
                <w:rFonts w:ascii="Times New Roman" w:eastAsia="OfficinaSansBoldITC" w:hAnsi="Times New Roman"/>
                <w:szCs w:val="28"/>
                <w:lang w:eastAsia="en-US"/>
              </w:rPr>
              <w:t>Знать методы защиты прав в цифровом пространстве.</w:t>
            </w:r>
          </w:p>
        </w:tc>
        <w:tc>
          <w:tcPr>
            <w:tcW w:w="3402" w:type="dxa"/>
          </w:tcPr>
          <w:p w14:paraId="6F6C2178" w14:textId="77777777" w:rsidR="00501A51" w:rsidRPr="00501A51" w:rsidRDefault="00501A51" w:rsidP="00B36C0F">
            <w:pPr>
              <w:jc w:val="center"/>
              <w:rPr>
                <w:rFonts w:ascii="Times New Roman" w:hAnsi="Times New Roman"/>
                <w:i/>
                <w:lang w:eastAsia="en-US"/>
              </w:rPr>
            </w:pPr>
          </w:p>
        </w:tc>
      </w:tr>
      <w:tr w:rsidR="00501A51" w:rsidRPr="00B36C0F" w14:paraId="5004983E" w14:textId="77777777" w:rsidTr="00501A51">
        <w:trPr>
          <w:trHeight w:val="270"/>
        </w:trPr>
        <w:tc>
          <w:tcPr>
            <w:tcW w:w="993" w:type="dxa"/>
          </w:tcPr>
          <w:p w14:paraId="5F055169" w14:textId="77777777" w:rsidR="00501A51" w:rsidRDefault="00501A51" w:rsidP="00B36C0F">
            <w:pPr>
              <w:ind w:left="142"/>
              <w:rPr>
                <w:rFonts w:ascii="Times New Roman" w:hAnsi="Times New Roman"/>
                <w:lang w:eastAsia="en-US"/>
              </w:rPr>
            </w:pPr>
          </w:p>
        </w:tc>
        <w:tc>
          <w:tcPr>
            <w:tcW w:w="5386" w:type="dxa"/>
          </w:tcPr>
          <w:p w14:paraId="6A1113C4" w14:textId="593EB517"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9</w:t>
            </w:r>
          </w:p>
        </w:tc>
        <w:tc>
          <w:tcPr>
            <w:tcW w:w="3402" w:type="dxa"/>
          </w:tcPr>
          <w:p w14:paraId="2C303240" w14:textId="77777777" w:rsidR="00501A51" w:rsidRPr="00501A51" w:rsidRDefault="00501A51" w:rsidP="00B36C0F">
            <w:pPr>
              <w:jc w:val="center"/>
              <w:rPr>
                <w:rFonts w:ascii="Times New Roman" w:hAnsi="Times New Roman"/>
                <w:i/>
                <w:lang w:eastAsia="en-US"/>
              </w:rPr>
            </w:pPr>
          </w:p>
        </w:tc>
      </w:tr>
      <w:tr w:rsidR="00501A51" w:rsidRPr="00B36C0F" w14:paraId="2F43CBEB" w14:textId="77777777" w:rsidTr="00501A51">
        <w:trPr>
          <w:trHeight w:val="560"/>
        </w:trPr>
        <w:tc>
          <w:tcPr>
            <w:tcW w:w="993" w:type="dxa"/>
          </w:tcPr>
          <w:p w14:paraId="0F2AA3F5" w14:textId="51CC5864"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9.</w:t>
            </w:r>
          </w:p>
        </w:tc>
        <w:tc>
          <w:tcPr>
            <w:tcW w:w="5386" w:type="dxa"/>
          </w:tcPr>
          <w:p w14:paraId="69C3B4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128.3.2.9. Модуль № 9 «Основы противодействия экстремизму и терроризму»</w:t>
            </w:r>
          </w:p>
          <w:p w14:paraId="13E9C29A"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смысл понятий «терроризм» и «экстремизм», их взаимосвязь. Приводить примеры экстремистской и террористической деятельности.</w:t>
            </w:r>
          </w:p>
          <w:p w14:paraId="09DB3762"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влияние экстремизма и терроризма на жизнь государства и общества.</w:t>
            </w:r>
          </w:p>
          <w:p w14:paraId="39E86F3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lastRenderedPageBreak/>
              <w:t>Сформировать нетерпимое отношение к проявлениям экстремизма и терроризма.</w:t>
            </w:r>
          </w:p>
          <w:p w14:paraId="2500395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Распознавать признаки вовлечения в экстремистскую и террористическую деятельность, знать способы противодействия.</w:t>
            </w:r>
          </w:p>
          <w:p w14:paraId="14A3E78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порядок действий при объявлении различных уровней террористической направленности.</w:t>
            </w:r>
          </w:p>
          <w:p w14:paraId="6EF6706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7F43D08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экстремизму.</w:t>
            </w:r>
          </w:p>
          <w:p w14:paraId="71E0A3F3" w14:textId="67A39718"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цели, задачи, принципы противодействия терроризму. Знать структуру общегосударственной системы противодействия терроризму.</w:t>
            </w:r>
          </w:p>
        </w:tc>
        <w:tc>
          <w:tcPr>
            <w:tcW w:w="3402" w:type="dxa"/>
          </w:tcPr>
          <w:p w14:paraId="51FE9916" w14:textId="77777777" w:rsidR="00501A51" w:rsidRPr="00501A51" w:rsidRDefault="00501A51" w:rsidP="00B36C0F">
            <w:pPr>
              <w:jc w:val="center"/>
              <w:rPr>
                <w:rFonts w:ascii="Times New Roman" w:hAnsi="Times New Roman"/>
                <w:i/>
                <w:lang w:val="ru-RU" w:eastAsia="en-US"/>
              </w:rPr>
            </w:pPr>
          </w:p>
        </w:tc>
      </w:tr>
      <w:tr w:rsidR="00501A51" w:rsidRPr="00B36C0F" w14:paraId="7B2FF08C" w14:textId="77777777" w:rsidTr="00501A51">
        <w:trPr>
          <w:trHeight w:val="201"/>
        </w:trPr>
        <w:tc>
          <w:tcPr>
            <w:tcW w:w="993" w:type="dxa"/>
          </w:tcPr>
          <w:p w14:paraId="5EDB703E" w14:textId="77777777" w:rsidR="00501A51" w:rsidRPr="005E77F5" w:rsidRDefault="00501A51" w:rsidP="00B36C0F">
            <w:pPr>
              <w:ind w:left="142"/>
              <w:rPr>
                <w:rFonts w:ascii="Times New Roman" w:hAnsi="Times New Roman"/>
                <w:lang w:val="ru-RU" w:eastAsia="en-US"/>
              </w:rPr>
            </w:pPr>
          </w:p>
        </w:tc>
        <w:tc>
          <w:tcPr>
            <w:tcW w:w="5386" w:type="dxa"/>
          </w:tcPr>
          <w:p w14:paraId="236DD8B6" w14:textId="39A91014" w:rsidR="00501A51" w:rsidRPr="00501A51" w:rsidRDefault="00501A51" w:rsidP="00501A51">
            <w:pPr>
              <w:ind w:firstLine="223"/>
              <w:jc w:val="center"/>
              <w:rPr>
                <w:rFonts w:ascii="Times New Roman" w:eastAsia="OfficinaSansBoldITC" w:hAnsi="Times New Roman"/>
                <w:b/>
                <w:szCs w:val="28"/>
                <w:lang w:val="ru-RU" w:eastAsia="en-US"/>
              </w:rPr>
            </w:pPr>
            <w:r w:rsidRPr="00501A51">
              <w:rPr>
                <w:rFonts w:ascii="Times New Roman" w:eastAsia="OfficinaSansBoldITC" w:hAnsi="Times New Roman"/>
                <w:b/>
                <w:szCs w:val="28"/>
                <w:lang w:val="ru-RU" w:eastAsia="en-US"/>
              </w:rPr>
              <w:t>Модуль 10</w:t>
            </w:r>
          </w:p>
        </w:tc>
        <w:tc>
          <w:tcPr>
            <w:tcW w:w="3402" w:type="dxa"/>
          </w:tcPr>
          <w:p w14:paraId="481F7DF5" w14:textId="77777777" w:rsidR="00501A51" w:rsidRPr="00501A51" w:rsidRDefault="00501A51" w:rsidP="00B36C0F">
            <w:pPr>
              <w:jc w:val="center"/>
              <w:rPr>
                <w:rFonts w:ascii="Times New Roman" w:hAnsi="Times New Roman"/>
                <w:i/>
                <w:lang w:eastAsia="en-US"/>
              </w:rPr>
            </w:pPr>
          </w:p>
        </w:tc>
      </w:tr>
      <w:tr w:rsidR="00501A51" w:rsidRPr="00B36C0F" w14:paraId="286914EB" w14:textId="77777777" w:rsidTr="00501A51">
        <w:trPr>
          <w:trHeight w:val="560"/>
        </w:trPr>
        <w:tc>
          <w:tcPr>
            <w:tcW w:w="993" w:type="dxa"/>
          </w:tcPr>
          <w:p w14:paraId="2F2C5EC4" w14:textId="3DC24328" w:rsidR="00501A51" w:rsidRPr="00501A51" w:rsidRDefault="00501A51" w:rsidP="00B36C0F">
            <w:pPr>
              <w:ind w:left="142"/>
              <w:rPr>
                <w:rFonts w:ascii="Times New Roman" w:hAnsi="Times New Roman"/>
                <w:lang w:val="ru-RU" w:eastAsia="en-US"/>
              </w:rPr>
            </w:pPr>
            <w:r>
              <w:rPr>
                <w:rFonts w:ascii="Times New Roman" w:hAnsi="Times New Roman"/>
                <w:lang w:val="ru-RU" w:eastAsia="en-US"/>
              </w:rPr>
              <w:t>10</w:t>
            </w:r>
          </w:p>
        </w:tc>
        <w:tc>
          <w:tcPr>
            <w:tcW w:w="5386" w:type="dxa"/>
          </w:tcPr>
          <w:p w14:paraId="63B8C12C"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128.3.2.10. Модуль № 10 «Взаимодействие личности, общества и государства в обеспечении безопасности жизни и здоровья населения».</w:t>
            </w:r>
          </w:p>
          <w:p w14:paraId="41D7A5C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роль обороны страны для мирного социально-экономического развития Российской Федерации.</w:t>
            </w:r>
          </w:p>
          <w:p w14:paraId="08FE9EC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Вооружённых Сил Российской Федерации в обороне страны, борьбе с международным терроризмом. Приводить примеры.</w:t>
            </w:r>
          </w:p>
          <w:p w14:paraId="2B1D0A16"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современном облике Вооружённых Сил Российской Федерации.</w:t>
            </w:r>
          </w:p>
          <w:p w14:paraId="1418BBC5"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 xml:space="preserve">Объяснять смысл понятий «воинская обязанность» и «военная служба». </w:t>
            </w:r>
          </w:p>
          <w:p w14:paraId="13E83CE0"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начальные знания в области обороны, основ военной службы.</w:t>
            </w:r>
          </w:p>
          <w:p w14:paraId="4F741BB7"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34581A1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представления о классификации чрезвычайных ситуаций.</w:t>
            </w:r>
          </w:p>
          <w:p w14:paraId="32EEB42F"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принципы организации Единой системы предупреждения и ликвидации чрезвычайных ситуаций (РСЧС).</w:t>
            </w:r>
          </w:p>
          <w:p w14:paraId="0A834D43"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задачах РСЧС. Приводить примеры.</w:t>
            </w:r>
          </w:p>
          <w:p w14:paraId="6A37C32D"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права и обязанности граждан в области защиты от чрезвычайных ситуаций.</w:t>
            </w:r>
          </w:p>
          <w:p w14:paraId="78478C41"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Иметь представление о правовой основе обеспечения национальной безопасности.</w:t>
            </w:r>
          </w:p>
          <w:p w14:paraId="6BDCA3EE"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Знать принципы обеспечения национальной безопасности.</w:t>
            </w:r>
          </w:p>
          <w:p w14:paraId="0A89C74B" w14:textId="7777777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Характеризовать роль реализации национальных приоритетов в обеспечении безопасности.</w:t>
            </w:r>
          </w:p>
          <w:p w14:paraId="543C414B" w14:textId="62AF3607" w:rsidR="00501A51" w:rsidRPr="00501A51" w:rsidRDefault="00501A51" w:rsidP="00501A51">
            <w:pPr>
              <w:ind w:firstLine="223"/>
              <w:jc w:val="both"/>
              <w:rPr>
                <w:rFonts w:ascii="Times New Roman" w:eastAsia="OfficinaSansBoldITC" w:hAnsi="Times New Roman"/>
                <w:szCs w:val="28"/>
                <w:lang w:val="ru-RU" w:eastAsia="en-US"/>
              </w:rPr>
            </w:pPr>
            <w:r w:rsidRPr="00501A51">
              <w:rPr>
                <w:rFonts w:ascii="Times New Roman" w:eastAsia="OfficinaSansBoldITC" w:hAnsi="Times New Roman"/>
                <w:szCs w:val="28"/>
                <w:lang w:val="ru-RU" w:eastAsia="en-US"/>
              </w:rPr>
              <w:t>Объяснять роль личности, общества, государства в реализации национальных приоритетов, приводить примеры.</w:t>
            </w:r>
          </w:p>
        </w:tc>
        <w:tc>
          <w:tcPr>
            <w:tcW w:w="3402" w:type="dxa"/>
          </w:tcPr>
          <w:p w14:paraId="26A1CE03" w14:textId="77777777" w:rsidR="00501A51" w:rsidRPr="00501A51" w:rsidRDefault="00501A51" w:rsidP="00B36C0F">
            <w:pPr>
              <w:jc w:val="center"/>
              <w:rPr>
                <w:rFonts w:ascii="Times New Roman" w:hAnsi="Times New Roman"/>
                <w:i/>
                <w:lang w:val="ru-RU" w:eastAsia="en-US"/>
              </w:rPr>
            </w:pPr>
          </w:p>
        </w:tc>
      </w:tr>
    </w:tbl>
    <w:p w14:paraId="08D79D3E" w14:textId="4543B462" w:rsidR="00D0513A" w:rsidRDefault="00D0513A" w:rsidP="00CC4FB3">
      <w:pPr>
        <w:widowControl w:val="0"/>
        <w:tabs>
          <w:tab w:val="left" w:pos="3675"/>
          <w:tab w:val="left" w:pos="4425"/>
        </w:tabs>
        <w:spacing w:after="200" w:line="276" w:lineRule="auto"/>
        <w:rPr>
          <w:rFonts w:ascii="Times New Roman" w:eastAsia="Calibri" w:hAnsi="Times New Roman"/>
          <w:b/>
          <w:sz w:val="24"/>
          <w:lang w:eastAsia="en-US"/>
        </w:rPr>
      </w:pPr>
    </w:p>
    <w:p w14:paraId="1CE41584" w14:textId="1224C445" w:rsidR="00CC4FB3" w:rsidRDefault="00CC4FB3" w:rsidP="001F7652">
      <w:pPr>
        <w:pStyle w:val="aa"/>
        <w:spacing w:line="276" w:lineRule="auto"/>
        <w:ind w:firstLine="709"/>
        <w:jc w:val="both"/>
        <w:rPr>
          <w:rFonts w:ascii="Times New Roman" w:hAnsi="Times New Roman"/>
          <w:color w:val="FF0000"/>
          <w:sz w:val="24"/>
          <w:szCs w:val="24"/>
          <w:highlight w:val="yellow"/>
        </w:rPr>
      </w:pPr>
      <w:r w:rsidRPr="00CC4FB3">
        <w:rPr>
          <w:rFonts w:ascii="Times New Roman" w:hAnsi="Times New Roman"/>
          <w:sz w:val="24"/>
          <w:szCs w:val="24"/>
        </w:rPr>
        <w:lastRenderedPageBreak/>
        <w:t>Рабочие программы учебных курсов, учебных модулей (в том числе внеурочной деятельности)</w:t>
      </w:r>
      <w:r>
        <w:rPr>
          <w:rFonts w:ascii="Times New Roman" w:hAnsi="Times New Roman"/>
          <w:sz w:val="24"/>
          <w:szCs w:val="24"/>
        </w:rPr>
        <w:t xml:space="preserve"> из части, формируемой участниками образовательных отношений</w:t>
      </w:r>
      <w:r w:rsidR="003E1FBF">
        <w:rPr>
          <w:rFonts w:ascii="Times New Roman" w:hAnsi="Times New Roman"/>
          <w:sz w:val="24"/>
          <w:szCs w:val="24"/>
        </w:rPr>
        <w:t xml:space="preserve"> в приложении к ООП СОО.</w:t>
      </w:r>
    </w:p>
    <w:p w14:paraId="1676C4D2" w14:textId="77777777" w:rsidR="00CC4FB3" w:rsidRDefault="00CC4FB3" w:rsidP="001F7652">
      <w:pPr>
        <w:pStyle w:val="aa"/>
        <w:spacing w:line="276" w:lineRule="auto"/>
        <w:ind w:firstLine="709"/>
        <w:jc w:val="both"/>
        <w:rPr>
          <w:rFonts w:ascii="Times New Roman" w:hAnsi="Times New Roman"/>
          <w:color w:val="FF0000"/>
          <w:sz w:val="24"/>
          <w:szCs w:val="24"/>
          <w:highlight w:val="yellow"/>
        </w:rPr>
      </w:pPr>
    </w:p>
    <w:p w14:paraId="5ED6BD2D" w14:textId="091A220A" w:rsidR="00007D69" w:rsidRDefault="00007D69" w:rsidP="001F7652">
      <w:pPr>
        <w:pStyle w:val="aa"/>
        <w:spacing w:line="276" w:lineRule="auto"/>
        <w:ind w:firstLine="709"/>
        <w:jc w:val="both"/>
        <w:rPr>
          <w:rFonts w:ascii="Times New Roman" w:hAnsi="Times New Roman"/>
          <w:sz w:val="24"/>
          <w:szCs w:val="24"/>
        </w:rPr>
      </w:pPr>
    </w:p>
    <w:p w14:paraId="4A988158" w14:textId="62C46D96" w:rsidR="00007D69" w:rsidRDefault="00007D69" w:rsidP="001F7652">
      <w:pPr>
        <w:pStyle w:val="aa"/>
        <w:spacing w:line="276" w:lineRule="auto"/>
        <w:ind w:firstLine="709"/>
        <w:jc w:val="both"/>
        <w:rPr>
          <w:rFonts w:ascii="Times New Roman" w:hAnsi="Times New Roman"/>
          <w:sz w:val="24"/>
          <w:szCs w:val="24"/>
        </w:rPr>
      </w:pPr>
    </w:p>
    <w:p w14:paraId="24ACF20E" w14:textId="407E718A" w:rsidR="00007D69" w:rsidRDefault="00007D69" w:rsidP="001F7652">
      <w:pPr>
        <w:pStyle w:val="aa"/>
        <w:spacing w:line="276" w:lineRule="auto"/>
        <w:ind w:firstLine="709"/>
        <w:jc w:val="both"/>
        <w:rPr>
          <w:rFonts w:ascii="Times New Roman" w:hAnsi="Times New Roman"/>
          <w:sz w:val="24"/>
          <w:szCs w:val="24"/>
        </w:rPr>
      </w:pPr>
    </w:p>
    <w:p w14:paraId="4DD6A455" w14:textId="5EC0055B" w:rsidR="00051A55" w:rsidRDefault="00051A55" w:rsidP="001F7652">
      <w:pPr>
        <w:pStyle w:val="aa"/>
        <w:spacing w:line="276" w:lineRule="auto"/>
        <w:ind w:firstLine="709"/>
        <w:jc w:val="both"/>
        <w:rPr>
          <w:rFonts w:ascii="Times New Roman" w:hAnsi="Times New Roman"/>
          <w:sz w:val="24"/>
          <w:szCs w:val="24"/>
        </w:rPr>
      </w:pPr>
    </w:p>
    <w:p w14:paraId="079A6581" w14:textId="06ADC704" w:rsidR="00051A55" w:rsidRDefault="00051A55" w:rsidP="001F7652">
      <w:pPr>
        <w:pStyle w:val="aa"/>
        <w:spacing w:line="276" w:lineRule="auto"/>
        <w:ind w:firstLine="709"/>
        <w:jc w:val="both"/>
        <w:rPr>
          <w:rFonts w:ascii="Times New Roman" w:hAnsi="Times New Roman"/>
          <w:sz w:val="24"/>
          <w:szCs w:val="24"/>
        </w:rPr>
      </w:pPr>
    </w:p>
    <w:p w14:paraId="53B897EE" w14:textId="0A36C230" w:rsidR="00051A55" w:rsidRDefault="00051A55" w:rsidP="001F7652">
      <w:pPr>
        <w:pStyle w:val="aa"/>
        <w:spacing w:line="276" w:lineRule="auto"/>
        <w:ind w:firstLine="709"/>
        <w:jc w:val="both"/>
        <w:rPr>
          <w:rFonts w:ascii="Times New Roman" w:hAnsi="Times New Roman"/>
          <w:sz w:val="24"/>
          <w:szCs w:val="24"/>
        </w:rPr>
      </w:pPr>
    </w:p>
    <w:p w14:paraId="71C4595E" w14:textId="7C357885" w:rsidR="00051A55" w:rsidRDefault="00051A55" w:rsidP="001F7652">
      <w:pPr>
        <w:pStyle w:val="aa"/>
        <w:spacing w:line="276" w:lineRule="auto"/>
        <w:ind w:firstLine="709"/>
        <w:jc w:val="both"/>
        <w:rPr>
          <w:rFonts w:ascii="Times New Roman" w:hAnsi="Times New Roman"/>
          <w:sz w:val="24"/>
          <w:szCs w:val="24"/>
        </w:rPr>
      </w:pPr>
    </w:p>
    <w:p w14:paraId="2A5D7B6E" w14:textId="66E0025A" w:rsidR="00051A55" w:rsidRDefault="00051A55" w:rsidP="001F7652">
      <w:pPr>
        <w:pStyle w:val="aa"/>
        <w:spacing w:line="276" w:lineRule="auto"/>
        <w:ind w:firstLine="709"/>
        <w:jc w:val="both"/>
        <w:rPr>
          <w:rFonts w:ascii="Times New Roman" w:hAnsi="Times New Roman"/>
          <w:sz w:val="24"/>
          <w:szCs w:val="24"/>
        </w:rPr>
      </w:pPr>
    </w:p>
    <w:p w14:paraId="3AC71F85" w14:textId="58380589" w:rsidR="00051A55" w:rsidRDefault="00051A55" w:rsidP="001F7652">
      <w:pPr>
        <w:pStyle w:val="aa"/>
        <w:spacing w:line="276" w:lineRule="auto"/>
        <w:ind w:firstLine="709"/>
        <w:jc w:val="both"/>
        <w:rPr>
          <w:rFonts w:ascii="Times New Roman" w:hAnsi="Times New Roman"/>
          <w:sz w:val="24"/>
          <w:szCs w:val="24"/>
        </w:rPr>
      </w:pPr>
    </w:p>
    <w:p w14:paraId="7839396D" w14:textId="49C08C91" w:rsidR="00051A55" w:rsidRDefault="00051A55" w:rsidP="001F7652">
      <w:pPr>
        <w:pStyle w:val="aa"/>
        <w:spacing w:line="276" w:lineRule="auto"/>
        <w:ind w:firstLine="709"/>
        <w:jc w:val="both"/>
        <w:rPr>
          <w:rFonts w:ascii="Times New Roman" w:hAnsi="Times New Roman"/>
          <w:sz w:val="24"/>
          <w:szCs w:val="24"/>
        </w:rPr>
      </w:pPr>
    </w:p>
    <w:p w14:paraId="7ADD83B1" w14:textId="385580A5" w:rsidR="00051A55" w:rsidRDefault="00051A55" w:rsidP="001F7652">
      <w:pPr>
        <w:pStyle w:val="aa"/>
        <w:spacing w:line="276" w:lineRule="auto"/>
        <w:ind w:firstLine="709"/>
        <w:jc w:val="both"/>
        <w:rPr>
          <w:rFonts w:ascii="Times New Roman" w:hAnsi="Times New Roman"/>
          <w:sz w:val="24"/>
          <w:szCs w:val="24"/>
        </w:rPr>
      </w:pPr>
    </w:p>
    <w:p w14:paraId="43350266" w14:textId="3AEFE603" w:rsidR="00051A55" w:rsidRDefault="00051A55" w:rsidP="001F7652">
      <w:pPr>
        <w:pStyle w:val="aa"/>
        <w:spacing w:line="276" w:lineRule="auto"/>
        <w:ind w:firstLine="709"/>
        <w:jc w:val="both"/>
        <w:rPr>
          <w:rFonts w:ascii="Times New Roman" w:hAnsi="Times New Roman"/>
          <w:sz w:val="24"/>
          <w:szCs w:val="24"/>
        </w:rPr>
      </w:pPr>
    </w:p>
    <w:p w14:paraId="2057C1E8" w14:textId="5B995AB0" w:rsidR="00051A55" w:rsidRDefault="00051A55" w:rsidP="001F7652">
      <w:pPr>
        <w:pStyle w:val="aa"/>
        <w:spacing w:line="276" w:lineRule="auto"/>
        <w:ind w:firstLine="709"/>
        <w:jc w:val="both"/>
        <w:rPr>
          <w:rFonts w:ascii="Times New Roman" w:hAnsi="Times New Roman"/>
          <w:sz w:val="24"/>
          <w:szCs w:val="24"/>
        </w:rPr>
      </w:pPr>
    </w:p>
    <w:p w14:paraId="25390567" w14:textId="2760FC79" w:rsidR="00051A55" w:rsidRDefault="00051A55" w:rsidP="001F7652">
      <w:pPr>
        <w:pStyle w:val="aa"/>
        <w:spacing w:line="276" w:lineRule="auto"/>
        <w:ind w:firstLine="709"/>
        <w:jc w:val="both"/>
        <w:rPr>
          <w:rFonts w:ascii="Times New Roman" w:hAnsi="Times New Roman"/>
          <w:sz w:val="24"/>
          <w:szCs w:val="24"/>
        </w:rPr>
      </w:pPr>
    </w:p>
    <w:p w14:paraId="4EC27E34" w14:textId="681064F2" w:rsidR="00051A55" w:rsidRDefault="00051A55" w:rsidP="001F7652">
      <w:pPr>
        <w:pStyle w:val="aa"/>
        <w:spacing w:line="276" w:lineRule="auto"/>
        <w:ind w:firstLine="709"/>
        <w:jc w:val="both"/>
        <w:rPr>
          <w:rFonts w:ascii="Times New Roman" w:hAnsi="Times New Roman"/>
          <w:sz w:val="24"/>
          <w:szCs w:val="24"/>
        </w:rPr>
      </w:pPr>
    </w:p>
    <w:p w14:paraId="57FD805D" w14:textId="7FA48316" w:rsidR="00051A55" w:rsidRDefault="00051A55" w:rsidP="001F7652">
      <w:pPr>
        <w:pStyle w:val="aa"/>
        <w:spacing w:line="276" w:lineRule="auto"/>
        <w:ind w:firstLine="709"/>
        <w:jc w:val="both"/>
        <w:rPr>
          <w:rFonts w:ascii="Times New Roman" w:hAnsi="Times New Roman"/>
          <w:sz w:val="24"/>
          <w:szCs w:val="24"/>
        </w:rPr>
      </w:pPr>
    </w:p>
    <w:p w14:paraId="6545F2DA" w14:textId="3CFB371F" w:rsidR="00051A55" w:rsidRDefault="00051A55" w:rsidP="001F7652">
      <w:pPr>
        <w:pStyle w:val="aa"/>
        <w:spacing w:line="276" w:lineRule="auto"/>
        <w:ind w:firstLine="709"/>
        <w:jc w:val="both"/>
        <w:rPr>
          <w:rFonts w:ascii="Times New Roman" w:hAnsi="Times New Roman"/>
          <w:sz w:val="24"/>
          <w:szCs w:val="24"/>
        </w:rPr>
      </w:pPr>
    </w:p>
    <w:p w14:paraId="0C7E68A5" w14:textId="3884CCBB" w:rsidR="00051A55" w:rsidRDefault="00051A55" w:rsidP="001F7652">
      <w:pPr>
        <w:pStyle w:val="aa"/>
        <w:spacing w:line="276" w:lineRule="auto"/>
        <w:ind w:firstLine="709"/>
        <w:jc w:val="both"/>
        <w:rPr>
          <w:rFonts w:ascii="Times New Roman" w:hAnsi="Times New Roman"/>
          <w:sz w:val="24"/>
          <w:szCs w:val="24"/>
        </w:rPr>
      </w:pPr>
    </w:p>
    <w:p w14:paraId="59AEFE3E" w14:textId="0B41A6F8" w:rsidR="00051A55" w:rsidRDefault="00051A55" w:rsidP="001F7652">
      <w:pPr>
        <w:pStyle w:val="aa"/>
        <w:spacing w:line="276" w:lineRule="auto"/>
        <w:ind w:firstLine="709"/>
        <w:jc w:val="both"/>
        <w:rPr>
          <w:rFonts w:ascii="Times New Roman" w:hAnsi="Times New Roman"/>
          <w:sz w:val="24"/>
          <w:szCs w:val="24"/>
        </w:rPr>
      </w:pPr>
    </w:p>
    <w:p w14:paraId="70AF26B2" w14:textId="6BAF2F1D" w:rsidR="00051A55" w:rsidRDefault="00051A55" w:rsidP="001F7652">
      <w:pPr>
        <w:pStyle w:val="aa"/>
        <w:spacing w:line="276" w:lineRule="auto"/>
        <w:ind w:firstLine="709"/>
        <w:jc w:val="both"/>
        <w:rPr>
          <w:rFonts w:ascii="Times New Roman" w:hAnsi="Times New Roman"/>
          <w:sz w:val="24"/>
          <w:szCs w:val="24"/>
        </w:rPr>
      </w:pPr>
    </w:p>
    <w:p w14:paraId="3AAF5FF9" w14:textId="47DD891D" w:rsidR="00051A55" w:rsidRDefault="00051A55" w:rsidP="001F7652">
      <w:pPr>
        <w:pStyle w:val="aa"/>
        <w:spacing w:line="276" w:lineRule="auto"/>
        <w:ind w:firstLine="709"/>
        <w:jc w:val="both"/>
        <w:rPr>
          <w:rFonts w:ascii="Times New Roman" w:hAnsi="Times New Roman"/>
          <w:sz w:val="24"/>
          <w:szCs w:val="24"/>
        </w:rPr>
      </w:pPr>
    </w:p>
    <w:p w14:paraId="18E2047D" w14:textId="797B8733" w:rsidR="00051A55" w:rsidRDefault="00051A55" w:rsidP="001F7652">
      <w:pPr>
        <w:pStyle w:val="aa"/>
        <w:spacing w:line="276" w:lineRule="auto"/>
        <w:ind w:firstLine="709"/>
        <w:jc w:val="both"/>
        <w:rPr>
          <w:rFonts w:ascii="Times New Roman" w:hAnsi="Times New Roman"/>
          <w:sz w:val="24"/>
          <w:szCs w:val="24"/>
        </w:rPr>
      </w:pPr>
    </w:p>
    <w:p w14:paraId="12FEA4F1" w14:textId="0508FF02" w:rsidR="00051A55" w:rsidRDefault="00051A55" w:rsidP="001F7652">
      <w:pPr>
        <w:pStyle w:val="aa"/>
        <w:spacing w:line="276" w:lineRule="auto"/>
        <w:ind w:firstLine="709"/>
        <w:jc w:val="both"/>
        <w:rPr>
          <w:rFonts w:ascii="Times New Roman" w:hAnsi="Times New Roman"/>
          <w:sz w:val="24"/>
          <w:szCs w:val="24"/>
        </w:rPr>
      </w:pPr>
    </w:p>
    <w:p w14:paraId="452B95CA" w14:textId="6FEBB395" w:rsidR="00051A55" w:rsidRDefault="00051A55" w:rsidP="001F7652">
      <w:pPr>
        <w:pStyle w:val="aa"/>
        <w:spacing w:line="276" w:lineRule="auto"/>
        <w:ind w:firstLine="709"/>
        <w:jc w:val="both"/>
        <w:rPr>
          <w:rFonts w:ascii="Times New Roman" w:hAnsi="Times New Roman"/>
          <w:sz w:val="24"/>
          <w:szCs w:val="24"/>
        </w:rPr>
      </w:pPr>
    </w:p>
    <w:p w14:paraId="40555A0F" w14:textId="2ACC8B8C" w:rsidR="00051A55" w:rsidRDefault="00051A55" w:rsidP="001F7652">
      <w:pPr>
        <w:pStyle w:val="aa"/>
        <w:spacing w:line="276" w:lineRule="auto"/>
        <w:ind w:firstLine="709"/>
        <w:jc w:val="both"/>
        <w:rPr>
          <w:rFonts w:ascii="Times New Roman" w:hAnsi="Times New Roman"/>
          <w:sz w:val="24"/>
          <w:szCs w:val="24"/>
        </w:rPr>
      </w:pPr>
    </w:p>
    <w:p w14:paraId="041239DB" w14:textId="4D87AD09" w:rsidR="00051A55" w:rsidRDefault="00051A55" w:rsidP="001F7652">
      <w:pPr>
        <w:pStyle w:val="aa"/>
        <w:spacing w:line="276" w:lineRule="auto"/>
        <w:ind w:firstLine="709"/>
        <w:jc w:val="both"/>
        <w:rPr>
          <w:rFonts w:ascii="Times New Roman" w:hAnsi="Times New Roman"/>
          <w:sz w:val="24"/>
          <w:szCs w:val="24"/>
        </w:rPr>
      </w:pPr>
    </w:p>
    <w:p w14:paraId="69061F23" w14:textId="2D295F99" w:rsidR="00051A55" w:rsidRDefault="00051A55" w:rsidP="001F7652">
      <w:pPr>
        <w:pStyle w:val="aa"/>
        <w:spacing w:line="276" w:lineRule="auto"/>
        <w:ind w:firstLine="709"/>
        <w:jc w:val="both"/>
        <w:rPr>
          <w:rFonts w:ascii="Times New Roman" w:hAnsi="Times New Roman"/>
          <w:sz w:val="24"/>
          <w:szCs w:val="24"/>
        </w:rPr>
      </w:pPr>
    </w:p>
    <w:p w14:paraId="2745355E" w14:textId="60C11546" w:rsidR="00051A55" w:rsidRDefault="00051A55" w:rsidP="001F7652">
      <w:pPr>
        <w:pStyle w:val="aa"/>
        <w:spacing w:line="276" w:lineRule="auto"/>
        <w:ind w:firstLine="709"/>
        <w:jc w:val="both"/>
        <w:rPr>
          <w:rFonts w:ascii="Times New Roman" w:hAnsi="Times New Roman"/>
          <w:sz w:val="24"/>
          <w:szCs w:val="24"/>
        </w:rPr>
      </w:pPr>
    </w:p>
    <w:p w14:paraId="278A3E78" w14:textId="77777777" w:rsidR="003E1FBF" w:rsidRDefault="003E1FBF" w:rsidP="001F7652">
      <w:pPr>
        <w:pStyle w:val="aa"/>
        <w:spacing w:line="276" w:lineRule="auto"/>
        <w:ind w:firstLine="709"/>
        <w:jc w:val="both"/>
        <w:rPr>
          <w:rFonts w:ascii="Times New Roman" w:hAnsi="Times New Roman"/>
          <w:sz w:val="24"/>
          <w:szCs w:val="24"/>
        </w:rPr>
      </w:pPr>
    </w:p>
    <w:p w14:paraId="7D8B4C4B" w14:textId="77777777" w:rsidR="003E1FBF" w:rsidRDefault="003E1FBF" w:rsidP="001F7652">
      <w:pPr>
        <w:pStyle w:val="aa"/>
        <w:spacing w:line="276" w:lineRule="auto"/>
        <w:ind w:firstLine="709"/>
        <w:jc w:val="both"/>
        <w:rPr>
          <w:rFonts w:ascii="Times New Roman" w:hAnsi="Times New Roman"/>
          <w:sz w:val="24"/>
          <w:szCs w:val="24"/>
        </w:rPr>
      </w:pPr>
    </w:p>
    <w:p w14:paraId="63FADD1E" w14:textId="77777777" w:rsidR="003E1FBF" w:rsidRDefault="003E1FBF" w:rsidP="001F7652">
      <w:pPr>
        <w:pStyle w:val="aa"/>
        <w:spacing w:line="276" w:lineRule="auto"/>
        <w:ind w:firstLine="709"/>
        <w:jc w:val="both"/>
        <w:rPr>
          <w:rFonts w:ascii="Times New Roman" w:hAnsi="Times New Roman"/>
          <w:sz w:val="24"/>
          <w:szCs w:val="24"/>
        </w:rPr>
      </w:pPr>
    </w:p>
    <w:p w14:paraId="2A01BC1D" w14:textId="77777777" w:rsidR="003E1FBF" w:rsidRDefault="003E1FBF" w:rsidP="001F7652">
      <w:pPr>
        <w:pStyle w:val="aa"/>
        <w:spacing w:line="276" w:lineRule="auto"/>
        <w:ind w:firstLine="709"/>
        <w:jc w:val="both"/>
        <w:rPr>
          <w:rFonts w:ascii="Times New Roman" w:hAnsi="Times New Roman"/>
          <w:sz w:val="24"/>
          <w:szCs w:val="24"/>
        </w:rPr>
      </w:pPr>
    </w:p>
    <w:p w14:paraId="1F9A73D0" w14:textId="77777777" w:rsidR="003E1FBF" w:rsidRDefault="003E1FBF" w:rsidP="001F7652">
      <w:pPr>
        <w:pStyle w:val="aa"/>
        <w:spacing w:line="276" w:lineRule="auto"/>
        <w:ind w:firstLine="709"/>
        <w:jc w:val="both"/>
        <w:rPr>
          <w:rFonts w:ascii="Times New Roman" w:hAnsi="Times New Roman"/>
          <w:sz w:val="24"/>
          <w:szCs w:val="24"/>
        </w:rPr>
      </w:pPr>
    </w:p>
    <w:p w14:paraId="0359ACC9" w14:textId="77777777" w:rsidR="003E1FBF" w:rsidRDefault="003E1FBF" w:rsidP="001F7652">
      <w:pPr>
        <w:pStyle w:val="aa"/>
        <w:spacing w:line="276" w:lineRule="auto"/>
        <w:ind w:firstLine="709"/>
        <w:jc w:val="both"/>
        <w:rPr>
          <w:rFonts w:ascii="Times New Roman" w:hAnsi="Times New Roman"/>
          <w:sz w:val="24"/>
          <w:szCs w:val="24"/>
        </w:rPr>
      </w:pPr>
    </w:p>
    <w:p w14:paraId="224653AB" w14:textId="77777777" w:rsidR="003E1FBF" w:rsidRDefault="003E1FBF" w:rsidP="001F7652">
      <w:pPr>
        <w:pStyle w:val="aa"/>
        <w:spacing w:line="276" w:lineRule="auto"/>
        <w:ind w:firstLine="709"/>
        <w:jc w:val="both"/>
        <w:rPr>
          <w:rFonts w:ascii="Times New Roman" w:hAnsi="Times New Roman"/>
          <w:sz w:val="24"/>
          <w:szCs w:val="24"/>
        </w:rPr>
      </w:pPr>
    </w:p>
    <w:p w14:paraId="7F0486E2" w14:textId="77777777" w:rsidR="003E1FBF" w:rsidRDefault="003E1FBF" w:rsidP="001F7652">
      <w:pPr>
        <w:pStyle w:val="aa"/>
        <w:spacing w:line="276" w:lineRule="auto"/>
        <w:ind w:firstLine="709"/>
        <w:jc w:val="both"/>
        <w:rPr>
          <w:rFonts w:ascii="Times New Roman" w:hAnsi="Times New Roman"/>
          <w:sz w:val="24"/>
          <w:szCs w:val="24"/>
        </w:rPr>
      </w:pPr>
    </w:p>
    <w:p w14:paraId="6BB77C0B" w14:textId="77777777" w:rsidR="003E1FBF" w:rsidRDefault="003E1FBF" w:rsidP="001F7652">
      <w:pPr>
        <w:pStyle w:val="aa"/>
        <w:spacing w:line="276" w:lineRule="auto"/>
        <w:ind w:firstLine="709"/>
        <w:jc w:val="both"/>
        <w:rPr>
          <w:rFonts w:ascii="Times New Roman" w:hAnsi="Times New Roman"/>
          <w:sz w:val="24"/>
          <w:szCs w:val="24"/>
        </w:rPr>
      </w:pPr>
    </w:p>
    <w:p w14:paraId="791E9A38" w14:textId="77777777" w:rsidR="003E1FBF" w:rsidRDefault="003E1FBF" w:rsidP="001F7652">
      <w:pPr>
        <w:pStyle w:val="aa"/>
        <w:spacing w:line="276" w:lineRule="auto"/>
        <w:ind w:firstLine="709"/>
        <w:jc w:val="both"/>
        <w:rPr>
          <w:rFonts w:ascii="Times New Roman" w:hAnsi="Times New Roman"/>
          <w:sz w:val="24"/>
          <w:szCs w:val="24"/>
        </w:rPr>
      </w:pPr>
    </w:p>
    <w:p w14:paraId="260F49A9" w14:textId="77777777" w:rsidR="003E1FBF" w:rsidRDefault="003E1FBF" w:rsidP="001F7652">
      <w:pPr>
        <w:pStyle w:val="aa"/>
        <w:spacing w:line="276" w:lineRule="auto"/>
        <w:ind w:firstLine="709"/>
        <w:jc w:val="both"/>
        <w:rPr>
          <w:rFonts w:ascii="Times New Roman" w:hAnsi="Times New Roman"/>
          <w:sz w:val="24"/>
          <w:szCs w:val="24"/>
        </w:rPr>
      </w:pPr>
    </w:p>
    <w:p w14:paraId="3389A0DA" w14:textId="77777777" w:rsidR="003E1FBF" w:rsidRDefault="003E1FBF" w:rsidP="001F7652">
      <w:pPr>
        <w:pStyle w:val="aa"/>
        <w:spacing w:line="276" w:lineRule="auto"/>
        <w:ind w:firstLine="709"/>
        <w:jc w:val="both"/>
        <w:rPr>
          <w:rFonts w:ascii="Times New Roman" w:hAnsi="Times New Roman"/>
          <w:sz w:val="24"/>
          <w:szCs w:val="24"/>
        </w:rPr>
      </w:pPr>
    </w:p>
    <w:p w14:paraId="41EC9779" w14:textId="77777777" w:rsidR="003E1FBF" w:rsidRDefault="003E1FBF" w:rsidP="001F7652">
      <w:pPr>
        <w:pStyle w:val="aa"/>
        <w:spacing w:line="276" w:lineRule="auto"/>
        <w:ind w:firstLine="709"/>
        <w:jc w:val="both"/>
        <w:rPr>
          <w:rFonts w:ascii="Times New Roman" w:hAnsi="Times New Roman"/>
          <w:sz w:val="24"/>
          <w:szCs w:val="24"/>
        </w:rPr>
      </w:pPr>
    </w:p>
    <w:p w14:paraId="6A5A03CE" w14:textId="47C92E0D" w:rsidR="00051A55" w:rsidRDefault="00051A55" w:rsidP="001F7652">
      <w:pPr>
        <w:pStyle w:val="aa"/>
        <w:spacing w:line="276" w:lineRule="auto"/>
        <w:ind w:firstLine="709"/>
        <w:jc w:val="both"/>
        <w:rPr>
          <w:rFonts w:ascii="Times New Roman" w:hAnsi="Times New Roman"/>
          <w:sz w:val="24"/>
          <w:szCs w:val="24"/>
        </w:rPr>
      </w:pPr>
    </w:p>
    <w:p w14:paraId="1ED099CA" w14:textId="55CA2CBC" w:rsidR="00051A55" w:rsidRPr="001F7652" w:rsidRDefault="00051A55" w:rsidP="00CC4FB3">
      <w:pPr>
        <w:pStyle w:val="aa"/>
        <w:spacing w:line="276" w:lineRule="auto"/>
        <w:jc w:val="both"/>
        <w:rPr>
          <w:rFonts w:ascii="Times New Roman" w:hAnsi="Times New Roman"/>
          <w:sz w:val="24"/>
          <w:szCs w:val="24"/>
        </w:rPr>
      </w:pPr>
    </w:p>
    <w:p w14:paraId="318A4C4F" w14:textId="2524C539" w:rsidR="00DA0F76" w:rsidRPr="00C0764A" w:rsidRDefault="006C6C09" w:rsidP="00C0764A">
      <w:pPr>
        <w:pStyle w:val="2"/>
        <w:spacing w:before="0" w:line="240" w:lineRule="auto"/>
        <w:ind w:firstLine="709"/>
        <w:jc w:val="center"/>
        <w:rPr>
          <w:rFonts w:ascii="Times New Roman" w:hAnsi="Times New Roman" w:cs="Times New Roman"/>
          <w:b/>
          <w:color w:val="auto"/>
          <w:sz w:val="24"/>
        </w:rPr>
      </w:pPr>
      <w:bookmarkStart w:id="185" w:name="_Toc138712890"/>
      <w:bookmarkStart w:id="186" w:name="_Toc142198900"/>
      <w:r w:rsidRPr="00C0764A">
        <w:rPr>
          <w:rFonts w:ascii="Times New Roman" w:hAnsi="Times New Roman" w:cs="Times New Roman"/>
          <w:b/>
          <w:color w:val="auto"/>
          <w:sz w:val="24"/>
        </w:rPr>
        <w:lastRenderedPageBreak/>
        <w:t>2.3</w:t>
      </w:r>
      <w:r w:rsidR="00DA0F76" w:rsidRPr="00C0764A">
        <w:rPr>
          <w:rFonts w:ascii="Times New Roman" w:hAnsi="Times New Roman" w:cs="Times New Roman"/>
          <w:b/>
          <w:color w:val="auto"/>
          <w:sz w:val="24"/>
        </w:rPr>
        <w:t xml:space="preserve">. </w:t>
      </w:r>
      <w:r w:rsidR="009B6BCC" w:rsidRPr="00C0764A">
        <w:rPr>
          <w:rFonts w:ascii="Times New Roman" w:hAnsi="Times New Roman" w:cs="Times New Roman"/>
          <w:b/>
          <w:color w:val="auto"/>
          <w:sz w:val="24"/>
        </w:rPr>
        <w:t>Р</w:t>
      </w:r>
      <w:r w:rsidR="00DA0F76" w:rsidRPr="00C0764A">
        <w:rPr>
          <w:rFonts w:ascii="Times New Roman" w:hAnsi="Times New Roman" w:cs="Times New Roman"/>
          <w:b/>
          <w:color w:val="auto"/>
          <w:sz w:val="24"/>
        </w:rPr>
        <w:t>абочая программа воспитания</w:t>
      </w:r>
      <w:bookmarkEnd w:id="185"/>
      <w:bookmarkEnd w:id="186"/>
    </w:p>
    <w:p w14:paraId="219E3CD8" w14:textId="77777777" w:rsidR="00DA0F76" w:rsidRPr="001F7652" w:rsidRDefault="00DA0F76" w:rsidP="00C0764A">
      <w:pPr>
        <w:pStyle w:val="aa"/>
        <w:ind w:firstLine="709"/>
        <w:jc w:val="both"/>
        <w:rPr>
          <w:rFonts w:ascii="Times New Roman" w:hAnsi="Times New Roman"/>
          <w:sz w:val="24"/>
          <w:szCs w:val="24"/>
        </w:rPr>
      </w:pPr>
    </w:p>
    <w:p w14:paraId="12C82C82" w14:textId="4A36C8A2" w:rsidR="00DA0F76" w:rsidRPr="001F7652" w:rsidRDefault="00C37BAD" w:rsidP="00C0764A">
      <w:pPr>
        <w:pStyle w:val="aa"/>
        <w:ind w:firstLine="709"/>
        <w:jc w:val="center"/>
        <w:rPr>
          <w:rFonts w:ascii="Times New Roman" w:hAnsi="Times New Roman"/>
          <w:b/>
          <w:bCs/>
          <w:sz w:val="24"/>
          <w:szCs w:val="24"/>
        </w:rPr>
      </w:pPr>
      <w:bookmarkStart w:id="187" w:name="Par2452"/>
      <w:bookmarkEnd w:id="187"/>
      <w:r w:rsidRPr="001F7652">
        <w:rPr>
          <w:rFonts w:ascii="Times New Roman" w:hAnsi="Times New Roman"/>
          <w:b/>
          <w:bCs/>
          <w:sz w:val="24"/>
          <w:szCs w:val="24"/>
        </w:rPr>
        <w:t xml:space="preserve">2.3.1. </w:t>
      </w:r>
      <w:r w:rsidR="00051A55">
        <w:rPr>
          <w:rFonts w:ascii="Times New Roman" w:hAnsi="Times New Roman"/>
          <w:b/>
          <w:bCs/>
          <w:sz w:val="24"/>
          <w:szCs w:val="24"/>
        </w:rPr>
        <w:t>Целевой раздел</w:t>
      </w:r>
    </w:p>
    <w:p w14:paraId="246022D6" w14:textId="2D2F613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Содержание воспитания обучающихся в </w:t>
      </w:r>
      <w:r w:rsidR="00A45C32">
        <w:rPr>
          <w:rFonts w:ascii="Times New Roman" w:hAnsi="Times New Roman"/>
          <w:sz w:val="24"/>
          <w:szCs w:val="24"/>
        </w:rPr>
        <w:t xml:space="preserve">МБОУ «СОШ </w:t>
      </w:r>
      <w:r w:rsidR="00B86EEE">
        <w:rPr>
          <w:rFonts w:ascii="Times New Roman" w:hAnsi="Times New Roman"/>
          <w:sz w:val="24"/>
          <w:szCs w:val="24"/>
        </w:rPr>
        <w:t>с. Шатой</w:t>
      </w:r>
      <w:r w:rsidR="00A45C32">
        <w:rPr>
          <w:rFonts w:ascii="Times New Roman" w:hAnsi="Times New Roman"/>
          <w:sz w:val="24"/>
          <w:szCs w:val="24"/>
        </w:rPr>
        <w:t>»</w:t>
      </w:r>
      <w:r w:rsidRPr="001F7652">
        <w:rPr>
          <w:rFonts w:ascii="Times New Roman" w:hAnsi="Times New Roman"/>
          <w:sz w:val="24"/>
          <w:szCs w:val="24"/>
        </w:rPr>
        <w:t xml:space="preserve"> определяется содержанием российских базовых (гражданских, национальных) норм и ценностей, которые закреплены в Конституции Российской Федерации</w:t>
      </w:r>
      <w:r w:rsidR="00D752E6">
        <w:rPr>
          <w:rFonts w:ascii="Times New Roman" w:hAnsi="Times New Roman"/>
          <w:sz w:val="24"/>
          <w:szCs w:val="24"/>
        </w:rPr>
        <w:t xml:space="preserve"> и Конституции Чеченской Республики</w:t>
      </w:r>
      <w:r w:rsidRPr="001F7652">
        <w:rPr>
          <w:rFonts w:ascii="Times New Roman" w:hAnsi="Times New Roman"/>
          <w:sz w:val="24"/>
          <w:szCs w:val="24"/>
        </w:rPr>
        <w:t>.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7253AA5" w14:textId="7722755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Воспитательная деятельность в </w:t>
      </w:r>
      <w:r w:rsidR="00B10D14">
        <w:rPr>
          <w:rFonts w:ascii="Times New Roman" w:hAnsi="Times New Roman"/>
          <w:sz w:val="24"/>
          <w:szCs w:val="24"/>
        </w:rPr>
        <w:t>школе</w:t>
      </w:r>
      <w:r w:rsidRPr="001F7652">
        <w:rPr>
          <w:rFonts w:ascii="Times New Roman" w:hAnsi="Times New Roman"/>
          <w:sz w:val="24"/>
          <w:szCs w:val="24"/>
        </w:rPr>
        <w:t xml:space="preserve">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5D7DF871" w14:textId="77777777" w:rsidR="002E67B8" w:rsidRDefault="002E67B8" w:rsidP="00C0764A">
      <w:pPr>
        <w:pStyle w:val="aa"/>
        <w:ind w:firstLine="709"/>
        <w:jc w:val="center"/>
        <w:rPr>
          <w:rFonts w:ascii="Times New Roman" w:hAnsi="Times New Roman"/>
          <w:b/>
          <w:bCs/>
          <w:sz w:val="24"/>
          <w:szCs w:val="24"/>
        </w:rPr>
      </w:pPr>
    </w:p>
    <w:p w14:paraId="0A4789B0" w14:textId="3FAF97BF" w:rsidR="00DA0F76" w:rsidRDefault="00DA0F76" w:rsidP="00C0764A">
      <w:pPr>
        <w:pStyle w:val="aa"/>
        <w:ind w:firstLine="709"/>
        <w:jc w:val="center"/>
        <w:rPr>
          <w:rFonts w:ascii="Times New Roman" w:hAnsi="Times New Roman"/>
          <w:sz w:val="24"/>
          <w:szCs w:val="24"/>
        </w:rPr>
      </w:pPr>
      <w:r w:rsidRPr="001F7652">
        <w:rPr>
          <w:rFonts w:ascii="Times New Roman" w:hAnsi="Times New Roman"/>
          <w:b/>
          <w:bCs/>
          <w:sz w:val="24"/>
          <w:szCs w:val="24"/>
        </w:rPr>
        <w:t>Цель и задачи воспитания обучающихся</w:t>
      </w:r>
    </w:p>
    <w:p w14:paraId="4E5D53C7" w14:textId="77777777" w:rsidR="00D65DDD" w:rsidRPr="001F7652" w:rsidRDefault="00D65DDD" w:rsidP="00C0764A">
      <w:pPr>
        <w:pStyle w:val="aa"/>
        <w:ind w:firstLine="709"/>
        <w:jc w:val="center"/>
        <w:rPr>
          <w:rFonts w:ascii="Times New Roman" w:hAnsi="Times New Roman"/>
          <w:sz w:val="24"/>
          <w:szCs w:val="24"/>
        </w:rPr>
      </w:pPr>
    </w:p>
    <w:p w14:paraId="7579CBD3" w14:textId="6E4FD3B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Цель воспитания</w:t>
      </w:r>
      <w:r w:rsidRPr="001F7652">
        <w:rPr>
          <w:rFonts w:ascii="Times New Roman" w:hAnsi="Times New Roman"/>
          <w:sz w:val="24"/>
          <w:szCs w:val="24"/>
        </w:rPr>
        <w:t xml:space="preserve">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14:paraId="44202107" w14:textId="0779B2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Задачи воспитания</w:t>
      </w:r>
      <w:r w:rsidRPr="001F7652">
        <w:rPr>
          <w:rFonts w:ascii="Times New Roman" w:hAnsi="Times New Roman"/>
          <w:sz w:val="24"/>
          <w:szCs w:val="24"/>
        </w:rPr>
        <w:t xml:space="preserve"> обучающихся в образовательной организации:</w:t>
      </w:r>
    </w:p>
    <w:p w14:paraId="1F9FDF57"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14:paraId="5347BF42"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формирование и развитие личностных отношений к этим нормам, ценностям, традициям (их освоение, принятие);</w:t>
      </w:r>
    </w:p>
    <w:p w14:paraId="028118BA" w14:textId="77777777"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14:paraId="2D9E5191" w14:textId="36F06A2C" w:rsidR="00DA0F76" w:rsidRPr="001F7652" w:rsidRDefault="00DA0F76" w:rsidP="00C0764A">
      <w:pPr>
        <w:pStyle w:val="aa"/>
        <w:numPr>
          <w:ilvl w:val="0"/>
          <w:numId w:val="64"/>
        </w:numPr>
        <w:ind w:left="0" w:firstLine="709"/>
        <w:jc w:val="both"/>
        <w:rPr>
          <w:rFonts w:ascii="Times New Roman" w:hAnsi="Times New Roman"/>
          <w:sz w:val="24"/>
          <w:szCs w:val="24"/>
        </w:rPr>
      </w:pPr>
      <w:r w:rsidRPr="001F7652">
        <w:rPr>
          <w:rFonts w:ascii="Times New Roman" w:hAnsi="Times New Roman"/>
          <w:sz w:val="24"/>
          <w:szCs w:val="24"/>
        </w:rPr>
        <w:t>достижение личностных результатов освоения общеобразовательных программ в соответствии с ФГОС СОО.</w:t>
      </w:r>
    </w:p>
    <w:p w14:paraId="2DABF1C9" w14:textId="4025ED28"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Личностные результаты освоения обучающимися образовательных программ включают:</w:t>
      </w:r>
    </w:p>
    <w:p w14:paraId="386768CA"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осознание российской гражданской идентичности;</w:t>
      </w:r>
    </w:p>
    <w:p w14:paraId="722BCCC5"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ценностей самостоятельности и инициативы;</w:t>
      </w:r>
    </w:p>
    <w:p w14:paraId="155B9509"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готовность обучающихся к саморазвитию, самостоятельности и личностному самоопределению;</w:t>
      </w:r>
    </w:p>
    <w:p w14:paraId="75712A4C"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наличие мотивации к целенаправленной социально значимой деятельности;</w:t>
      </w:r>
    </w:p>
    <w:p w14:paraId="11709003" w14:textId="77777777" w:rsidR="00DA0F76" w:rsidRPr="001F7652" w:rsidRDefault="00DA0F76" w:rsidP="00C0764A">
      <w:pPr>
        <w:pStyle w:val="aa"/>
        <w:numPr>
          <w:ilvl w:val="0"/>
          <w:numId w:val="65"/>
        </w:numPr>
        <w:ind w:left="0" w:firstLine="709"/>
        <w:jc w:val="both"/>
        <w:rPr>
          <w:rFonts w:ascii="Times New Roman" w:hAnsi="Times New Roman"/>
          <w:sz w:val="24"/>
          <w:szCs w:val="24"/>
        </w:rPr>
      </w:pPr>
      <w:r w:rsidRPr="001F7652">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14:paraId="265173DF" w14:textId="03D1E0F6"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14:paraId="40940446" w14:textId="75DEE27E" w:rsidR="002E67B8" w:rsidRDefault="002E67B8" w:rsidP="00C0764A">
      <w:pPr>
        <w:pStyle w:val="aa"/>
        <w:ind w:firstLine="709"/>
        <w:rPr>
          <w:rFonts w:ascii="Times New Roman" w:hAnsi="Times New Roman"/>
          <w:b/>
          <w:bCs/>
          <w:sz w:val="24"/>
          <w:szCs w:val="24"/>
        </w:rPr>
      </w:pPr>
    </w:p>
    <w:p w14:paraId="2A345931" w14:textId="77777777" w:rsidR="00C0764A" w:rsidRDefault="00C0764A" w:rsidP="00C0764A">
      <w:pPr>
        <w:pStyle w:val="aa"/>
        <w:ind w:firstLine="709"/>
        <w:jc w:val="center"/>
        <w:rPr>
          <w:rFonts w:ascii="Times New Roman" w:hAnsi="Times New Roman"/>
          <w:b/>
          <w:bCs/>
          <w:sz w:val="24"/>
          <w:szCs w:val="24"/>
        </w:rPr>
      </w:pPr>
    </w:p>
    <w:p w14:paraId="3ABADDA7" w14:textId="77777777" w:rsidR="00C0764A" w:rsidRDefault="00C0764A" w:rsidP="00C0764A">
      <w:pPr>
        <w:pStyle w:val="aa"/>
        <w:ind w:firstLine="709"/>
        <w:jc w:val="center"/>
        <w:rPr>
          <w:rFonts w:ascii="Times New Roman" w:hAnsi="Times New Roman"/>
          <w:b/>
          <w:bCs/>
          <w:sz w:val="24"/>
          <w:szCs w:val="24"/>
        </w:rPr>
      </w:pPr>
    </w:p>
    <w:p w14:paraId="1DD6EF01" w14:textId="111DAE78" w:rsidR="00DA0F76" w:rsidRDefault="00D752E6" w:rsidP="00C0764A">
      <w:pPr>
        <w:pStyle w:val="aa"/>
        <w:ind w:firstLine="709"/>
        <w:jc w:val="center"/>
        <w:rPr>
          <w:rFonts w:ascii="Times New Roman" w:hAnsi="Times New Roman"/>
          <w:b/>
          <w:bCs/>
          <w:sz w:val="24"/>
          <w:szCs w:val="24"/>
        </w:rPr>
      </w:pPr>
      <w:r>
        <w:rPr>
          <w:rFonts w:ascii="Times New Roman" w:hAnsi="Times New Roman"/>
          <w:b/>
          <w:bCs/>
          <w:sz w:val="24"/>
          <w:szCs w:val="24"/>
        </w:rPr>
        <w:lastRenderedPageBreak/>
        <w:t>Направления воспитания</w:t>
      </w:r>
    </w:p>
    <w:p w14:paraId="57437012" w14:textId="77777777" w:rsidR="00D752E6" w:rsidRPr="001F7652" w:rsidRDefault="00D752E6" w:rsidP="00C0764A">
      <w:pPr>
        <w:pStyle w:val="aa"/>
        <w:ind w:firstLine="709"/>
        <w:jc w:val="center"/>
        <w:rPr>
          <w:rFonts w:ascii="Times New Roman" w:hAnsi="Times New Roman"/>
          <w:b/>
          <w:bCs/>
          <w:sz w:val="24"/>
          <w:szCs w:val="24"/>
        </w:rPr>
      </w:pPr>
    </w:p>
    <w:p w14:paraId="599BCDA8" w14:textId="23DB302E"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Программа воспитания реализуется в единстве учебной и воспитательной деятельности </w:t>
      </w:r>
      <w:r w:rsidR="00D65DDD">
        <w:rPr>
          <w:rFonts w:ascii="Times New Roman" w:hAnsi="Times New Roman"/>
          <w:sz w:val="24"/>
          <w:szCs w:val="24"/>
        </w:rPr>
        <w:t>школы</w:t>
      </w:r>
      <w:r w:rsidRPr="001F7652">
        <w:rPr>
          <w:rFonts w:ascii="Times New Roman" w:hAnsi="Times New Roman"/>
          <w:sz w:val="24"/>
          <w:szCs w:val="24"/>
        </w:rPr>
        <w:t xml:space="preserve">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14:paraId="492D8D22" w14:textId="46BE318C"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Гражданского воспитания</w:t>
      </w:r>
      <w:r w:rsidRPr="001F7652">
        <w:rPr>
          <w:rFonts w:ascii="Times New Roman" w:hAnsi="Times New Roman"/>
          <w:sz w:val="24"/>
          <w:szCs w:val="24"/>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738C28CA" w14:textId="097F9377"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Патриотического воспитания</w:t>
      </w:r>
      <w:r w:rsidRPr="001F7652">
        <w:rPr>
          <w:rFonts w:ascii="Times New Roman" w:hAnsi="Times New Roman"/>
          <w:sz w:val="24"/>
          <w:szCs w:val="24"/>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6305CC9C" w14:textId="7E48FA4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Духовно-нравственного воспитания</w:t>
      </w:r>
      <w:r w:rsidRPr="001F7652">
        <w:rPr>
          <w:rFonts w:ascii="Times New Roman" w:hAnsi="Times New Roman"/>
          <w:sz w:val="24"/>
          <w:szCs w:val="24"/>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708766FE" w14:textId="50B61231"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Эстетического воспитания</w:t>
      </w:r>
      <w:r w:rsidRPr="001F7652">
        <w:rPr>
          <w:rFonts w:ascii="Times New Roman" w:hAnsi="Times New Roman"/>
          <w:sz w:val="24"/>
          <w:szCs w:val="24"/>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58714D0" w14:textId="73E4B5A5"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Физического воспитания</w:t>
      </w:r>
      <w:r w:rsidRPr="001F7652">
        <w:rPr>
          <w:rFonts w:ascii="Times New Roman" w:hAnsi="Times New Roman"/>
          <w:sz w:val="24"/>
          <w:szCs w:val="24"/>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14:paraId="7A3630D2" w14:textId="28195E9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Трудового воспитания</w:t>
      </w:r>
      <w:r w:rsidRPr="001F7652">
        <w:rPr>
          <w:rFonts w:ascii="Times New Roman" w:hAnsi="Times New Roman"/>
          <w:sz w:val="24"/>
          <w:szCs w:val="24"/>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0BFBF083" w14:textId="704EDD89" w:rsidR="00DA0F76" w:rsidRPr="001F7652"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Экологического воспитания</w:t>
      </w:r>
      <w:r w:rsidRPr="001F7652">
        <w:rPr>
          <w:rFonts w:ascii="Times New Roman" w:hAnsi="Times New Roman"/>
          <w:sz w:val="24"/>
          <w:szCs w:val="24"/>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7C30CE66" w14:textId="0C588CBC" w:rsidR="00D752E6" w:rsidRDefault="00DA0F76" w:rsidP="00C0764A">
      <w:pPr>
        <w:pStyle w:val="aa"/>
        <w:ind w:firstLine="709"/>
        <w:jc w:val="both"/>
        <w:rPr>
          <w:rFonts w:ascii="Times New Roman" w:hAnsi="Times New Roman"/>
          <w:sz w:val="24"/>
          <w:szCs w:val="24"/>
        </w:rPr>
      </w:pPr>
      <w:r w:rsidRPr="00D65DDD">
        <w:rPr>
          <w:rFonts w:ascii="Times New Roman" w:hAnsi="Times New Roman"/>
          <w:b/>
          <w:sz w:val="24"/>
          <w:szCs w:val="24"/>
        </w:rPr>
        <w:t>Ценности научного познания</w:t>
      </w:r>
      <w:r w:rsidRPr="001F7652">
        <w:rPr>
          <w:rFonts w:ascii="Times New Roman" w:hAnsi="Times New Roman"/>
          <w:sz w:val="24"/>
          <w:szCs w:val="24"/>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w:t>
      </w:r>
      <w:r w:rsidR="00D752E6">
        <w:rPr>
          <w:rFonts w:ascii="Times New Roman" w:hAnsi="Times New Roman"/>
          <w:sz w:val="24"/>
          <w:szCs w:val="24"/>
        </w:rPr>
        <w:t>ов и общественных потребностей.</w:t>
      </w:r>
    </w:p>
    <w:p w14:paraId="3B32C733" w14:textId="31E609BB" w:rsidR="00D65DDD" w:rsidRDefault="00D65DDD" w:rsidP="001F7652">
      <w:pPr>
        <w:pStyle w:val="aa"/>
        <w:spacing w:line="276" w:lineRule="auto"/>
        <w:ind w:firstLine="709"/>
        <w:jc w:val="center"/>
        <w:rPr>
          <w:rFonts w:ascii="Times New Roman" w:hAnsi="Times New Roman"/>
          <w:b/>
          <w:bCs/>
          <w:sz w:val="24"/>
          <w:szCs w:val="24"/>
        </w:rPr>
      </w:pPr>
    </w:p>
    <w:p w14:paraId="2A8A7FA5" w14:textId="0A471431" w:rsidR="00D65DDD" w:rsidRDefault="00DA0F76" w:rsidP="00C0764A">
      <w:pPr>
        <w:pStyle w:val="aa"/>
        <w:ind w:firstLine="709"/>
        <w:jc w:val="center"/>
        <w:rPr>
          <w:rFonts w:ascii="Times New Roman" w:hAnsi="Times New Roman"/>
          <w:b/>
          <w:bCs/>
          <w:sz w:val="24"/>
          <w:szCs w:val="24"/>
        </w:rPr>
      </w:pPr>
      <w:r w:rsidRPr="001F7652">
        <w:rPr>
          <w:rFonts w:ascii="Times New Roman" w:hAnsi="Times New Roman"/>
          <w:b/>
          <w:bCs/>
          <w:sz w:val="24"/>
          <w:szCs w:val="24"/>
        </w:rPr>
        <w:t>Целевые о</w:t>
      </w:r>
      <w:r w:rsidR="00D65DDD">
        <w:rPr>
          <w:rFonts w:ascii="Times New Roman" w:hAnsi="Times New Roman"/>
          <w:b/>
          <w:bCs/>
          <w:sz w:val="24"/>
          <w:szCs w:val="24"/>
        </w:rPr>
        <w:t>риентиры результатов воспитания</w:t>
      </w:r>
    </w:p>
    <w:p w14:paraId="63DE55A5" w14:textId="77777777" w:rsidR="00D65DDD" w:rsidRPr="001F7652" w:rsidRDefault="00D65DDD" w:rsidP="00C0764A">
      <w:pPr>
        <w:pStyle w:val="aa"/>
        <w:ind w:firstLine="709"/>
        <w:jc w:val="center"/>
        <w:rPr>
          <w:rFonts w:ascii="Times New Roman" w:hAnsi="Times New Roman"/>
          <w:b/>
          <w:bCs/>
          <w:sz w:val="24"/>
          <w:szCs w:val="24"/>
        </w:rPr>
      </w:pPr>
    </w:p>
    <w:p w14:paraId="25078F8A" w14:textId="2A1A4A3B"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Требования к личностным результатам освоения обучающимися ООП СОО установлены ФГОС СОО.</w:t>
      </w:r>
    </w:p>
    <w:p w14:paraId="2E1A7474" w14:textId="557F4D61"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14:paraId="47F25F61" w14:textId="0FC86885"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6699C2C4" w14:textId="77777777" w:rsidR="00D65DDD" w:rsidRDefault="00D65DDD" w:rsidP="00C0764A">
      <w:pPr>
        <w:pStyle w:val="aa"/>
        <w:ind w:firstLine="709"/>
        <w:jc w:val="both"/>
        <w:rPr>
          <w:rFonts w:ascii="Times New Roman" w:hAnsi="Times New Roman"/>
          <w:b/>
          <w:sz w:val="24"/>
          <w:szCs w:val="24"/>
        </w:rPr>
      </w:pPr>
    </w:p>
    <w:p w14:paraId="50138CC1" w14:textId="2902AC53" w:rsidR="00D65DDD" w:rsidRPr="00D65DDD" w:rsidRDefault="00DA0F76" w:rsidP="00C0764A">
      <w:pPr>
        <w:pStyle w:val="aa"/>
        <w:ind w:firstLine="709"/>
        <w:jc w:val="both"/>
        <w:rPr>
          <w:rFonts w:ascii="Times New Roman" w:hAnsi="Times New Roman"/>
          <w:b/>
          <w:sz w:val="24"/>
          <w:szCs w:val="24"/>
        </w:rPr>
      </w:pPr>
      <w:r w:rsidRPr="00D65DDD">
        <w:rPr>
          <w:rFonts w:ascii="Times New Roman" w:hAnsi="Times New Roman"/>
          <w:b/>
          <w:sz w:val="24"/>
          <w:szCs w:val="24"/>
        </w:rPr>
        <w:t xml:space="preserve">Целевые ориентиры результатов воспитания на уровне </w:t>
      </w:r>
      <w:r w:rsidR="00C37BAD" w:rsidRPr="00D65DDD">
        <w:rPr>
          <w:rFonts w:ascii="Times New Roman" w:hAnsi="Times New Roman"/>
          <w:b/>
          <w:sz w:val="24"/>
          <w:szCs w:val="24"/>
        </w:rPr>
        <w:t>среднего</w:t>
      </w:r>
      <w:r w:rsidRPr="00D65DDD">
        <w:rPr>
          <w:rFonts w:ascii="Times New Roman" w:hAnsi="Times New Roman"/>
          <w:b/>
          <w:sz w:val="24"/>
          <w:szCs w:val="24"/>
        </w:rPr>
        <w:t xml:space="preserve"> общего образовани</w:t>
      </w:r>
      <w:r w:rsidR="00C37BAD" w:rsidRPr="00D65DDD">
        <w:rPr>
          <w:rFonts w:ascii="Times New Roman" w:hAnsi="Times New Roman"/>
          <w:b/>
          <w:sz w:val="24"/>
          <w:szCs w:val="24"/>
        </w:rPr>
        <w:t>я:</w:t>
      </w:r>
    </w:p>
    <w:p w14:paraId="6EABAC0B" w14:textId="338C0C38"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Гражданское воспитание:</w:t>
      </w:r>
    </w:p>
    <w:p w14:paraId="4AF42665"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lastRenderedPageBreak/>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371C909"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0F3A17AB"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2AAB3D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активное гражданское участие на основе уважения закона и правопорядка, прав и свобод сограждан;</w:t>
      </w:r>
    </w:p>
    <w:p w14:paraId="29C22C3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19268C5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другие объединениях, акциях, программах).</w:t>
      </w:r>
    </w:p>
    <w:p w14:paraId="25BF43F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76E31AC7" w14:textId="226C09C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sz w:val="24"/>
          <w:szCs w:val="24"/>
          <w:lang w:eastAsia="en-US"/>
        </w:rPr>
        <w:t>Патриотическое воспитание:</w:t>
      </w:r>
    </w:p>
    <w:p w14:paraId="01874C7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свою национальную, этническую принадлежность, приверженность к родной культуре, любовь к своему народу;</w:t>
      </w:r>
    </w:p>
    <w:p w14:paraId="3E8C402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сознающий причастность к многонациональному народу Российской Федерации, Российскому Отечеству, российскую культурную идентичность;</w:t>
      </w:r>
    </w:p>
    <w:p w14:paraId="2586CFD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3FE174EE"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14:paraId="44A0B1D7"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474F9CE9" w14:textId="33CE5F84"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Духовно-нравственное воспитание:</w:t>
      </w:r>
    </w:p>
    <w:p w14:paraId="5443774D"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B44AAF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45F0E48"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B3D079"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6519682"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307F04A"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lastRenderedPageBreak/>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14:paraId="7291ACFD" w14:textId="531A41F1"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31609E82" w14:textId="4A3CCE79"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19C9CE5A" w14:textId="77777777" w:rsidR="00C0764A" w:rsidRDefault="00C0764A" w:rsidP="00C0764A">
      <w:pPr>
        <w:spacing w:after="0" w:line="240" w:lineRule="auto"/>
        <w:ind w:firstLine="709"/>
        <w:jc w:val="both"/>
        <w:rPr>
          <w:rFonts w:ascii="Times New Roman" w:eastAsia="SchoolBookSanPin" w:hAnsi="Times New Roman"/>
          <w:sz w:val="28"/>
          <w:szCs w:val="28"/>
          <w:lang w:eastAsia="en-US"/>
        </w:rPr>
      </w:pPr>
    </w:p>
    <w:p w14:paraId="329A1269" w14:textId="2ED8E343"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Эстетическое воспитание:</w:t>
      </w:r>
    </w:p>
    <w:p w14:paraId="5BC12394"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понимание ценности отечественного и мирового искусства, российского и мирового художественного наследия;</w:t>
      </w:r>
    </w:p>
    <w:p w14:paraId="1B7ED20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6B4B907C"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4CF2C54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14:paraId="78525A8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p>
    <w:p w14:paraId="18863126" w14:textId="2C23E69A" w:rsidR="00D65DDD" w:rsidRPr="00D65DDD" w:rsidRDefault="00D65DDD" w:rsidP="00C0764A">
      <w:pPr>
        <w:spacing w:after="0" w:line="240" w:lineRule="auto"/>
        <w:ind w:firstLine="709"/>
        <w:jc w:val="both"/>
        <w:rPr>
          <w:rFonts w:ascii="Times New Roman" w:eastAsia="SchoolBookSanPin" w:hAnsi="Times New Roman"/>
          <w:b/>
          <w:sz w:val="24"/>
          <w:szCs w:val="24"/>
          <w:lang w:eastAsia="en-US"/>
        </w:rPr>
      </w:pPr>
      <w:r w:rsidRPr="00D65DDD">
        <w:rPr>
          <w:rFonts w:ascii="Times New Roman" w:eastAsia="SchoolBookSanPin" w:hAnsi="Times New Roman"/>
          <w:b/>
          <w:bCs/>
          <w:sz w:val="24"/>
          <w:szCs w:val="24"/>
          <w:lang w:eastAsia="en-US"/>
        </w:rPr>
        <w:t>Физическое воспитание, формирование культуры здоровья  и эмоционального благополучия:</w:t>
      </w:r>
    </w:p>
    <w:p w14:paraId="6F182CC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0D7BEF4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696FD76"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49867813"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46B9536F"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14:paraId="4EC29DB1" w14:textId="77777777" w:rsidR="00D65DDD" w:rsidRPr="00D65DDD" w:rsidRDefault="00D65DDD" w:rsidP="00C0764A">
      <w:pPr>
        <w:spacing w:after="0" w:line="240" w:lineRule="auto"/>
        <w:ind w:firstLine="709"/>
        <w:jc w:val="both"/>
        <w:rPr>
          <w:rFonts w:ascii="Times New Roman" w:eastAsia="SchoolBookSanPin" w:hAnsi="Times New Roman"/>
          <w:sz w:val="24"/>
          <w:szCs w:val="24"/>
          <w:lang w:eastAsia="en-US"/>
        </w:rPr>
      </w:pPr>
      <w:r w:rsidRPr="00D65DDD">
        <w:rPr>
          <w:rFonts w:ascii="Times New Roman" w:eastAsia="SchoolBookSanPin" w:hAnsi="Times New Roman"/>
          <w:sz w:val="24"/>
          <w:szCs w:val="24"/>
          <w:lang w:eastAsia="en-US"/>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14:paraId="787A866A" w14:textId="77777777" w:rsidR="00D65DDD" w:rsidRDefault="00D65DDD" w:rsidP="00C0764A">
      <w:pPr>
        <w:spacing w:after="0" w:line="240" w:lineRule="auto"/>
        <w:ind w:firstLine="709"/>
        <w:jc w:val="both"/>
        <w:rPr>
          <w:rFonts w:ascii="Times New Roman" w:eastAsia="SchoolBookSanPin" w:hAnsi="Times New Roman"/>
          <w:sz w:val="28"/>
          <w:szCs w:val="28"/>
          <w:lang w:eastAsia="en-US"/>
        </w:rPr>
      </w:pPr>
    </w:p>
    <w:p w14:paraId="1B287D5F" w14:textId="4A0B7E46"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Трудовое воспитание:</w:t>
      </w:r>
    </w:p>
    <w:p w14:paraId="7B5E78D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724E5C9E"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4344002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14:paraId="22C5A6A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39795D6"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395BF08F"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14:paraId="087BC5F9" w14:textId="0D2F6BFE" w:rsidR="00D65DDD" w:rsidRDefault="00D65DDD" w:rsidP="00C0764A">
      <w:pPr>
        <w:spacing w:after="0" w:line="240" w:lineRule="auto"/>
        <w:ind w:firstLine="709"/>
        <w:jc w:val="both"/>
        <w:rPr>
          <w:rFonts w:ascii="Times New Roman" w:eastAsia="SchoolBookSanPin" w:hAnsi="Times New Roman"/>
          <w:sz w:val="24"/>
          <w:szCs w:val="28"/>
          <w:lang w:eastAsia="en-US"/>
        </w:rPr>
      </w:pPr>
    </w:p>
    <w:p w14:paraId="6F4E9483" w14:textId="77777777" w:rsidR="00C0764A" w:rsidRPr="00D65DDD" w:rsidRDefault="00C0764A" w:rsidP="00C0764A">
      <w:pPr>
        <w:spacing w:after="0" w:line="240" w:lineRule="auto"/>
        <w:ind w:firstLine="709"/>
        <w:jc w:val="both"/>
        <w:rPr>
          <w:rFonts w:ascii="Times New Roman" w:eastAsia="SchoolBookSanPin" w:hAnsi="Times New Roman"/>
          <w:sz w:val="24"/>
          <w:szCs w:val="28"/>
          <w:lang w:eastAsia="en-US"/>
        </w:rPr>
      </w:pPr>
    </w:p>
    <w:p w14:paraId="1728722C" w14:textId="31C5B349" w:rsidR="00D65DDD" w:rsidRPr="00D65DDD" w:rsidRDefault="00D65DDD" w:rsidP="00C0764A">
      <w:pPr>
        <w:spacing w:after="0" w:line="240" w:lineRule="auto"/>
        <w:ind w:firstLine="709"/>
        <w:jc w:val="both"/>
        <w:rPr>
          <w:rFonts w:ascii="Times New Roman" w:eastAsia="SchoolBookSanPin" w:hAnsi="Times New Roman"/>
          <w:b/>
          <w:bCs/>
          <w:sz w:val="24"/>
          <w:szCs w:val="28"/>
          <w:lang w:eastAsia="en-US"/>
        </w:rPr>
      </w:pPr>
      <w:r w:rsidRPr="00D65DDD">
        <w:rPr>
          <w:rFonts w:ascii="Times New Roman" w:eastAsia="SchoolBookSanPin" w:hAnsi="Times New Roman"/>
          <w:b/>
          <w:bCs/>
          <w:sz w:val="24"/>
          <w:szCs w:val="28"/>
          <w:lang w:eastAsia="en-US"/>
        </w:rPr>
        <w:t>Экологическое воспитание:</w:t>
      </w:r>
    </w:p>
    <w:p w14:paraId="05B0BBC2"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681FB6AC"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выражающий деятельное неприятие действий, приносящих вред природе;</w:t>
      </w:r>
    </w:p>
    <w:p w14:paraId="23AFE357"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применяющий знания естественных и социальных наук для разумного, бережливого природопользования в быту, общественном пространстве;</w:t>
      </w:r>
    </w:p>
    <w:p w14:paraId="2DB147F0"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14:paraId="4813D17A"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p>
    <w:p w14:paraId="05219909" w14:textId="44A6A4FA" w:rsidR="00D65DDD" w:rsidRPr="00D65DDD" w:rsidRDefault="00D65DDD" w:rsidP="00C0764A">
      <w:pPr>
        <w:spacing w:after="0" w:line="240" w:lineRule="auto"/>
        <w:ind w:firstLine="709"/>
        <w:jc w:val="both"/>
        <w:rPr>
          <w:rFonts w:ascii="Times New Roman" w:eastAsia="SchoolBookSanPin" w:hAnsi="Times New Roman"/>
          <w:b/>
          <w:sz w:val="24"/>
          <w:szCs w:val="28"/>
          <w:lang w:eastAsia="en-US"/>
        </w:rPr>
      </w:pPr>
      <w:r w:rsidRPr="00D65DDD">
        <w:rPr>
          <w:rFonts w:ascii="Times New Roman" w:eastAsia="SchoolBookSanPin" w:hAnsi="Times New Roman"/>
          <w:b/>
          <w:bCs/>
          <w:sz w:val="24"/>
          <w:szCs w:val="28"/>
          <w:lang w:eastAsia="en-US"/>
        </w:rPr>
        <w:t>Ценности научного познания:</w:t>
      </w:r>
    </w:p>
    <w:p w14:paraId="74F88F63"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деятельно выражающий познавательные интересы в разных предметных областях с учётом своих интересов, способностей, достижений;</w:t>
      </w:r>
    </w:p>
    <w:p w14:paraId="7EA1ADBD"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B9337B4"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демонстрирующий навыки критического мышления, определения достоверной научной информации и критики антинаучных представлений;</w:t>
      </w:r>
    </w:p>
    <w:p w14:paraId="79CCBA98" w14:textId="77777777" w:rsidR="00D65DDD" w:rsidRPr="00D65DDD" w:rsidRDefault="00D65DDD" w:rsidP="00C0764A">
      <w:pPr>
        <w:spacing w:after="0" w:line="240" w:lineRule="auto"/>
        <w:ind w:firstLine="709"/>
        <w:jc w:val="both"/>
        <w:rPr>
          <w:rFonts w:ascii="Times New Roman" w:eastAsia="SchoolBookSanPin" w:hAnsi="Times New Roman"/>
          <w:sz w:val="24"/>
          <w:szCs w:val="28"/>
          <w:lang w:eastAsia="en-US"/>
        </w:rPr>
      </w:pPr>
      <w:r w:rsidRPr="00D65DDD">
        <w:rPr>
          <w:rFonts w:ascii="Times New Roman" w:eastAsia="SchoolBookSanPin" w:hAnsi="Times New Roman"/>
          <w:sz w:val="24"/>
          <w:szCs w:val="28"/>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14:paraId="5A4A69E6" w14:textId="77777777" w:rsidR="00DA0F76" w:rsidRPr="001F7652" w:rsidRDefault="00DA0F76" w:rsidP="00C0764A">
      <w:pPr>
        <w:pStyle w:val="aa"/>
        <w:ind w:firstLine="709"/>
        <w:jc w:val="both"/>
        <w:rPr>
          <w:rFonts w:ascii="Times New Roman" w:hAnsi="Times New Roman"/>
          <w:sz w:val="24"/>
          <w:szCs w:val="24"/>
        </w:rPr>
      </w:pPr>
    </w:p>
    <w:p w14:paraId="73CD6FCC" w14:textId="19ECA437" w:rsidR="00DA0F76" w:rsidRPr="001F7652" w:rsidRDefault="00095C35" w:rsidP="00C0764A">
      <w:pPr>
        <w:pStyle w:val="aa"/>
        <w:ind w:firstLine="709"/>
        <w:jc w:val="center"/>
        <w:rPr>
          <w:rFonts w:ascii="Times New Roman" w:hAnsi="Times New Roman"/>
          <w:sz w:val="24"/>
          <w:szCs w:val="24"/>
        </w:rPr>
      </w:pPr>
      <w:bookmarkStart w:id="188" w:name="Par2524"/>
      <w:bookmarkEnd w:id="188"/>
      <w:r w:rsidRPr="001F7652">
        <w:rPr>
          <w:rFonts w:ascii="Times New Roman" w:hAnsi="Times New Roman"/>
          <w:b/>
          <w:bCs/>
          <w:sz w:val="24"/>
          <w:szCs w:val="24"/>
        </w:rPr>
        <w:t xml:space="preserve">2.3.2. </w:t>
      </w:r>
      <w:r w:rsidR="00DA0F76" w:rsidRPr="001F7652">
        <w:rPr>
          <w:rFonts w:ascii="Times New Roman" w:hAnsi="Times New Roman"/>
          <w:b/>
          <w:bCs/>
          <w:sz w:val="24"/>
          <w:szCs w:val="24"/>
        </w:rPr>
        <w:t>Содержательный раздел</w:t>
      </w:r>
      <w:r w:rsidR="00DA0F76" w:rsidRPr="001F7652">
        <w:rPr>
          <w:rFonts w:ascii="Times New Roman" w:hAnsi="Times New Roman"/>
          <w:sz w:val="24"/>
          <w:szCs w:val="24"/>
        </w:rPr>
        <w:t>.</w:t>
      </w:r>
    </w:p>
    <w:p w14:paraId="6F0D2B56" w14:textId="77777777" w:rsidR="0061391A" w:rsidRDefault="0061391A" w:rsidP="00C0764A">
      <w:pPr>
        <w:pStyle w:val="aa"/>
        <w:ind w:firstLine="709"/>
        <w:jc w:val="both"/>
        <w:rPr>
          <w:rFonts w:ascii="Times New Roman" w:hAnsi="Times New Roman"/>
          <w:b/>
          <w:bCs/>
          <w:sz w:val="24"/>
          <w:szCs w:val="24"/>
        </w:rPr>
      </w:pPr>
    </w:p>
    <w:p w14:paraId="56E06705" w14:textId="6B42719B" w:rsidR="00B76E41"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Уклад образовательной организации.</w:t>
      </w:r>
    </w:p>
    <w:p w14:paraId="179BF34C" w14:textId="2567E7BB" w:rsidR="00402E20" w:rsidRPr="001F7652" w:rsidRDefault="00A45C32" w:rsidP="00C0764A">
      <w:pPr>
        <w:pStyle w:val="aa"/>
        <w:ind w:firstLine="709"/>
        <w:jc w:val="both"/>
        <w:rPr>
          <w:rFonts w:ascii="Times New Roman" w:hAnsi="Times New Roman"/>
          <w:sz w:val="24"/>
          <w:szCs w:val="24"/>
        </w:rPr>
      </w:pPr>
      <w:r>
        <w:rPr>
          <w:rFonts w:ascii="Times New Roman" w:hAnsi="Times New Roman"/>
          <w:sz w:val="24"/>
          <w:szCs w:val="24"/>
        </w:rPr>
        <w:t xml:space="preserve">МБОУ «СОШ </w:t>
      </w:r>
      <w:r w:rsidR="00B86EEE">
        <w:rPr>
          <w:rFonts w:ascii="Times New Roman" w:hAnsi="Times New Roman"/>
          <w:sz w:val="24"/>
          <w:szCs w:val="24"/>
        </w:rPr>
        <w:t>с. Шатой</w:t>
      </w:r>
      <w:r>
        <w:rPr>
          <w:rFonts w:ascii="Times New Roman" w:hAnsi="Times New Roman"/>
          <w:sz w:val="24"/>
          <w:szCs w:val="24"/>
        </w:rPr>
        <w:t>»</w:t>
      </w:r>
      <w:r w:rsidR="00B76E41" w:rsidRPr="00600152">
        <w:rPr>
          <w:rFonts w:ascii="Times New Roman" w:hAnsi="Times New Roman"/>
          <w:sz w:val="24"/>
          <w:szCs w:val="24"/>
        </w:rPr>
        <w:t xml:space="preserve"> </w:t>
      </w:r>
      <w:r w:rsidR="00B76E41" w:rsidRPr="001F7652">
        <w:rPr>
          <w:rFonts w:ascii="Times New Roman" w:hAnsi="Times New Roman"/>
          <w:sz w:val="24"/>
          <w:szCs w:val="24"/>
        </w:rPr>
        <w:t xml:space="preserve">функционирует как самостоятельная образовательная организация </w:t>
      </w:r>
      <w:r w:rsidR="00B76E41" w:rsidRPr="003E1FBF">
        <w:rPr>
          <w:rFonts w:ascii="Times New Roman" w:hAnsi="Times New Roman"/>
          <w:sz w:val="24"/>
          <w:szCs w:val="24"/>
        </w:rPr>
        <w:t xml:space="preserve">с </w:t>
      </w:r>
      <w:r w:rsidR="003E1FBF" w:rsidRPr="003E1FBF">
        <w:rPr>
          <w:rFonts w:ascii="Times New Roman" w:hAnsi="Times New Roman"/>
          <w:sz w:val="24"/>
          <w:szCs w:val="24"/>
        </w:rPr>
        <w:t xml:space="preserve"> октября 2009 года.</w:t>
      </w:r>
      <w:r w:rsidR="00B76E41" w:rsidRPr="003E1FBF">
        <w:rPr>
          <w:rFonts w:ascii="Times New Roman" w:hAnsi="Times New Roman"/>
          <w:sz w:val="24"/>
          <w:szCs w:val="24"/>
        </w:rPr>
        <w:t xml:space="preserve"> </w:t>
      </w:r>
    </w:p>
    <w:p w14:paraId="1C193664" w14:textId="75846C22" w:rsidR="00402E20" w:rsidRPr="001F7652" w:rsidRDefault="00402E20" w:rsidP="00C0764A">
      <w:pPr>
        <w:pStyle w:val="aa"/>
        <w:ind w:firstLine="709"/>
        <w:jc w:val="both"/>
        <w:rPr>
          <w:rFonts w:ascii="Times New Roman" w:hAnsi="Times New Roman"/>
          <w:sz w:val="24"/>
          <w:szCs w:val="24"/>
        </w:rPr>
      </w:pPr>
      <w:r w:rsidRPr="001F7652">
        <w:rPr>
          <w:rFonts w:ascii="Times New Roman" w:hAnsi="Times New Roman"/>
          <w:sz w:val="24"/>
          <w:szCs w:val="24"/>
        </w:rPr>
        <w:t xml:space="preserve">Современный мир постоянно развивается. Общемировые тенденции, научно- технический прогресс, глобализация и другие процессы предъявляют к современному человеку новые требования. Для того чтобы быть успешным, человек должен предвидеть тенденции времени, понимать, какие требования предъявляются к современным и будущим профессиям, как меняется рынок труда и какие общемировые инновации влияют на характер этих требований. Какие новые передовые технологии будут востребованы в будущем. В связи с этим возникают новые требования к образованию и воспитанию.  </w:t>
      </w:r>
    </w:p>
    <w:p w14:paraId="0F1CB58D" w14:textId="0ED0111B" w:rsidR="00AA4096" w:rsidRPr="001F7652" w:rsidRDefault="00402E20" w:rsidP="00C0764A">
      <w:pPr>
        <w:pStyle w:val="af1"/>
        <w:spacing w:before="0" w:beforeAutospacing="0" w:after="0" w:afterAutospacing="0"/>
        <w:ind w:firstLine="709"/>
        <w:jc w:val="both"/>
      </w:pPr>
      <w:r w:rsidRPr="001F7652">
        <w:rPr>
          <w:b/>
          <w:bCs/>
        </w:rPr>
        <w:t xml:space="preserve">Целью образовательной организации является </w:t>
      </w:r>
      <w:r w:rsidRPr="001F7652">
        <w:t xml:space="preserve">обеспечение подготовки </w:t>
      </w:r>
      <w:r w:rsidR="005D4B9C" w:rsidRPr="005D4B9C">
        <w:t xml:space="preserve">квалифицированных </w:t>
      </w:r>
      <w:r w:rsidRPr="005D4B9C">
        <w:t xml:space="preserve">кадров, обладающих знаниями, навыками, личностными качествами и компетенциями, отвечающими требованиям экономики 21 века, целям и задачам социально – экономического развития и структуры рынка </w:t>
      </w:r>
      <w:r w:rsidR="005D4B9C" w:rsidRPr="005D4B9C">
        <w:t>Чеченской Республики</w:t>
      </w:r>
      <w:r w:rsidRPr="005D4B9C">
        <w:t xml:space="preserve"> и Российской Федерации в целом. </w:t>
      </w:r>
    </w:p>
    <w:p w14:paraId="62BA76BD" w14:textId="77777777" w:rsidR="00AA4096" w:rsidRPr="001F7652" w:rsidRDefault="00402E20" w:rsidP="00C0764A">
      <w:pPr>
        <w:pStyle w:val="af1"/>
        <w:spacing w:before="0" w:beforeAutospacing="0" w:after="0" w:afterAutospacing="0"/>
        <w:ind w:firstLine="709"/>
        <w:jc w:val="both"/>
      </w:pPr>
      <w:r w:rsidRPr="001F7652">
        <w:rPr>
          <w:b/>
          <w:bCs/>
        </w:rPr>
        <w:t xml:space="preserve">Целью воспитательной работы </w:t>
      </w:r>
      <w:r w:rsidR="00AA4096" w:rsidRPr="001F7652">
        <w:rPr>
          <w:b/>
          <w:bCs/>
        </w:rPr>
        <w:t xml:space="preserve">- </w:t>
      </w:r>
      <w:r w:rsidR="00AA4096" w:rsidRPr="001F7652">
        <w:t>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w:t>
      </w:r>
    </w:p>
    <w:p w14:paraId="187EF40C" w14:textId="395505A3" w:rsidR="00DA0F76" w:rsidRPr="004D6297" w:rsidRDefault="00402E20" w:rsidP="00C0764A">
      <w:pPr>
        <w:pStyle w:val="af1"/>
        <w:spacing w:before="0" w:beforeAutospacing="0" w:after="0" w:afterAutospacing="0"/>
        <w:ind w:firstLine="709"/>
        <w:jc w:val="both"/>
        <w:rPr>
          <w:rFonts w:eastAsiaTheme="minorEastAsia"/>
        </w:rPr>
      </w:pPr>
      <w:r w:rsidRPr="001F7652">
        <w:t xml:space="preserve">В воспитательной системе образовательной организации можно выделить </w:t>
      </w:r>
      <w:r w:rsidR="00DA0F76" w:rsidRPr="001F7652">
        <w:t>наиболее значимые традиционные дела, события</w:t>
      </w:r>
      <w:r w:rsidRPr="001F7652">
        <w:t xml:space="preserve"> и</w:t>
      </w:r>
      <w:r w:rsidR="00DA0F76" w:rsidRPr="001F7652">
        <w:t xml:space="preserve"> мероприятия</w:t>
      </w:r>
      <w:r w:rsidRPr="001F7652">
        <w:t xml:space="preserve">: это </w:t>
      </w:r>
      <w:r w:rsidR="00AA4096" w:rsidRPr="004D6297">
        <w:t xml:space="preserve">фестиваль творчества «Инженерная </w:t>
      </w:r>
      <w:r w:rsidR="00AA4096" w:rsidRPr="004D6297">
        <w:lastRenderedPageBreak/>
        <w:t xml:space="preserve">весна», «Уроки добра», творческий отчет класса </w:t>
      </w:r>
      <w:r w:rsidR="00AA4096" w:rsidRPr="004D6297">
        <w:rPr>
          <w:rFonts w:eastAsiaTheme="minorEastAsia"/>
        </w:rPr>
        <w:t>«</w:t>
      </w:r>
      <w:r w:rsidR="00AA4096" w:rsidRPr="004D6297">
        <w:rPr>
          <w:rFonts w:eastAsiaTheme="minorEastAsia"/>
          <w:lang w:val="en-US"/>
        </w:rPr>
        <w:t>Creative</w:t>
      </w:r>
      <w:r w:rsidR="00AA4096" w:rsidRPr="004D6297">
        <w:rPr>
          <w:rFonts w:eastAsiaTheme="minorEastAsia"/>
        </w:rPr>
        <w:t xml:space="preserve"> </w:t>
      </w:r>
      <w:r w:rsidR="00AA4096" w:rsidRPr="004D6297">
        <w:rPr>
          <w:rFonts w:eastAsiaTheme="minorEastAsia"/>
          <w:lang w:val="en-US"/>
        </w:rPr>
        <w:t>week</w:t>
      </w:r>
      <w:r w:rsidR="00AA4096" w:rsidRPr="004D6297">
        <w:rPr>
          <w:rFonts w:eastAsiaTheme="minorEastAsia"/>
        </w:rPr>
        <w:t xml:space="preserve">», БУНТ (большая уборка на территории), </w:t>
      </w:r>
      <w:r w:rsidR="007352A6" w:rsidRPr="004D6297">
        <w:rPr>
          <w:rFonts w:eastAsiaTheme="minorEastAsia"/>
        </w:rPr>
        <w:t>«</w:t>
      </w:r>
      <w:r w:rsidR="007352A6" w:rsidRPr="004D6297">
        <w:rPr>
          <w:rFonts w:eastAsiaTheme="minorEastAsia"/>
          <w:lang w:val="en-US"/>
        </w:rPr>
        <w:t>Education</w:t>
      </w:r>
      <w:r w:rsidR="007352A6" w:rsidRPr="004D6297">
        <w:rPr>
          <w:rFonts w:eastAsiaTheme="minorEastAsia"/>
        </w:rPr>
        <w:t xml:space="preserve"> </w:t>
      </w:r>
      <w:r w:rsidR="007352A6" w:rsidRPr="004D6297">
        <w:rPr>
          <w:rFonts w:eastAsiaTheme="minorEastAsia"/>
          <w:lang w:val="en-US"/>
        </w:rPr>
        <w:t>fest</w:t>
      </w:r>
      <w:r w:rsidR="007352A6" w:rsidRPr="004D6297">
        <w:rPr>
          <w:rFonts w:eastAsiaTheme="minorEastAsia"/>
        </w:rPr>
        <w:t>», празднование немецкого Рождества – «</w:t>
      </w:r>
      <w:r w:rsidR="007352A6" w:rsidRPr="004D6297">
        <w:rPr>
          <w:rFonts w:eastAsiaTheme="minorEastAsia"/>
          <w:lang w:val="en-US"/>
        </w:rPr>
        <w:t>Weihnachten</w:t>
      </w:r>
      <w:r w:rsidR="007352A6" w:rsidRPr="004D6297">
        <w:rPr>
          <w:rFonts w:eastAsiaTheme="minorEastAsia"/>
        </w:rPr>
        <w:t xml:space="preserve">» и др. </w:t>
      </w:r>
    </w:p>
    <w:p w14:paraId="3831CE6F" w14:textId="151524D1" w:rsidR="007352A6" w:rsidRPr="001F7652" w:rsidRDefault="00AA4096" w:rsidP="00C0764A">
      <w:pPr>
        <w:pStyle w:val="af1"/>
        <w:spacing w:before="0" w:beforeAutospacing="0" w:after="0" w:afterAutospacing="0"/>
        <w:ind w:firstLine="709"/>
        <w:jc w:val="both"/>
        <w:rPr>
          <w:rFonts w:eastAsiaTheme="minorEastAsia"/>
        </w:rPr>
      </w:pPr>
      <w:r w:rsidRPr="004D6297">
        <w:t xml:space="preserve">В </w:t>
      </w:r>
      <w:r w:rsidR="005D4B9C" w:rsidRPr="004D6297">
        <w:t xml:space="preserve">школе </w:t>
      </w:r>
      <w:r w:rsidRPr="004D6297">
        <w:t xml:space="preserve">реализуются проекты </w:t>
      </w:r>
      <w:r w:rsidRPr="004D6297">
        <w:rPr>
          <w:rFonts w:eastAsia="№Е"/>
        </w:rPr>
        <w:t xml:space="preserve">«Мой будущий трек» (встречи с представителями различных профессий, мастер-классы и т.д.), </w:t>
      </w:r>
      <w:r w:rsidRPr="004D6297">
        <w:rPr>
          <w:rFonts w:eastAsiaTheme="minorEastAsia"/>
        </w:rPr>
        <w:t>«Школа Лидера», «Школьное телевидение»</w:t>
      </w:r>
      <w:r w:rsidR="007352A6" w:rsidRPr="004D6297">
        <w:rPr>
          <w:rFonts w:eastAsiaTheme="minorEastAsia"/>
        </w:rPr>
        <w:t>, «Родительский клуб», р</w:t>
      </w:r>
      <w:r w:rsidRPr="004D6297">
        <w:t>егулярной является работа «</w:t>
      </w:r>
      <w:r w:rsidRPr="004D6297">
        <w:rPr>
          <w:rFonts w:eastAsiaTheme="minorEastAsia"/>
          <w:lang w:val="en-US"/>
        </w:rPr>
        <w:t>Cinema</w:t>
      </w:r>
      <w:r w:rsidRPr="004D6297">
        <w:rPr>
          <w:rFonts w:eastAsiaTheme="minorEastAsia"/>
        </w:rPr>
        <w:t>-</w:t>
      </w:r>
      <w:r w:rsidRPr="004D6297">
        <w:rPr>
          <w:rFonts w:eastAsiaTheme="minorEastAsia"/>
          <w:lang w:val="en-US"/>
        </w:rPr>
        <w:t>cafe</w:t>
      </w:r>
      <w:r w:rsidRPr="004D6297">
        <w:rPr>
          <w:rFonts w:eastAsiaTheme="minorEastAsia"/>
        </w:rPr>
        <w:t>» - просмотр фильмов и их обсуждение в клубах по интересам</w:t>
      </w:r>
      <w:r w:rsidR="005D4B9C" w:rsidRPr="004D6297">
        <w:rPr>
          <w:rFonts w:eastAsiaTheme="minorEastAsia"/>
        </w:rPr>
        <w:t xml:space="preserve">. </w:t>
      </w:r>
    </w:p>
    <w:p w14:paraId="6B4DC6EC" w14:textId="2DC919F4"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b/>
          <w:bCs/>
          <w:sz w:val="24"/>
          <w:szCs w:val="24"/>
        </w:rPr>
        <w:t>Дополнительные характеристики</w:t>
      </w:r>
      <w:r w:rsidR="007352A6" w:rsidRPr="001F7652">
        <w:rPr>
          <w:rFonts w:ascii="Times New Roman" w:hAnsi="Times New Roman"/>
          <w:sz w:val="24"/>
          <w:szCs w:val="24"/>
        </w:rPr>
        <w:t>:</w:t>
      </w:r>
    </w:p>
    <w:p w14:paraId="6333E2D6" w14:textId="16303010" w:rsidR="007352A6" w:rsidRPr="009F10DF" w:rsidRDefault="007352A6" w:rsidP="00C0764A">
      <w:pPr>
        <w:pStyle w:val="aa"/>
        <w:ind w:firstLine="709"/>
        <w:jc w:val="both"/>
        <w:rPr>
          <w:rFonts w:ascii="Times New Roman" w:hAnsi="Times New Roman"/>
          <w:color w:val="FF0000"/>
          <w:sz w:val="24"/>
          <w:szCs w:val="24"/>
        </w:rPr>
      </w:pPr>
      <w:r w:rsidRPr="001F7652">
        <w:rPr>
          <w:rFonts w:ascii="Times New Roman" w:hAnsi="Times New Roman"/>
          <w:sz w:val="24"/>
          <w:szCs w:val="24"/>
        </w:rPr>
        <w:t xml:space="preserve">Образовательная организация является школой полного дня: в </w:t>
      </w:r>
      <w:r w:rsidR="009F10DF">
        <w:rPr>
          <w:rFonts w:ascii="Times New Roman" w:hAnsi="Times New Roman"/>
          <w:sz w:val="24"/>
          <w:szCs w:val="24"/>
        </w:rPr>
        <w:t xml:space="preserve">школе </w:t>
      </w:r>
      <w:r w:rsidRPr="001F7652">
        <w:rPr>
          <w:rFonts w:ascii="Times New Roman" w:hAnsi="Times New Roman"/>
          <w:sz w:val="24"/>
          <w:szCs w:val="24"/>
        </w:rPr>
        <w:t xml:space="preserve">развита </w:t>
      </w:r>
      <w:r w:rsidRPr="004D6297">
        <w:rPr>
          <w:rFonts w:ascii="Times New Roman" w:hAnsi="Times New Roman"/>
          <w:sz w:val="24"/>
          <w:szCs w:val="24"/>
        </w:rPr>
        <w:t xml:space="preserve">система дополнительного образования, что диктует нахождение обучающихся в школе с 8.00 до 17-19.00 в зависимости от расписания занятий. В связи с этим для обучающихся созданы все условия комфортного пребывания: от укомплектованных классных комнат до зон отдыха. </w:t>
      </w:r>
      <w:r w:rsidR="009F10DF" w:rsidRPr="004D6297">
        <w:rPr>
          <w:rFonts w:ascii="Times New Roman" w:hAnsi="Times New Roman"/>
          <w:sz w:val="24"/>
          <w:szCs w:val="24"/>
        </w:rPr>
        <w:t xml:space="preserve">Школа </w:t>
      </w:r>
      <w:r w:rsidRPr="004D6297">
        <w:rPr>
          <w:rFonts w:ascii="Times New Roman" w:hAnsi="Times New Roman"/>
          <w:sz w:val="24"/>
          <w:szCs w:val="24"/>
        </w:rPr>
        <w:t xml:space="preserve">находится на закрытой территории, что позволяет проводить занятия и на свежем воздухе. </w:t>
      </w:r>
      <w:r w:rsidR="00B554B4" w:rsidRPr="004D6297">
        <w:rPr>
          <w:rFonts w:ascii="Times New Roman" w:hAnsi="Times New Roman"/>
          <w:sz w:val="24"/>
          <w:szCs w:val="24"/>
        </w:rPr>
        <w:t>Об</w:t>
      </w:r>
      <w:r w:rsidR="00330EEE" w:rsidRPr="004D6297">
        <w:rPr>
          <w:rFonts w:ascii="Times New Roman" w:hAnsi="Times New Roman"/>
          <w:sz w:val="24"/>
          <w:szCs w:val="24"/>
        </w:rPr>
        <w:t xml:space="preserve">учающиеся </w:t>
      </w:r>
      <w:r w:rsidR="00B554B4" w:rsidRPr="004D6297">
        <w:rPr>
          <w:rFonts w:ascii="Times New Roman" w:hAnsi="Times New Roman"/>
          <w:sz w:val="24"/>
          <w:szCs w:val="24"/>
        </w:rPr>
        <w:t xml:space="preserve">из благополучных семей, родители обучающихся вносят большой вклад в воспитание своих детей. </w:t>
      </w:r>
    </w:p>
    <w:p w14:paraId="60E91199" w14:textId="101DD71A" w:rsidR="00DA0F76" w:rsidRPr="001F7652" w:rsidRDefault="00DA0F76" w:rsidP="00C0764A">
      <w:pPr>
        <w:pStyle w:val="aa"/>
        <w:ind w:firstLine="709"/>
        <w:jc w:val="both"/>
        <w:rPr>
          <w:rFonts w:ascii="Times New Roman" w:hAnsi="Times New Roman"/>
          <w:b/>
          <w:bCs/>
          <w:sz w:val="24"/>
          <w:szCs w:val="24"/>
        </w:rPr>
      </w:pPr>
      <w:r w:rsidRPr="001F7652">
        <w:rPr>
          <w:rFonts w:ascii="Times New Roman" w:hAnsi="Times New Roman"/>
          <w:b/>
          <w:bCs/>
          <w:sz w:val="24"/>
          <w:szCs w:val="24"/>
        </w:rPr>
        <w:t>Виды, формы и содержание воспитательной деятельности.</w:t>
      </w:r>
    </w:p>
    <w:p w14:paraId="6855116B" w14:textId="2B2592AA" w:rsidR="00DA0F76" w:rsidRPr="001F7652" w:rsidRDefault="00DA0F76" w:rsidP="00C0764A">
      <w:pPr>
        <w:pStyle w:val="aa"/>
        <w:ind w:firstLine="709"/>
        <w:jc w:val="both"/>
        <w:rPr>
          <w:rFonts w:ascii="Times New Roman" w:hAnsi="Times New Roman"/>
          <w:sz w:val="24"/>
          <w:szCs w:val="24"/>
        </w:rPr>
      </w:pPr>
      <w:r w:rsidRPr="001F7652">
        <w:rPr>
          <w:rFonts w:ascii="Times New Roman" w:hAnsi="Times New Roman"/>
          <w:sz w:val="24"/>
          <w:szCs w:val="24"/>
        </w:rPr>
        <w:t>Виды, формы и содержание воспитательной деятельности планируются, представляются по модулям</w:t>
      </w:r>
      <w:r w:rsidR="00D752E6">
        <w:rPr>
          <w:rFonts w:ascii="Times New Roman" w:hAnsi="Times New Roman"/>
          <w:sz w:val="24"/>
          <w:szCs w:val="24"/>
        </w:rPr>
        <w:t xml:space="preserve"> и реализуются посредством календарного плана воспитательной работы на текущий учебный год</w:t>
      </w:r>
      <w:r w:rsidRPr="001F7652">
        <w:rPr>
          <w:rFonts w:ascii="Times New Roman" w:hAnsi="Times New Roman"/>
          <w:sz w:val="24"/>
          <w:szCs w:val="24"/>
        </w:rPr>
        <w:t>.</w:t>
      </w:r>
    </w:p>
    <w:p w14:paraId="7218DD61" w14:textId="13B07B6A" w:rsidR="009F10DF" w:rsidRPr="00C0764A" w:rsidRDefault="009F10DF" w:rsidP="00C0764A">
      <w:pPr>
        <w:pStyle w:val="aa"/>
        <w:ind w:firstLine="709"/>
        <w:jc w:val="both"/>
        <w:rPr>
          <w:rFonts w:ascii="Times New Roman" w:hAnsi="Times New Roman"/>
          <w:sz w:val="24"/>
          <w:szCs w:val="24"/>
        </w:rPr>
      </w:pPr>
      <w:r w:rsidRPr="00C0764A">
        <w:rPr>
          <w:rFonts w:ascii="Times New Roman" w:hAnsi="Times New Roman"/>
          <w:sz w:val="24"/>
          <w:szCs w:val="24"/>
        </w:rPr>
        <w:t>В соответствии с федеральной рабочей программой воспитания структура Рабочей программы воспитания школы в обязательном (инвариантном</w:t>
      </w:r>
      <w:r w:rsidR="00D90BEC" w:rsidRPr="00C0764A">
        <w:rPr>
          <w:rFonts w:ascii="Times New Roman" w:hAnsi="Times New Roman"/>
          <w:sz w:val="24"/>
          <w:szCs w:val="24"/>
        </w:rPr>
        <w:t>) порядке (п.130.3.2.2 ФОП СОО) включает 11 модулей</w:t>
      </w:r>
      <w:r w:rsidRPr="00C0764A">
        <w:rPr>
          <w:rFonts w:ascii="Times New Roman" w:hAnsi="Times New Roman"/>
          <w:sz w:val="24"/>
          <w:szCs w:val="24"/>
        </w:rPr>
        <w:t>:</w:t>
      </w:r>
    </w:p>
    <w:p w14:paraId="04F0E026" w14:textId="2AC8A7C8" w:rsidR="009F10DF" w:rsidRDefault="009F10DF" w:rsidP="00C0764A">
      <w:pPr>
        <w:pStyle w:val="aa"/>
        <w:ind w:firstLine="709"/>
        <w:rPr>
          <w:rFonts w:ascii="Times New Roman" w:hAnsi="Times New Roman"/>
          <w:sz w:val="24"/>
          <w:szCs w:val="24"/>
        </w:rPr>
      </w:pPr>
      <w:r>
        <w:rPr>
          <w:rFonts w:ascii="Times New Roman" w:hAnsi="Times New Roman"/>
          <w:sz w:val="24"/>
          <w:szCs w:val="24"/>
        </w:rPr>
        <w:t>«Урочная деятельность»</w:t>
      </w:r>
    </w:p>
    <w:p w14:paraId="6ED973AD" w14:textId="6E41DE16"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«Внеурочная деятельность»</w:t>
      </w:r>
    </w:p>
    <w:p w14:paraId="6FF1E993" w14:textId="26551897" w:rsidR="009F10DF" w:rsidRDefault="009F10DF" w:rsidP="00C0764A">
      <w:pPr>
        <w:pStyle w:val="aa"/>
        <w:ind w:firstLine="709"/>
        <w:rPr>
          <w:rFonts w:ascii="Times New Roman" w:hAnsi="Times New Roman"/>
          <w:sz w:val="24"/>
          <w:szCs w:val="24"/>
        </w:rPr>
      </w:pPr>
      <w:r>
        <w:rPr>
          <w:rFonts w:ascii="Times New Roman" w:hAnsi="Times New Roman"/>
          <w:sz w:val="24"/>
          <w:szCs w:val="24"/>
        </w:rPr>
        <w:t>«Классное руководство»</w:t>
      </w:r>
    </w:p>
    <w:p w14:paraId="299D261C" w14:textId="2FB65A18" w:rsidR="009F10DF" w:rsidRDefault="009F10DF" w:rsidP="00C0764A">
      <w:pPr>
        <w:pStyle w:val="aa"/>
        <w:ind w:firstLine="709"/>
        <w:rPr>
          <w:rFonts w:ascii="Times New Roman" w:hAnsi="Times New Roman"/>
          <w:sz w:val="24"/>
          <w:szCs w:val="24"/>
        </w:rPr>
      </w:pPr>
      <w:r>
        <w:rPr>
          <w:rFonts w:ascii="Times New Roman" w:hAnsi="Times New Roman"/>
          <w:sz w:val="24"/>
          <w:szCs w:val="24"/>
        </w:rPr>
        <w:t>«Основные школьные дела»</w:t>
      </w:r>
    </w:p>
    <w:p w14:paraId="01AB13EE" w14:textId="77D1DE03" w:rsidR="009F10DF" w:rsidRDefault="009F10DF" w:rsidP="00C0764A">
      <w:pPr>
        <w:pStyle w:val="aa"/>
        <w:ind w:firstLine="709"/>
        <w:rPr>
          <w:rFonts w:ascii="Times New Roman" w:hAnsi="Times New Roman"/>
          <w:sz w:val="24"/>
          <w:szCs w:val="24"/>
        </w:rPr>
      </w:pPr>
      <w:r>
        <w:rPr>
          <w:rFonts w:ascii="Times New Roman" w:hAnsi="Times New Roman"/>
          <w:sz w:val="24"/>
          <w:szCs w:val="24"/>
        </w:rPr>
        <w:t>«Внешкольные мероприятия»</w:t>
      </w:r>
    </w:p>
    <w:p w14:paraId="11FAE5FE" w14:textId="438EDDB4" w:rsidR="009F10DF" w:rsidRDefault="009F10DF" w:rsidP="00C0764A">
      <w:pPr>
        <w:pStyle w:val="aa"/>
        <w:ind w:firstLine="709"/>
        <w:rPr>
          <w:rFonts w:ascii="Times New Roman" w:hAnsi="Times New Roman"/>
          <w:sz w:val="24"/>
          <w:szCs w:val="24"/>
        </w:rPr>
      </w:pPr>
      <w:r w:rsidRPr="009F10DF">
        <w:rPr>
          <w:rFonts w:ascii="Times New Roman" w:hAnsi="Times New Roman"/>
          <w:sz w:val="24"/>
          <w:szCs w:val="24"/>
        </w:rPr>
        <w:t>«Организация предметно-пространственной среды»</w:t>
      </w:r>
    </w:p>
    <w:p w14:paraId="5ADC1290" w14:textId="3FFC0174" w:rsidR="009F10DF" w:rsidRDefault="00D90BEC" w:rsidP="00C0764A">
      <w:pPr>
        <w:pStyle w:val="aa"/>
        <w:ind w:firstLine="709"/>
        <w:rPr>
          <w:rFonts w:ascii="Times New Roman" w:hAnsi="Times New Roman"/>
          <w:sz w:val="24"/>
          <w:szCs w:val="24"/>
        </w:rPr>
      </w:pPr>
      <w:r>
        <w:rPr>
          <w:rFonts w:ascii="Times New Roman" w:hAnsi="Times New Roman"/>
          <w:sz w:val="24"/>
          <w:szCs w:val="24"/>
        </w:rPr>
        <w:t xml:space="preserve"> </w:t>
      </w:r>
      <w:r w:rsidRPr="00D90BEC">
        <w:rPr>
          <w:rFonts w:ascii="Times New Roman" w:hAnsi="Times New Roman"/>
          <w:sz w:val="24"/>
          <w:szCs w:val="24"/>
        </w:rPr>
        <w:t>«Взаимодействие с родителями (законными представителями)»</w:t>
      </w:r>
      <w:r>
        <w:rPr>
          <w:rFonts w:ascii="Times New Roman" w:hAnsi="Times New Roman"/>
          <w:sz w:val="24"/>
          <w:szCs w:val="24"/>
        </w:rPr>
        <w:t xml:space="preserve"> </w:t>
      </w:r>
    </w:p>
    <w:p w14:paraId="78F4E214" w14:textId="772A9652" w:rsidR="009F10DF" w:rsidRDefault="00D90BEC" w:rsidP="00C0764A">
      <w:pPr>
        <w:pStyle w:val="aa"/>
        <w:ind w:firstLine="709"/>
        <w:rPr>
          <w:rFonts w:ascii="Times New Roman" w:eastAsia="SchoolBookSanPin" w:hAnsi="Times New Roman"/>
          <w:bCs/>
          <w:sz w:val="24"/>
          <w:szCs w:val="28"/>
        </w:rPr>
      </w:pPr>
      <w:r>
        <w:rPr>
          <w:rFonts w:ascii="Times New Roman" w:eastAsia="SchoolBookSanPin" w:hAnsi="Times New Roman"/>
          <w:sz w:val="24"/>
          <w:szCs w:val="28"/>
        </w:rPr>
        <w:t xml:space="preserve"> </w:t>
      </w:r>
      <w:r w:rsidRPr="00D90BEC">
        <w:rPr>
          <w:rFonts w:ascii="Times New Roman" w:eastAsia="SchoolBookSanPin" w:hAnsi="Times New Roman"/>
          <w:sz w:val="24"/>
          <w:szCs w:val="28"/>
        </w:rPr>
        <w:t>«</w:t>
      </w:r>
      <w:r w:rsidRPr="00D90BEC">
        <w:rPr>
          <w:rFonts w:ascii="Times New Roman" w:eastAsia="SchoolBookSanPin" w:hAnsi="Times New Roman"/>
          <w:bCs/>
          <w:sz w:val="24"/>
          <w:szCs w:val="28"/>
        </w:rPr>
        <w:t>Самоуправление»</w:t>
      </w:r>
    </w:p>
    <w:p w14:paraId="067F2E6C" w14:textId="52C5568E" w:rsidR="00D90BEC" w:rsidRDefault="00D90BEC" w:rsidP="00C0764A">
      <w:pPr>
        <w:pStyle w:val="aa"/>
        <w:ind w:firstLine="709"/>
        <w:rPr>
          <w:rFonts w:ascii="Times New Roman" w:eastAsia="SchoolBookSanPin" w:hAnsi="Times New Roman"/>
          <w:bCs/>
          <w:sz w:val="28"/>
          <w:szCs w:val="28"/>
        </w:rPr>
      </w:pPr>
      <w:r w:rsidRPr="00D90BEC">
        <w:rPr>
          <w:rFonts w:ascii="Times New Roman" w:eastAsia="SchoolBookSanPin" w:hAnsi="Times New Roman"/>
          <w:bCs/>
          <w:sz w:val="24"/>
          <w:szCs w:val="28"/>
        </w:rPr>
        <w:t>«Профилактика и безопасность»</w:t>
      </w:r>
    </w:p>
    <w:p w14:paraId="695F16BA" w14:textId="0435F597"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«Социальное партнёрство»</w:t>
      </w:r>
    </w:p>
    <w:p w14:paraId="1DAD3131" w14:textId="395FC011" w:rsidR="00D90BEC" w:rsidRDefault="00D90BEC" w:rsidP="00C0764A">
      <w:pPr>
        <w:pStyle w:val="aa"/>
        <w:ind w:firstLine="709"/>
        <w:rPr>
          <w:rFonts w:ascii="Times New Roman" w:hAnsi="Times New Roman"/>
          <w:sz w:val="24"/>
          <w:szCs w:val="24"/>
        </w:rPr>
      </w:pPr>
      <w:r w:rsidRPr="00D90BEC">
        <w:rPr>
          <w:rFonts w:ascii="Times New Roman" w:hAnsi="Times New Roman"/>
          <w:sz w:val="24"/>
          <w:szCs w:val="24"/>
        </w:rPr>
        <w:t>«Профориентация»</w:t>
      </w:r>
    </w:p>
    <w:p w14:paraId="6288DBAB" w14:textId="7315C0A0" w:rsidR="00D90BEC" w:rsidRDefault="00AA5246" w:rsidP="00C0764A">
      <w:pPr>
        <w:pStyle w:val="aa"/>
        <w:ind w:firstLine="851"/>
        <w:jc w:val="both"/>
        <w:rPr>
          <w:rFonts w:ascii="Times New Roman" w:hAnsi="Times New Roman"/>
          <w:sz w:val="24"/>
          <w:szCs w:val="24"/>
        </w:rPr>
      </w:pPr>
      <w:r>
        <w:rPr>
          <w:rFonts w:ascii="Times New Roman" w:hAnsi="Times New Roman"/>
          <w:sz w:val="24"/>
          <w:szCs w:val="24"/>
        </w:rPr>
        <w:t xml:space="preserve"> С учётом региональной политики Чеченской Республики и реализацией Единой концепции духовно-нравственного воспитания и развития подрастающего поколения Чеченской Республики вариативным модулем включена программа по его реализации. </w:t>
      </w:r>
    </w:p>
    <w:p w14:paraId="084A8014" w14:textId="21A54D56" w:rsidR="00D90BEC" w:rsidRDefault="00AA5246" w:rsidP="00C0764A">
      <w:pPr>
        <w:pStyle w:val="aa"/>
        <w:ind w:firstLine="709"/>
        <w:jc w:val="both"/>
        <w:rPr>
          <w:rFonts w:ascii="Times New Roman" w:hAnsi="Times New Roman"/>
          <w:sz w:val="24"/>
          <w:szCs w:val="24"/>
        </w:rPr>
      </w:pPr>
      <w:r>
        <w:rPr>
          <w:rFonts w:ascii="Times New Roman" w:hAnsi="Times New Roman"/>
          <w:sz w:val="24"/>
          <w:szCs w:val="24"/>
        </w:rPr>
        <w:t xml:space="preserve">Таким образом последовательность модулей в Рабочей программе воспитания и в календарном плане воспитательной работы </w:t>
      </w:r>
      <w:r w:rsidR="004A4B4B">
        <w:rPr>
          <w:rFonts w:ascii="Times New Roman" w:hAnsi="Times New Roman"/>
          <w:sz w:val="24"/>
          <w:szCs w:val="24"/>
        </w:rPr>
        <w:t>расположена в соответствующей значимости в воспитательной деятельности школы в следующем порядке:</w:t>
      </w:r>
    </w:p>
    <w:p w14:paraId="5406062D" w14:textId="77777777" w:rsidR="00D90BEC" w:rsidRDefault="00D90BEC" w:rsidP="00C0764A">
      <w:pPr>
        <w:pStyle w:val="aa"/>
        <w:ind w:firstLine="709"/>
        <w:rPr>
          <w:rFonts w:ascii="Times New Roman" w:hAnsi="Times New Roman"/>
          <w:sz w:val="24"/>
          <w:szCs w:val="24"/>
        </w:rPr>
      </w:pPr>
    </w:p>
    <w:p w14:paraId="426B2CB2" w14:textId="7E4837AA" w:rsidR="005D4B9C" w:rsidRPr="0061391A" w:rsidRDefault="005D4B9C" w:rsidP="00C0764A">
      <w:pPr>
        <w:pStyle w:val="aa"/>
        <w:ind w:firstLine="709"/>
        <w:jc w:val="center"/>
        <w:rPr>
          <w:rFonts w:ascii="Times New Roman" w:hAnsi="Times New Roman"/>
          <w:b/>
          <w:sz w:val="24"/>
          <w:szCs w:val="24"/>
        </w:rPr>
      </w:pPr>
      <w:r w:rsidRPr="0061391A">
        <w:rPr>
          <w:rFonts w:ascii="Times New Roman" w:hAnsi="Times New Roman"/>
          <w:b/>
          <w:bCs/>
          <w:color w:val="000000"/>
          <w:w w:val="0"/>
          <w:sz w:val="24"/>
          <w:szCs w:val="28"/>
        </w:rPr>
        <w:t xml:space="preserve">Модуль 1. Единая </w:t>
      </w:r>
      <w:r w:rsidRPr="0061391A">
        <w:rPr>
          <w:rFonts w:ascii="Times New Roman" w:hAnsi="Times New Roman"/>
          <w:b/>
          <w:sz w:val="24"/>
        </w:rPr>
        <w:t>концепция</w:t>
      </w:r>
      <w:r w:rsidRPr="0061391A">
        <w:rPr>
          <w:rFonts w:ascii="Times New Roman" w:hAnsi="Times New Roman"/>
          <w:b/>
          <w:bCs/>
          <w:color w:val="000000"/>
          <w:w w:val="0"/>
          <w:sz w:val="24"/>
          <w:szCs w:val="28"/>
        </w:rPr>
        <w:t xml:space="preserve"> духовно-нравственного воспитания и развития подрастающего поколения Чеченской Республики</w:t>
      </w:r>
    </w:p>
    <w:p w14:paraId="24EB6DB6" w14:textId="77777777" w:rsidR="005D4B9C" w:rsidRPr="005D4B9C" w:rsidRDefault="005D4B9C" w:rsidP="00C0764A">
      <w:pPr>
        <w:pStyle w:val="aa"/>
        <w:ind w:firstLine="709"/>
        <w:jc w:val="center"/>
        <w:rPr>
          <w:rFonts w:ascii="Times New Roman" w:hAnsi="Times New Roman"/>
          <w:sz w:val="24"/>
          <w:szCs w:val="24"/>
        </w:rPr>
      </w:pPr>
    </w:p>
    <w:p w14:paraId="6601B03B" w14:textId="77777777" w:rsidR="005D4B9C" w:rsidRPr="005D4B9C" w:rsidRDefault="005D4B9C" w:rsidP="00C0764A">
      <w:pPr>
        <w:pStyle w:val="aa"/>
        <w:tabs>
          <w:tab w:val="left" w:pos="1503"/>
        </w:tabs>
        <w:ind w:firstLine="709"/>
        <w:rPr>
          <w:rFonts w:ascii="Times New Roman" w:hAnsi="Times New Roman"/>
          <w:sz w:val="24"/>
          <w:szCs w:val="24"/>
        </w:rPr>
      </w:pPr>
      <w:r>
        <w:rPr>
          <w:rFonts w:ascii="Times New Roman" w:hAnsi="Times New Roman"/>
          <w:sz w:val="24"/>
          <w:szCs w:val="24"/>
        </w:rPr>
        <w:tab/>
      </w:r>
      <w:r w:rsidRPr="005D4B9C">
        <w:rPr>
          <w:rFonts w:ascii="Times New Roman" w:hAnsi="Times New Roman"/>
          <w:sz w:val="24"/>
          <w:szCs w:val="24"/>
        </w:rPr>
        <w:t>Реализация воспитательного потенциала Единой концепции духовно-нравственного воспитания и развития подрастающего поколения Чеченской Республики предусматривает:</w:t>
      </w:r>
    </w:p>
    <w:p w14:paraId="69D2A23F"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гражданского общества на основе духовно-нравственных ценностей, гуманизма и патриотизма;</w:t>
      </w:r>
    </w:p>
    <w:p w14:paraId="50A72A6B"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принципе стабильности и неизменности общественного строя, согласно которому существующий общественный строй необходимо оберегать;</w:t>
      </w:r>
    </w:p>
    <w:p w14:paraId="38133B6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создание единого центра (координационно-консультативного института) по реализации мер,</w:t>
      </w:r>
    </w:p>
    <w:p w14:paraId="54DB249A"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направленных на духовное возрождение общества;</w:t>
      </w:r>
    </w:p>
    <w:p w14:paraId="761812A4"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lastRenderedPageBreak/>
        <w:t>- формирование у молодого поколения нравственного абсолютизма, согласно которому существуют вечные и незыблемые общечеловеческие идеалы и ценности;</w:t>
      </w:r>
    </w:p>
    <w:p w14:paraId="1490109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популяризация традиционных духовных, нравственных и культурных ценностей через литературу, живопись, музыку, театральное искусство, науку и образование;</w:t>
      </w:r>
    </w:p>
    <w:p w14:paraId="75D96A29"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обычаев и традиций народов Чеченской Республики, примерах нравственных идеалов российской и мировой истории;</w:t>
      </w:r>
    </w:p>
    <w:p w14:paraId="34C3A621" w14:textId="6EFC3026"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формирование ответственного</w:t>
      </w:r>
      <w:r w:rsidRPr="005D4B9C">
        <w:t xml:space="preserve"> </w:t>
      </w:r>
      <w:r w:rsidRPr="005D4B9C">
        <w:rPr>
          <w:rFonts w:ascii="Times New Roman" w:hAnsi="Times New Roman"/>
          <w:sz w:val="24"/>
          <w:szCs w:val="24"/>
        </w:rPr>
        <w:t>поведения, умения противостоять чуждым идеям и асоциальным проявлениям;</w:t>
      </w:r>
    </w:p>
    <w:p w14:paraId="50C90F43"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-развитие навыков здорового образа жизни, самодисциплины;</w:t>
      </w:r>
    </w:p>
    <w:p w14:paraId="4C5B5DEC" w14:textId="77777777"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-формирование любви к Родине и гордости за свою страну;</w:t>
      </w:r>
    </w:p>
    <w:p w14:paraId="7B0BBCB4" w14:textId="682F05BE" w:rsidR="005D4B9C" w:rsidRPr="005D4B9C" w:rsidRDefault="005D4B9C" w:rsidP="00C0764A">
      <w:pPr>
        <w:pStyle w:val="aa"/>
        <w:tabs>
          <w:tab w:val="left" w:pos="1503"/>
        </w:tabs>
        <w:ind w:firstLine="709"/>
        <w:rPr>
          <w:rFonts w:ascii="Times New Roman" w:hAnsi="Times New Roman"/>
          <w:sz w:val="24"/>
          <w:szCs w:val="24"/>
        </w:rPr>
      </w:pPr>
      <w:r w:rsidRPr="005D4B9C">
        <w:rPr>
          <w:rFonts w:ascii="Times New Roman" w:hAnsi="Times New Roman"/>
          <w:sz w:val="24"/>
          <w:szCs w:val="24"/>
        </w:rPr>
        <w:t>- воспитание подрастающего поколения на основе ценностей, заложенных в Конституции Российской Федерации, обычном праве народов Чеченской Республики и традиционных учениях духовных лидеров.</w:t>
      </w:r>
    </w:p>
    <w:p w14:paraId="1B90AD86" w14:textId="6086EBDF" w:rsidR="005D4B9C" w:rsidRPr="005D4B9C" w:rsidRDefault="005D4B9C" w:rsidP="00C0764A">
      <w:pPr>
        <w:pStyle w:val="aa"/>
        <w:tabs>
          <w:tab w:val="left" w:pos="1503"/>
        </w:tabs>
        <w:rPr>
          <w:rFonts w:ascii="Times New Roman" w:hAnsi="Times New Roman"/>
          <w:sz w:val="24"/>
          <w:szCs w:val="24"/>
        </w:rPr>
      </w:pPr>
    </w:p>
    <w:p w14:paraId="2323DE1F" w14:textId="0AFA2970" w:rsidR="005D4B9C" w:rsidRPr="0061391A" w:rsidRDefault="005D4B9C" w:rsidP="0061391A">
      <w:pPr>
        <w:pStyle w:val="aa"/>
        <w:ind w:firstLine="709"/>
        <w:jc w:val="center"/>
        <w:rPr>
          <w:rFonts w:ascii="Times New Roman" w:hAnsi="Times New Roman"/>
          <w:b/>
          <w:sz w:val="24"/>
          <w:szCs w:val="24"/>
        </w:rPr>
      </w:pPr>
      <w:r w:rsidRPr="0061391A">
        <w:rPr>
          <w:rFonts w:ascii="Times New Roman" w:hAnsi="Times New Roman"/>
          <w:b/>
          <w:sz w:val="24"/>
          <w:szCs w:val="24"/>
        </w:rPr>
        <w:t>Модуль 2 «Классное руководство»</w:t>
      </w:r>
    </w:p>
    <w:p w14:paraId="3A145E77" w14:textId="77777777" w:rsidR="005D4B9C" w:rsidRPr="001F7652" w:rsidRDefault="005D4B9C" w:rsidP="0061391A">
      <w:pPr>
        <w:pStyle w:val="aa"/>
        <w:ind w:firstLine="709"/>
        <w:jc w:val="center"/>
        <w:rPr>
          <w:rFonts w:ascii="Times New Roman" w:hAnsi="Times New Roman"/>
          <w:sz w:val="24"/>
          <w:szCs w:val="24"/>
        </w:rPr>
      </w:pPr>
    </w:p>
    <w:p w14:paraId="320D191D" w14:textId="77777777" w:rsidR="005D4B9C" w:rsidRPr="001F7652" w:rsidRDefault="005D4B9C" w:rsidP="0061391A">
      <w:pPr>
        <w:pStyle w:val="aa"/>
        <w:ind w:firstLine="709"/>
        <w:jc w:val="both"/>
        <w:rPr>
          <w:rFonts w:ascii="Times New Roman" w:hAnsi="Times New Roman"/>
          <w:sz w:val="24"/>
          <w:szCs w:val="24"/>
        </w:rPr>
      </w:pPr>
      <w:r w:rsidRPr="001F7652">
        <w:rPr>
          <w:rFonts w:ascii="Times New Roman" w:hAnsi="Times New Roman"/>
          <w:sz w:val="24"/>
          <w:szCs w:val="24"/>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3B893CCF"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планирование и проведение классных часов целевой воспитательной тематической направленности;</w:t>
      </w:r>
    </w:p>
    <w:p w14:paraId="1AEEB1C9"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14:paraId="522724AA"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14:paraId="42B673E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14:paraId="6C88950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выработку совместно с обучающимися правил поведения класса, участие в выработке таких правил поведения в образовательной организации;</w:t>
      </w:r>
    </w:p>
    <w:p w14:paraId="4ECAAF12"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14:paraId="50AB2AEB"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519A49FE"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27158033"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14:paraId="7EE3DF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070A82B8" w14:textId="77777777" w:rsidR="005D4B9C" w:rsidRPr="001F7652" w:rsidRDefault="005D4B9C" w:rsidP="00D73F91">
      <w:pPr>
        <w:pStyle w:val="aa"/>
        <w:numPr>
          <w:ilvl w:val="0"/>
          <w:numId w:val="67"/>
        </w:numPr>
        <w:ind w:left="0" w:firstLine="709"/>
        <w:jc w:val="both"/>
        <w:rPr>
          <w:rFonts w:ascii="Times New Roman" w:hAnsi="Times New Roman"/>
          <w:sz w:val="24"/>
          <w:szCs w:val="24"/>
        </w:rPr>
      </w:pPr>
      <w:r w:rsidRPr="001F7652">
        <w:rPr>
          <w:rFonts w:ascii="Times New Roman" w:hAnsi="Times New Roman"/>
          <w:sz w:val="24"/>
          <w:szCs w:val="24"/>
        </w:rPr>
        <w:lastRenderedPageBreak/>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14:paraId="39457D79"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9EB6060" w14:textId="77777777" w:rsidR="005D4B9C" w:rsidRPr="00DA0F76"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14:paraId="483D1B8B" w14:textId="7E7F4555" w:rsidR="005D4B9C" w:rsidRPr="005D4B9C" w:rsidRDefault="005D4B9C" w:rsidP="00D73F91">
      <w:pPr>
        <w:pStyle w:val="aa"/>
        <w:numPr>
          <w:ilvl w:val="0"/>
          <w:numId w:val="67"/>
        </w:numPr>
        <w:ind w:left="0" w:firstLine="709"/>
        <w:jc w:val="both"/>
        <w:rPr>
          <w:rFonts w:ascii="Times New Roman" w:hAnsi="Times New Roman"/>
          <w:sz w:val="24"/>
          <w:szCs w:val="24"/>
        </w:rPr>
      </w:pPr>
      <w:r w:rsidRPr="00DA0F76">
        <w:rPr>
          <w:rFonts w:ascii="Times New Roman" w:hAnsi="Times New Roman"/>
          <w:sz w:val="24"/>
          <w:szCs w:val="24"/>
        </w:rPr>
        <w:t>проведение в классе праздников, конкурсов, соревнований и других мероприятий.</w:t>
      </w:r>
    </w:p>
    <w:p w14:paraId="31B342E2" w14:textId="77777777" w:rsidR="0061391A" w:rsidRDefault="0061391A" w:rsidP="0061391A">
      <w:pPr>
        <w:pStyle w:val="aa"/>
        <w:ind w:firstLine="709"/>
        <w:jc w:val="center"/>
        <w:rPr>
          <w:rFonts w:ascii="Times New Roman" w:hAnsi="Times New Roman"/>
          <w:sz w:val="24"/>
          <w:szCs w:val="24"/>
        </w:rPr>
      </w:pPr>
    </w:p>
    <w:p w14:paraId="5D48D1B1" w14:textId="3F7CCC37"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3 «</w:t>
      </w:r>
      <w:r w:rsidRPr="0061391A">
        <w:rPr>
          <w:rFonts w:ascii="Times New Roman" w:hAnsi="Times New Roman"/>
          <w:b/>
          <w:sz w:val="24"/>
          <w:szCs w:val="24"/>
        </w:rPr>
        <w:t>Урочная деятельность</w:t>
      </w:r>
      <w:r w:rsidR="005D4B9C" w:rsidRPr="0061391A">
        <w:rPr>
          <w:rFonts w:ascii="Times New Roman" w:hAnsi="Times New Roman"/>
          <w:b/>
          <w:sz w:val="24"/>
          <w:szCs w:val="24"/>
        </w:rPr>
        <w:t>»</w:t>
      </w:r>
    </w:p>
    <w:p w14:paraId="28F42BB3" w14:textId="77777777" w:rsidR="005D4B9C" w:rsidRPr="001F7652" w:rsidRDefault="005D4B9C" w:rsidP="0061391A">
      <w:pPr>
        <w:pStyle w:val="aa"/>
        <w:ind w:firstLine="709"/>
        <w:jc w:val="center"/>
        <w:rPr>
          <w:rFonts w:ascii="Times New Roman" w:hAnsi="Times New Roman"/>
          <w:sz w:val="24"/>
          <w:szCs w:val="24"/>
        </w:rPr>
      </w:pPr>
    </w:p>
    <w:p w14:paraId="4DA1693D" w14:textId="1029A2A7" w:rsidR="00DA0F76" w:rsidRPr="001F7652" w:rsidRDefault="00DA0F76" w:rsidP="0061391A">
      <w:pPr>
        <w:pStyle w:val="aa"/>
        <w:ind w:firstLine="709"/>
        <w:jc w:val="both"/>
        <w:rPr>
          <w:rFonts w:ascii="Times New Roman" w:hAnsi="Times New Roman"/>
          <w:sz w:val="24"/>
          <w:szCs w:val="24"/>
        </w:rPr>
      </w:pPr>
      <w:r w:rsidRPr="001F7652">
        <w:rPr>
          <w:rFonts w:ascii="Times New Roman" w:hAnsi="Times New Roman"/>
          <w:sz w:val="24"/>
          <w:szCs w:val="24"/>
        </w:rPr>
        <w:t xml:space="preserve">Реализация воспитательного потенциала уроков </w:t>
      </w:r>
      <w:r w:rsidR="00B554B4" w:rsidRPr="001F7652">
        <w:rPr>
          <w:rFonts w:ascii="Times New Roman" w:hAnsi="Times New Roman"/>
          <w:sz w:val="24"/>
          <w:szCs w:val="24"/>
        </w:rPr>
        <w:t>п</w:t>
      </w:r>
      <w:r w:rsidRPr="001F7652">
        <w:rPr>
          <w:rFonts w:ascii="Times New Roman" w:hAnsi="Times New Roman"/>
          <w:sz w:val="24"/>
          <w:szCs w:val="24"/>
        </w:rPr>
        <w:t>редусматрива</w:t>
      </w:r>
      <w:r w:rsidR="00B554B4" w:rsidRPr="001F7652">
        <w:rPr>
          <w:rFonts w:ascii="Times New Roman" w:hAnsi="Times New Roman"/>
          <w:sz w:val="24"/>
          <w:szCs w:val="24"/>
        </w:rPr>
        <w:t>ет</w:t>
      </w:r>
      <w:r w:rsidRPr="001F7652">
        <w:rPr>
          <w:rFonts w:ascii="Times New Roman" w:hAnsi="Times New Roman"/>
          <w:sz w:val="24"/>
          <w:szCs w:val="24"/>
        </w:rPr>
        <w:t>:</w:t>
      </w:r>
    </w:p>
    <w:p w14:paraId="444F1F41"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33294077"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509AD16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14:paraId="5E600A6C"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14:paraId="257CBF4E"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14:paraId="3DC3E6A8"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F749446" w14:textId="77777777" w:rsidR="00DA0F76" w:rsidRPr="001F7652" w:rsidRDefault="00DA0F76" w:rsidP="00D73F91">
      <w:pPr>
        <w:pStyle w:val="aa"/>
        <w:numPr>
          <w:ilvl w:val="0"/>
          <w:numId w:val="66"/>
        </w:numPr>
        <w:ind w:left="0" w:firstLine="709"/>
        <w:jc w:val="both"/>
        <w:rPr>
          <w:rFonts w:ascii="Times New Roman" w:hAnsi="Times New Roman"/>
          <w:sz w:val="24"/>
          <w:szCs w:val="24"/>
        </w:rPr>
      </w:pPr>
      <w:r w:rsidRPr="001F7652">
        <w:rPr>
          <w:rFonts w:ascii="Times New Roman" w:hAnsi="Times New Roman"/>
          <w:sz w:val="24"/>
          <w:szCs w:val="24"/>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566901B8" w14:textId="2677712B" w:rsidR="00DA0F76" w:rsidRPr="0061391A" w:rsidRDefault="00DA0F76" w:rsidP="0061391A">
      <w:pPr>
        <w:pStyle w:val="aa"/>
        <w:ind w:firstLine="709"/>
        <w:jc w:val="center"/>
        <w:rPr>
          <w:rFonts w:ascii="Times New Roman" w:hAnsi="Times New Roman"/>
          <w:b/>
          <w:sz w:val="24"/>
          <w:szCs w:val="24"/>
        </w:rPr>
      </w:pPr>
      <w:r w:rsidRPr="0061391A">
        <w:rPr>
          <w:rFonts w:ascii="Times New Roman" w:hAnsi="Times New Roman"/>
          <w:b/>
          <w:sz w:val="24"/>
          <w:szCs w:val="24"/>
        </w:rPr>
        <w:t xml:space="preserve">Модуль </w:t>
      </w:r>
      <w:r w:rsidR="005D4B9C" w:rsidRPr="0061391A">
        <w:rPr>
          <w:rFonts w:ascii="Times New Roman" w:hAnsi="Times New Roman"/>
          <w:b/>
          <w:sz w:val="24"/>
          <w:szCs w:val="24"/>
        </w:rPr>
        <w:t>4 «</w:t>
      </w:r>
      <w:r w:rsidRPr="0061391A">
        <w:rPr>
          <w:rFonts w:ascii="Times New Roman" w:hAnsi="Times New Roman"/>
          <w:b/>
          <w:sz w:val="24"/>
          <w:szCs w:val="24"/>
        </w:rPr>
        <w:t>Внеурочная деятельность</w:t>
      </w:r>
      <w:r w:rsidR="00663FBB" w:rsidRPr="0061391A">
        <w:rPr>
          <w:rFonts w:ascii="Times New Roman" w:hAnsi="Times New Roman"/>
          <w:b/>
          <w:sz w:val="24"/>
          <w:szCs w:val="24"/>
        </w:rPr>
        <w:t>»</w:t>
      </w:r>
    </w:p>
    <w:p w14:paraId="4F3D47FA" w14:textId="77777777" w:rsidR="005A1E44" w:rsidRPr="001F7652" w:rsidRDefault="005A1E44" w:rsidP="0061391A">
      <w:pPr>
        <w:pStyle w:val="aa"/>
        <w:ind w:firstLine="709"/>
        <w:jc w:val="center"/>
        <w:rPr>
          <w:rFonts w:ascii="Times New Roman" w:hAnsi="Times New Roman"/>
          <w:sz w:val="24"/>
          <w:szCs w:val="24"/>
        </w:rPr>
      </w:pPr>
    </w:p>
    <w:p w14:paraId="00E77F31" w14:textId="61831701" w:rsidR="00B554B4" w:rsidRPr="001F7652" w:rsidRDefault="00B554B4" w:rsidP="00441E61">
      <w:pPr>
        <w:pStyle w:val="aa"/>
        <w:ind w:firstLine="709"/>
        <w:jc w:val="both"/>
        <w:rPr>
          <w:rFonts w:ascii="Times New Roman" w:hAnsi="Times New Roman"/>
          <w:sz w:val="24"/>
          <w:szCs w:val="24"/>
        </w:rPr>
      </w:pPr>
      <w:r w:rsidRPr="001F7652">
        <w:rPr>
          <w:rFonts w:ascii="Times New Roman" w:hAnsi="Times New Roman"/>
          <w:sz w:val="24"/>
          <w:szCs w:val="24"/>
        </w:rPr>
        <w:t xml:space="preserve">Внеурочная деятельность в </w:t>
      </w:r>
      <w:r w:rsidR="00A45C32">
        <w:rPr>
          <w:rFonts w:ascii="Times New Roman" w:hAnsi="Times New Roman"/>
          <w:sz w:val="24"/>
          <w:szCs w:val="24"/>
        </w:rPr>
        <w:t xml:space="preserve">МБОУ «СОШ </w:t>
      </w:r>
      <w:r w:rsidR="00B86EEE">
        <w:rPr>
          <w:rFonts w:ascii="Times New Roman" w:hAnsi="Times New Roman"/>
          <w:sz w:val="24"/>
          <w:szCs w:val="24"/>
        </w:rPr>
        <w:t>с. Шатой</w:t>
      </w:r>
      <w:r w:rsidR="00A45C32">
        <w:rPr>
          <w:rFonts w:ascii="Times New Roman" w:hAnsi="Times New Roman"/>
          <w:sz w:val="24"/>
          <w:szCs w:val="24"/>
        </w:rPr>
        <w:t>»</w:t>
      </w:r>
      <w:r w:rsidRPr="00600152">
        <w:rPr>
          <w:rFonts w:ascii="Times New Roman" w:hAnsi="Times New Roman"/>
          <w:sz w:val="24"/>
          <w:szCs w:val="24"/>
        </w:rPr>
        <w:t xml:space="preserve"> </w:t>
      </w:r>
      <w:r w:rsidRPr="001F7652">
        <w:rPr>
          <w:rFonts w:ascii="Times New Roman" w:hAnsi="Times New Roman"/>
          <w:sz w:val="24"/>
          <w:szCs w:val="24"/>
        </w:rPr>
        <w:t xml:space="preserve">выведена за рамки учебного плана и находит отражение в  образовательной программе </w:t>
      </w:r>
      <w:r w:rsidR="00663FBB">
        <w:rPr>
          <w:rFonts w:ascii="Times New Roman" w:hAnsi="Times New Roman"/>
          <w:sz w:val="24"/>
          <w:szCs w:val="24"/>
        </w:rPr>
        <w:t>школы</w:t>
      </w:r>
      <w:r w:rsidRPr="001F7652">
        <w:rPr>
          <w:rFonts w:ascii="Times New Roman" w:hAnsi="Times New Roman"/>
          <w:sz w:val="24"/>
          <w:szCs w:val="24"/>
        </w:rPr>
        <w:t xml:space="preserve"> через дополнительные образовательные модули, проводимые в формах, отличных от классно-урочной; классное руководство (экскурсии, прогулки, праздники, соревнования); деятельность иных педагогических работников (педагога-психолога) в соответствии с должностными обязанностями квалификационных характеристик должностей работников образования; инновационную (экспериментальную) деятельность.</w:t>
      </w:r>
    </w:p>
    <w:p w14:paraId="77E8551F" w14:textId="32EE5BD6" w:rsidR="00B554B4" w:rsidRDefault="00B554B4" w:rsidP="00441E61">
      <w:pPr>
        <w:spacing w:line="240" w:lineRule="auto"/>
        <w:ind w:firstLine="709"/>
        <w:jc w:val="both"/>
        <w:rPr>
          <w:rFonts w:ascii="Times New Roman" w:eastAsia="Calibri" w:hAnsi="Times New Roman"/>
          <w:sz w:val="24"/>
          <w:szCs w:val="24"/>
        </w:rPr>
      </w:pPr>
      <w:r w:rsidRPr="000B6D29">
        <w:rPr>
          <w:rFonts w:ascii="Times New Roman" w:hAnsi="Times New Roman"/>
          <w:sz w:val="24"/>
          <w:szCs w:val="24"/>
        </w:rPr>
        <w:t>Внеурочная деятельность реализуется по направлениям: духовно-нравственное</w:t>
      </w:r>
      <w:r w:rsidR="006267A0" w:rsidRPr="000B6D29">
        <w:rPr>
          <w:rFonts w:ascii="Times New Roman" w:hAnsi="Times New Roman"/>
          <w:sz w:val="24"/>
          <w:szCs w:val="24"/>
        </w:rPr>
        <w:t xml:space="preserve"> </w:t>
      </w:r>
      <w:r w:rsidR="006267A0" w:rsidRPr="0052570B">
        <w:rPr>
          <w:rFonts w:ascii="Times New Roman" w:hAnsi="Times New Roman"/>
          <w:sz w:val="24"/>
          <w:szCs w:val="24"/>
        </w:rPr>
        <w:t>(</w:t>
      </w:r>
      <w:r w:rsidR="006267A0" w:rsidRPr="0052570B">
        <w:rPr>
          <w:rFonts w:ascii="Times New Roman" w:eastAsia="Calibri" w:hAnsi="Times New Roman"/>
          <w:sz w:val="24"/>
          <w:szCs w:val="24"/>
        </w:rPr>
        <w:t>«Разговоры о важном» и др.)</w:t>
      </w:r>
      <w:r w:rsidRPr="0052570B">
        <w:rPr>
          <w:rFonts w:ascii="Times New Roman" w:hAnsi="Times New Roman"/>
          <w:sz w:val="24"/>
          <w:szCs w:val="24"/>
        </w:rPr>
        <w:t xml:space="preserve">, </w:t>
      </w:r>
      <w:r w:rsidR="006267A0" w:rsidRPr="0052570B">
        <w:rPr>
          <w:rFonts w:ascii="Times New Roman" w:eastAsia="Calibri" w:hAnsi="Times New Roman"/>
          <w:sz w:val="24"/>
          <w:szCs w:val="24"/>
        </w:rPr>
        <w:t>патриотическ</w:t>
      </w:r>
      <w:r w:rsidR="0052570B" w:rsidRPr="0052570B">
        <w:rPr>
          <w:rFonts w:ascii="Times New Roman" w:eastAsia="Calibri" w:hAnsi="Times New Roman"/>
          <w:sz w:val="24"/>
          <w:szCs w:val="24"/>
        </w:rPr>
        <w:t>ое</w:t>
      </w:r>
      <w:r w:rsidR="006267A0" w:rsidRPr="0052570B">
        <w:rPr>
          <w:rFonts w:ascii="Times New Roman" w:eastAsia="Calibri" w:hAnsi="Times New Roman"/>
          <w:sz w:val="24"/>
          <w:szCs w:val="24"/>
        </w:rPr>
        <w:t xml:space="preserve"> «</w:t>
      </w:r>
      <w:r w:rsidR="0052570B" w:rsidRPr="0052570B">
        <w:rPr>
          <w:rFonts w:ascii="Times New Roman" w:eastAsia="Calibri" w:hAnsi="Times New Roman"/>
          <w:sz w:val="24"/>
          <w:szCs w:val="24"/>
        </w:rPr>
        <w:t>Россия- мои горинзонты».</w:t>
      </w:r>
    </w:p>
    <w:p w14:paraId="7D45E154" w14:textId="77777777" w:rsidR="0052570B" w:rsidRDefault="0052570B" w:rsidP="00441E61">
      <w:pPr>
        <w:spacing w:line="240" w:lineRule="auto"/>
        <w:ind w:firstLine="709"/>
        <w:jc w:val="both"/>
        <w:rPr>
          <w:rFonts w:ascii="Times New Roman" w:eastAsia="Calibri" w:hAnsi="Times New Roman"/>
          <w:sz w:val="24"/>
          <w:szCs w:val="24"/>
        </w:rPr>
      </w:pPr>
    </w:p>
    <w:p w14:paraId="7CE24361" w14:textId="77777777" w:rsidR="0052570B" w:rsidRDefault="0052570B" w:rsidP="00441E61">
      <w:pPr>
        <w:spacing w:line="240" w:lineRule="auto"/>
        <w:ind w:firstLine="709"/>
        <w:jc w:val="both"/>
        <w:rPr>
          <w:rFonts w:ascii="Times New Roman" w:eastAsia="Calibri" w:hAnsi="Times New Roman"/>
          <w:sz w:val="24"/>
          <w:szCs w:val="24"/>
        </w:rPr>
      </w:pPr>
    </w:p>
    <w:p w14:paraId="0F3FE7C9" w14:textId="77777777" w:rsidR="0052570B" w:rsidRDefault="0052570B" w:rsidP="00441E61">
      <w:pPr>
        <w:spacing w:line="240" w:lineRule="auto"/>
        <w:ind w:firstLine="709"/>
        <w:jc w:val="both"/>
        <w:rPr>
          <w:rFonts w:ascii="Times New Roman" w:eastAsia="Calibri" w:hAnsi="Times New Roman"/>
          <w:sz w:val="24"/>
          <w:szCs w:val="24"/>
        </w:rPr>
      </w:pPr>
    </w:p>
    <w:p w14:paraId="04650393" w14:textId="77777777" w:rsidR="0052570B" w:rsidRPr="005A1E44" w:rsidRDefault="0052570B" w:rsidP="00441E61">
      <w:pPr>
        <w:spacing w:line="240" w:lineRule="auto"/>
        <w:ind w:firstLine="709"/>
        <w:jc w:val="both"/>
        <w:rPr>
          <w:rFonts w:ascii="Times New Roman" w:hAnsi="Times New Roman"/>
          <w:color w:val="FF0000"/>
          <w:sz w:val="24"/>
          <w:szCs w:val="24"/>
        </w:rPr>
      </w:pPr>
    </w:p>
    <w:p w14:paraId="43E53323" w14:textId="4BE60E40" w:rsidR="00DA0F76" w:rsidRPr="00441E61" w:rsidRDefault="00DA0F76" w:rsidP="00441E61">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5 «</w:t>
      </w:r>
      <w:r w:rsidRPr="00441E61">
        <w:rPr>
          <w:rFonts w:ascii="Times New Roman" w:hAnsi="Times New Roman"/>
          <w:b/>
          <w:bCs/>
          <w:sz w:val="24"/>
          <w:szCs w:val="24"/>
        </w:rPr>
        <w:t>Основные школьные дела</w:t>
      </w:r>
      <w:r w:rsidR="005A1E44" w:rsidRPr="00441E61">
        <w:rPr>
          <w:rFonts w:ascii="Times New Roman" w:hAnsi="Times New Roman"/>
          <w:b/>
          <w:bCs/>
          <w:sz w:val="24"/>
          <w:szCs w:val="24"/>
        </w:rPr>
        <w:t>»</w:t>
      </w:r>
    </w:p>
    <w:p w14:paraId="53BD7DB9" w14:textId="77777777" w:rsidR="005A1E44" w:rsidRPr="00441E61" w:rsidRDefault="005A1E44" w:rsidP="00441E61">
      <w:pPr>
        <w:pStyle w:val="aa"/>
        <w:ind w:firstLine="567"/>
        <w:jc w:val="center"/>
        <w:rPr>
          <w:rFonts w:ascii="Times New Roman" w:hAnsi="Times New Roman"/>
          <w:b/>
          <w:bCs/>
          <w:sz w:val="24"/>
          <w:szCs w:val="24"/>
        </w:rPr>
      </w:pPr>
    </w:p>
    <w:p w14:paraId="4AE78DF2" w14:textId="01BF18B4" w:rsidR="00DA0F76" w:rsidRPr="00DA0F76" w:rsidRDefault="00DA0F76" w:rsidP="00441E61">
      <w:pPr>
        <w:pStyle w:val="aa"/>
        <w:ind w:firstLine="709"/>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основных школьных дел </w:t>
      </w:r>
      <w:r w:rsidR="006267A0">
        <w:rPr>
          <w:rFonts w:ascii="Times New Roman" w:hAnsi="Times New Roman"/>
          <w:sz w:val="24"/>
          <w:szCs w:val="24"/>
        </w:rPr>
        <w:t>предусматривает:</w:t>
      </w:r>
    </w:p>
    <w:p w14:paraId="303D5AA7"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14:paraId="3CCB751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участие во всероссийских акциях, посвященных значимым событиям в России, мире;</w:t>
      </w:r>
    </w:p>
    <w:p w14:paraId="6456A9B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14:paraId="6BB9FFE9"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14:paraId="599B8873"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14:paraId="3ECE98E4"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14:paraId="16CC3900"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14:paraId="33B36422"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14:paraId="0415297F" w14:textId="77777777" w:rsidR="00DA0F76" w:rsidRPr="00DA0F76" w:rsidRDefault="00DA0F76" w:rsidP="00D73F91">
      <w:pPr>
        <w:pStyle w:val="aa"/>
        <w:numPr>
          <w:ilvl w:val="0"/>
          <w:numId w:val="68"/>
        </w:numPr>
        <w:ind w:left="0" w:firstLine="709"/>
        <w:jc w:val="both"/>
        <w:rPr>
          <w:rFonts w:ascii="Times New Roman" w:hAnsi="Times New Roman"/>
          <w:sz w:val="24"/>
          <w:szCs w:val="24"/>
        </w:rPr>
      </w:pPr>
      <w:r w:rsidRPr="00DA0F76">
        <w:rPr>
          <w:rFonts w:ascii="Times New Roman" w:hAnsi="Times New Roman"/>
          <w:sz w:val="24"/>
          <w:szCs w:val="24"/>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14:paraId="1570A8CE" w14:textId="77777777" w:rsidR="005A1E44" w:rsidRDefault="005A1E44" w:rsidP="00441E61">
      <w:pPr>
        <w:pStyle w:val="aa"/>
        <w:ind w:firstLine="567"/>
        <w:jc w:val="center"/>
        <w:rPr>
          <w:rFonts w:ascii="Times New Roman" w:hAnsi="Times New Roman"/>
          <w:b/>
          <w:bCs/>
          <w:sz w:val="24"/>
          <w:szCs w:val="24"/>
        </w:rPr>
      </w:pPr>
    </w:p>
    <w:p w14:paraId="3AE5A901" w14:textId="171E1A8F" w:rsidR="00DA0F76" w:rsidRDefault="00DA0F76" w:rsidP="00441E61">
      <w:pPr>
        <w:pStyle w:val="aa"/>
        <w:ind w:firstLine="567"/>
        <w:jc w:val="center"/>
        <w:rPr>
          <w:rFonts w:ascii="Times New Roman" w:hAnsi="Times New Roman"/>
          <w:b/>
          <w:bCs/>
          <w:sz w:val="24"/>
          <w:szCs w:val="24"/>
        </w:rPr>
      </w:pPr>
      <w:r w:rsidRPr="006267A0">
        <w:rPr>
          <w:rFonts w:ascii="Times New Roman" w:hAnsi="Times New Roman"/>
          <w:b/>
          <w:bCs/>
          <w:sz w:val="24"/>
          <w:szCs w:val="24"/>
        </w:rPr>
        <w:t xml:space="preserve">Модуль </w:t>
      </w:r>
      <w:r w:rsidR="005A1E44">
        <w:rPr>
          <w:rFonts w:ascii="Times New Roman" w:hAnsi="Times New Roman"/>
          <w:b/>
          <w:bCs/>
          <w:sz w:val="24"/>
          <w:szCs w:val="24"/>
        </w:rPr>
        <w:t>6 «</w:t>
      </w:r>
      <w:r w:rsidRPr="006267A0">
        <w:rPr>
          <w:rFonts w:ascii="Times New Roman" w:hAnsi="Times New Roman"/>
          <w:b/>
          <w:bCs/>
          <w:sz w:val="24"/>
          <w:szCs w:val="24"/>
        </w:rPr>
        <w:t>Внешкольные мероприятия</w:t>
      </w:r>
      <w:r w:rsidR="005A1E44">
        <w:rPr>
          <w:rFonts w:ascii="Times New Roman" w:hAnsi="Times New Roman"/>
          <w:b/>
          <w:bCs/>
          <w:sz w:val="24"/>
          <w:szCs w:val="24"/>
        </w:rPr>
        <w:t>»</w:t>
      </w:r>
    </w:p>
    <w:p w14:paraId="62D16AE9" w14:textId="77777777" w:rsidR="005A1E44" w:rsidRPr="006267A0" w:rsidRDefault="005A1E44" w:rsidP="00441E61">
      <w:pPr>
        <w:pStyle w:val="aa"/>
        <w:ind w:firstLine="567"/>
        <w:jc w:val="center"/>
        <w:rPr>
          <w:rFonts w:ascii="Times New Roman" w:hAnsi="Times New Roman"/>
          <w:b/>
          <w:bCs/>
          <w:sz w:val="24"/>
          <w:szCs w:val="24"/>
        </w:rPr>
      </w:pPr>
    </w:p>
    <w:p w14:paraId="17916A3A" w14:textId="69277C99"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внешкольных мероприятий </w:t>
      </w:r>
      <w:r w:rsidR="006267A0">
        <w:rPr>
          <w:rFonts w:ascii="Times New Roman" w:hAnsi="Times New Roman"/>
          <w:sz w:val="24"/>
          <w:szCs w:val="24"/>
        </w:rPr>
        <w:t>предусматривает</w:t>
      </w:r>
      <w:r w:rsidRPr="00DA0F76">
        <w:rPr>
          <w:rFonts w:ascii="Times New Roman" w:hAnsi="Times New Roman"/>
          <w:sz w:val="24"/>
          <w:szCs w:val="24"/>
        </w:rPr>
        <w:t>:</w:t>
      </w:r>
    </w:p>
    <w:p w14:paraId="40A4E4E6"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общие внешкольные мероприятия, в том числе организуемые совместно с социальными партнерами образовательной организации;</w:t>
      </w:r>
    </w:p>
    <w:p w14:paraId="10EE1D61"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14:paraId="19E9D334"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3A5837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14:paraId="656458E0" w14:textId="77777777" w:rsidR="00DA0F76" w:rsidRPr="00DA0F76" w:rsidRDefault="00DA0F76" w:rsidP="00D73F91">
      <w:pPr>
        <w:pStyle w:val="aa"/>
        <w:numPr>
          <w:ilvl w:val="0"/>
          <w:numId w:val="69"/>
        </w:numPr>
        <w:ind w:left="0" w:firstLine="927"/>
        <w:jc w:val="both"/>
        <w:rPr>
          <w:rFonts w:ascii="Times New Roman" w:hAnsi="Times New Roman"/>
          <w:sz w:val="24"/>
          <w:szCs w:val="24"/>
        </w:rPr>
      </w:pPr>
      <w:r w:rsidRPr="00DA0F76">
        <w:rPr>
          <w:rFonts w:ascii="Times New Roman" w:hAnsi="Times New Roman"/>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DA0F76">
        <w:rPr>
          <w:rFonts w:ascii="Times New Roman" w:hAnsi="Times New Roman"/>
          <w:sz w:val="24"/>
          <w:szCs w:val="24"/>
        </w:rPr>
        <w:lastRenderedPageBreak/>
        <w:t>взаимоотношениями, ответственным отношением к делу, атмосферой эмоционально-психологического комфорта.</w:t>
      </w:r>
    </w:p>
    <w:p w14:paraId="1710C7C2" w14:textId="77777777" w:rsidR="006267A0" w:rsidRDefault="006267A0" w:rsidP="006267A0">
      <w:pPr>
        <w:pStyle w:val="aa"/>
        <w:spacing w:line="276" w:lineRule="auto"/>
        <w:ind w:firstLine="567"/>
        <w:jc w:val="center"/>
        <w:rPr>
          <w:rFonts w:ascii="Times New Roman" w:hAnsi="Times New Roman"/>
          <w:sz w:val="24"/>
          <w:szCs w:val="24"/>
        </w:rPr>
      </w:pPr>
    </w:p>
    <w:p w14:paraId="55B274AC" w14:textId="5B882017" w:rsidR="00DA0F76" w:rsidRPr="00441E61" w:rsidRDefault="00DA0F76" w:rsidP="006267A0">
      <w:pPr>
        <w:pStyle w:val="aa"/>
        <w:spacing w:line="276" w:lineRule="auto"/>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7 «</w:t>
      </w:r>
      <w:r w:rsidRPr="00441E61">
        <w:rPr>
          <w:rFonts w:ascii="Times New Roman" w:hAnsi="Times New Roman"/>
          <w:b/>
          <w:bCs/>
          <w:sz w:val="24"/>
          <w:szCs w:val="24"/>
        </w:rPr>
        <w:t>Организация предметно-пространственной среды</w:t>
      </w:r>
      <w:r w:rsidR="005A1E44" w:rsidRPr="00441E61">
        <w:rPr>
          <w:rFonts w:ascii="Times New Roman" w:hAnsi="Times New Roman"/>
          <w:b/>
          <w:bCs/>
          <w:sz w:val="24"/>
          <w:szCs w:val="24"/>
        </w:rPr>
        <w:t>»</w:t>
      </w:r>
    </w:p>
    <w:p w14:paraId="1043F377" w14:textId="77777777" w:rsidR="005A1E44" w:rsidRPr="005A1E44" w:rsidRDefault="005A1E44" w:rsidP="00441E61">
      <w:pPr>
        <w:pStyle w:val="aa"/>
        <w:ind w:firstLine="567"/>
        <w:jc w:val="center"/>
        <w:rPr>
          <w:rFonts w:ascii="Times New Roman" w:hAnsi="Times New Roman"/>
          <w:bCs/>
          <w:sz w:val="24"/>
          <w:szCs w:val="24"/>
        </w:rPr>
      </w:pPr>
    </w:p>
    <w:p w14:paraId="3A32C885" w14:textId="7393BD72" w:rsidR="00DA0F76" w:rsidRPr="00DA0F76" w:rsidRDefault="00DA0F76" w:rsidP="00441E61">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предметно-пространственной среды </w:t>
      </w:r>
      <w:r w:rsidR="006267A0">
        <w:rPr>
          <w:rFonts w:ascii="Times New Roman" w:hAnsi="Times New Roman"/>
          <w:sz w:val="24"/>
          <w:szCs w:val="24"/>
        </w:rPr>
        <w:t xml:space="preserve">предусматривает </w:t>
      </w:r>
      <w:r w:rsidRPr="00DA0F76">
        <w:rPr>
          <w:rFonts w:ascii="Times New Roman" w:hAnsi="Times New Roman"/>
          <w:sz w:val="24"/>
          <w:szCs w:val="24"/>
        </w:rPr>
        <w:t>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14:paraId="49436E9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3AF622E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проведение церемоний поднятия (спуска) государственного флага Российской Федерации;</w:t>
      </w:r>
    </w:p>
    <w:p w14:paraId="0FA67494"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7FD3181F"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60514C9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29F4AD2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14:paraId="2AA378A7"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14:paraId="5C585D1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14:paraId="44F7D43B"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7295C0F5" w14:textId="77777777" w:rsidR="00DA0F76" w:rsidRPr="00DA0F76" w:rsidRDefault="00DA0F76" w:rsidP="00D73F91">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14:paraId="76187BEC"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оформление, поддержание и использование игровых пространств, спортивных и игровых площадок, зон активного и тихого отдыха;</w:t>
      </w:r>
    </w:p>
    <w:p w14:paraId="245715EE"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lastRenderedPageBreak/>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3BF1156A"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14:paraId="2ACF6810"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71D7FE82" w14:textId="77777777" w:rsidR="00DA0F76" w:rsidRPr="00DA0F76" w:rsidRDefault="00DA0F76" w:rsidP="00C0764A">
      <w:pPr>
        <w:pStyle w:val="aa"/>
        <w:numPr>
          <w:ilvl w:val="0"/>
          <w:numId w:val="70"/>
        </w:numPr>
        <w:ind w:left="0" w:firstLine="709"/>
        <w:jc w:val="both"/>
        <w:rPr>
          <w:rFonts w:ascii="Times New Roman" w:hAnsi="Times New Roman"/>
          <w:sz w:val="24"/>
          <w:szCs w:val="24"/>
        </w:rPr>
      </w:pPr>
      <w:r w:rsidRPr="00DA0F76">
        <w:rPr>
          <w:rFonts w:ascii="Times New Roman" w:hAnsi="Times New Roman"/>
          <w:sz w:val="24"/>
          <w:szCs w:val="24"/>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14:paraId="52CA677E" w14:textId="77777777" w:rsidR="006267A0" w:rsidRDefault="006267A0" w:rsidP="00C0764A">
      <w:pPr>
        <w:pStyle w:val="aa"/>
        <w:ind w:firstLine="567"/>
        <w:jc w:val="center"/>
        <w:rPr>
          <w:rFonts w:ascii="Times New Roman" w:hAnsi="Times New Roman"/>
          <w:sz w:val="24"/>
          <w:szCs w:val="24"/>
        </w:rPr>
      </w:pPr>
    </w:p>
    <w:p w14:paraId="21236356" w14:textId="10A0B60C"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8 «</w:t>
      </w:r>
      <w:r w:rsidRPr="00441E61">
        <w:rPr>
          <w:rFonts w:ascii="Times New Roman" w:hAnsi="Times New Roman"/>
          <w:b/>
          <w:bCs/>
          <w:sz w:val="24"/>
          <w:szCs w:val="24"/>
        </w:rPr>
        <w:t>Взаимодействие с родителями (законными представителями)</w:t>
      </w:r>
      <w:r w:rsidR="005A1E44" w:rsidRPr="00441E61">
        <w:rPr>
          <w:rFonts w:ascii="Times New Roman" w:hAnsi="Times New Roman"/>
          <w:b/>
          <w:bCs/>
          <w:sz w:val="24"/>
          <w:szCs w:val="24"/>
        </w:rPr>
        <w:t>»</w:t>
      </w:r>
    </w:p>
    <w:p w14:paraId="00749200" w14:textId="77777777" w:rsidR="005A1E44" w:rsidRPr="006267A0" w:rsidRDefault="005A1E44" w:rsidP="00C0764A">
      <w:pPr>
        <w:pStyle w:val="aa"/>
        <w:ind w:firstLine="567"/>
        <w:jc w:val="center"/>
        <w:rPr>
          <w:rFonts w:ascii="Times New Roman" w:hAnsi="Times New Roman"/>
          <w:b/>
          <w:bCs/>
          <w:sz w:val="24"/>
          <w:szCs w:val="24"/>
        </w:rPr>
      </w:pPr>
    </w:p>
    <w:p w14:paraId="65A6A11F" w14:textId="01B85A0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взаимодействия с родителями (законными представителями) обучающихся </w:t>
      </w:r>
      <w:r w:rsidR="006267A0">
        <w:rPr>
          <w:rFonts w:ascii="Times New Roman" w:hAnsi="Times New Roman"/>
          <w:sz w:val="24"/>
          <w:szCs w:val="24"/>
        </w:rPr>
        <w:t>предусматривает</w:t>
      </w:r>
      <w:r w:rsidRPr="00DA0F76">
        <w:rPr>
          <w:rFonts w:ascii="Times New Roman" w:hAnsi="Times New Roman"/>
          <w:sz w:val="24"/>
          <w:szCs w:val="24"/>
        </w:rPr>
        <w:t>:</w:t>
      </w:r>
    </w:p>
    <w:p w14:paraId="44801C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14:paraId="01BFCC07"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3602E4B6"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дни, в которые родители (законные представители) могут посещать уроки и внеурочные занятия;</w:t>
      </w:r>
    </w:p>
    <w:p w14:paraId="280CEE7E"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1326101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14:paraId="36453F84"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14:paraId="19A28505"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14:paraId="0AD5D109"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привлечение родителей (законных представителей) к подготовке и проведению классных и общешкольных мероприятий;</w:t>
      </w:r>
    </w:p>
    <w:p w14:paraId="47C0ECEF" w14:textId="77777777" w:rsidR="00DA0F76" w:rsidRPr="00DA0F76" w:rsidRDefault="00DA0F76" w:rsidP="00C0764A">
      <w:pPr>
        <w:pStyle w:val="aa"/>
        <w:numPr>
          <w:ilvl w:val="0"/>
          <w:numId w:val="71"/>
        </w:numPr>
        <w:ind w:left="0" w:firstLine="709"/>
        <w:jc w:val="both"/>
        <w:rPr>
          <w:rFonts w:ascii="Times New Roman" w:hAnsi="Times New Roman"/>
          <w:sz w:val="24"/>
          <w:szCs w:val="24"/>
        </w:rPr>
      </w:pPr>
      <w:r w:rsidRPr="00DA0F76">
        <w:rPr>
          <w:rFonts w:ascii="Times New Roman" w:hAnsi="Times New Roman"/>
          <w:sz w:val="24"/>
          <w:szCs w:val="24"/>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14:paraId="170FC7F0" w14:textId="77777777" w:rsidR="006267A0" w:rsidRDefault="006267A0" w:rsidP="00C0764A">
      <w:pPr>
        <w:pStyle w:val="aa"/>
        <w:ind w:firstLine="567"/>
        <w:jc w:val="both"/>
        <w:rPr>
          <w:rFonts w:ascii="Times New Roman" w:hAnsi="Times New Roman"/>
          <w:sz w:val="24"/>
          <w:szCs w:val="24"/>
        </w:rPr>
      </w:pPr>
    </w:p>
    <w:p w14:paraId="4F4E5C2C" w14:textId="34BC6351"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9 «</w:t>
      </w:r>
      <w:r w:rsidRPr="00441E61">
        <w:rPr>
          <w:rFonts w:ascii="Times New Roman" w:hAnsi="Times New Roman"/>
          <w:b/>
          <w:bCs/>
          <w:sz w:val="24"/>
          <w:szCs w:val="24"/>
        </w:rPr>
        <w:t>Самоуправление</w:t>
      </w:r>
      <w:r w:rsidR="005A1E44" w:rsidRPr="00441E61">
        <w:rPr>
          <w:rFonts w:ascii="Times New Roman" w:hAnsi="Times New Roman"/>
          <w:b/>
          <w:bCs/>
          <w:sz w:val="24"/>
          <w:szCs w:val="24"/>
        </w:rPr>
        <w:t>»</w:t>
      </w:r>
    </w:p>
    <w:p w14:paraId="3A3AEF3F" w14:textId="77777777" w:rsidR="005A1E44" w:rsidRPr="00441E61" w:rsidRDefault="005A1E44" w:rsidP="00C0764A">
      <w:pPr>
        <w:pStyle w:val="aa"/>
        <w:ind w:firstLine="567"/>
        <w:jc w:val="center"/>
        <w:rPr>
          <w:rFonts w:ascii="Times New Roman" w:hAnsi="Times New Roman"/>
          <w:b/>
          <w:bCs/>
          <w:sz w:val="24"/>
          <w:szCs w:val="24"/>
        </w:rPr>
      </w:pPr>
    </w:p>
    <w:p w14:paraId="0C32EB8A" w14:textId="2D7FA9C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ученического самоуправления в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1882C1A9"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организацию и деятельность органов ученического самоуправления (совет обучающихся или других), избранных обучающимися;</w:t>
      </w:r>
    </w:p>
    <w:p w14:paraId="6B4C3088"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lastRenderedPageBreak/>
        <w:t>представление органами ученического самоуправления интересов обучающихся в процессе управления образовательной организацией;</w:t>
      </w:r>
    </w:p>
    <w:p w14:paraId="64EEBDD3"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защиту органами ученического самоуправления законных интересов и прав обучающихся;</w:t>
      </w:r>
    </w:p>
    <w:p w14:paraId="35F54190" w14:textId="77777777" w:rsidR="00DA0F76" w:rsidRPr="00DA0F76" w:rsidRDefault="00DA0F76" w:rsidP="00C0764A">
      <w:pPr>
        <w:pStyle w:val="aa"/>
        <w:numPr>
          <w:ilvl w:val="0"/>
          <w:numId w:val="72"/>
        </w:numPr>
        <w:ind w:left="0" w:firstLine="709"/>
        <w:jc w:val="both"/>
        <w:rPr>
          <w:rFonts w:ascii="Times New Roman" w:hAnsi="Times New Roman"/>
          <w:sz w:val="24"/>
          <w:szCs w:val="24"/>
        </w:rPr>
      </w:pPr>
      <w:r w:rsidRPr="00DA0F76">
        <w:rPr>
          <w:rFonts w:ascii="Times New Roman" w:hAnsi="Times New Roman"/>
          <w:sz w:val="24"/>
          <w:szCs w:val="24"/>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14:paraId="5010D9F6" w14:textId="77777777" w:rsidR="006267A0" w:rsidRDefault="006267A0" w:rsidP="00C0764A">
      <w:pPr>
        <w:pStyle w:val="aa"/>
        <w:ind w:firstLine="567"/>
        <w:jc w:val="both"/>
        <w:rPr>
          <w:rFonts w:ascii="Times New Roman" w:hAnsi="Times New Roman"/>
          <w:sz w:val="24"/>
          <w:szCs w:val="24"/>
        </w:rPr>
      </w:pPr>
    </w:p>
    <w:p w14:paraId="765CCA2D" w14:textId="77777777" w:rsidR="00441E61" w:rsidRDefault="00441E61" w:rsidP="00C0764A">
      <w:pPr>
        <w:pStyle w:val="aa"/>
        <w:ind w:firstLine="567"/>
        <w:jc w:val="center"/>
        <w:rPr>
          <w:rFonts w:ascii="Times New Roman" w:hAnsi="Times New Roman"/>
          <w:b/>
          <w:bCs/>
          <w:sz w:val="24"/>
          <w:szCs w:val="24"/>
        </w:rPr>
      </w:pPr>
    </w:p>
    <w:p w14:paraId="4DF56BCB" w14:textId="77777777" w:rsidR="00C0764A" w:rsidRDefault="00C0764A" w:rsidP="00C0764A">
      <w:pPr>
        <w:pStyle w:val="aa"/>
        <w:ind w:firstLine="567"/>
        <w:jc w:val="center"/>
        <w:rPr>
          <w:rFonts w:ascii="Times New Roman" w:hAnsi="Times New Roman"/>
          <w:b/>
          <w:bCs/>
          <w:sz w:val="24"/>
          <w:szCs w:val="24"/>
        </w:rPr>
      </w:pPr>
    </w:p>
    <w:p w14:paraId="2838CF6A" w14:textId="77777777" w:rsidR="00C0764A" w:rsidRDefault="00C0764A" w:rsidP="00C0764A">
      <w:pPr>
        <w:pStyle w:val="aa"/>
        <w:ind w:firstLine="567"/>
        <w:jc w:val="center"/>
        <w:rPr>
          <w:rFonts w:ascii="Times New Roman" w:hAnsi="Times New Roman"/>
          <w:b/>
          <w:bCs/>
          <w:sz w:val="24"/>
          <w:szCs w:val="24"/>
        </w:rPr>
      </w:pPr>
    </w:p>
    <w:p w14:paraId="1CE0F919" w14:textId="443B0B99"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10 «</w:t>
      </w:r>
      <w:r w:rsidRPr="00441E61">
        <w:rPr>
          <w:rFonts w:ascii="Times New Roman" w:hAnsi="Times New Roman"/>
          <w:b/>
          <w:bCs/>
          <w:sz w:val="24"/>
          <w:szCs w:val="24"/>
        </w:rPr>
        <w:t>Профилактика и безопасность</w:t>
      </w:r>
      <w:r w:rsidR="005A1E44" w:rsidRPr="00441E61">
        <w:rPr>
          <w:rFonts w:ascii="Times New Roman" w:hAnsi="Times New Roman"/>
          <w:b/>
          <w:bCs/>
          <w:sz w:val="24"/>
          <w:szCs w:val="24"/>
        </w:rPr>
        <w:t>»</w:t>
      </w:r>
    </w:p>
    <w:p w14:paraId="129D51CF" w14:textId="77777777" w:rsidR="005A1E44" w:rsidRPr="005A1E44" w:rsidRDefault="005A1E44" w:rsidP="00C0764A">
      <w:pPr>
        <w:pStyle w:val="aa"/>
        <w:ind w:firstLine="567"/>
        <w:jc w:val="center"/>
        <w:rPr>
          <w:rFonts w:ascii="Times New Roman" w:hAnsi="Times New Roman"/>
          <w:bCs/>
          <w:sz w:val="24"/>
          <w:szCs w:val="24"/>
        </w:rPr>
      </w:pPr>
    </w:p>
    <w:p w14:paraId="7DC0E801" w14:textId="35FBE3A6"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w:t>
      </w:r>
      <w:r w:rsidR="006267A0">
        <w:rPr>
          <w:rFonts w:ascii="Times New Roman" w:hAnsi="Times New Roman"/>
          <w:sz w:val="24"/>
          <w:szCs w:val="24"/>
        </w:rPr>
        <w:t>предусматривает</w:t>
      </w:r>
      <w:r w:rsidRPr="00DA0F76">
        <w:rPr>
          <w:rFonts w:ascii="Times New Roman" w:hAnsi="Times New Roman"/>
          <w:sz w:val="24"/>
          <w:szCs w:val="24"/>
        </w:rPr>
        <w:t>:</w:t>
      </w:r>
    </w:p>
    <w:p w14:paraId="6C9169D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14:paraId="21966A7F"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14:paraId="22805AB0"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14:paraId="3123CF8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45DD53B8"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56E1A657"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29B732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14:paraId="7407B30C"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14:paraId="666CD881" w14:textId="77777777" w:rsidR="00DA0F76" w:rsidRPr="00DA0F76" w:rsidRDefault="00DA0F76" w:rsidP="00C0764A">
      <w:pPr>
        <w:pStyle w:val="aa"/>
        <w:numPr>
          <w:ilvl w:val="0"/>
          <w:numId w:val="73"/>
        </w:numPr>
        <w:ind w:left="0" w:firstLine="709"/>
        <w:jc w:val="both"/>
        <w:rPr>
          <w:rFonts w:ascii="Times New Roman" w:hAnsi="Times New Roman"/>
          <w:sz w:val="24"/>
          <w:szCs w:val="24"/>
        </w:rPr>
      </w:pPr>
      <w:r w:rsidRPr="00DA0F76">
        <w:rPr>
          <w:rFonts w:ascii="Times New Roman" w:hAnsi="Times New Roman"/>
          <w:sz w:val="24"/>
          <w:szCs w:val="24"/>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14:paraId="20537410" w14:textId="77777777" w:rsidR="006267A0" w:rsidRDefault="006267A0" w:rsidP="00C0764A">
      <w:pPr>
        <w:pStyle w:val="aa"/>
        <w:ind w:firstLine="709"/>
        <w:jc w:val="both"/>
        <w:rPr>
          <w:rFonts w:ascii="Times New Roman" w:hAnsi="Times New Roman"/>
          <w:sz w:val="24"/>
          <w:szCs w:val="24"/>
        </w:rPr>
      </w:pPr>
    </w:p>
    <w:p w14:paraId="78BAC485" w14:textId="26DBEB0D"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5A1E44" w:rsidRPr="00441E61">
        <w:rPr>
          <w:rFonts w:ascii="Times New Roman" w:hAnsi="Times New Roman"/>
          <w:b/>
          <w:bCs/>
          <w:sz w:val="24"/>
          <w:szCs w:val="24"/>
        </w:rPr>
        <w:t>11 «</w:t>
      </w:r>
      <w:r w:rsidRPr="00441E61">
        <w:rPr>
          <w:rFonts w:ascii="Times New Roman" w:hAnsi="Times New Roman"/>
          <w:b/>
          <w:bCs/>
          <w:sz w:val="24"/>
          <w:szCs w:val="24"/>
        </w:rPr>
        <w:t>Социальное партнерство</w:t>
      </w:r>
      <w:r w:rsidR="005A1E44" w:rsidRPr="00441E61">
        <w:rPr>
          <w:rFonts w:ascii="Times New Roman" w:hAnsi="Times New Roman"/>
          <w:b/>
          <w:bCs/>
          <w:sz w:val="24"/>
          <w:szCs w:val="24"/>
        </w:rPr>
        <w:t>»</w:t>
      </w:r>
    </w:p>
    <w:p w14:paraId="5DD50EB6" w14:textId="77777777" w:rsidR="005A1E44" w:rsidRPr="00441E61" w:rsidRDefault="005A1E44" w:rsidP="00C0764A">
      <w:pPr>
        <w:pStyle w:val="aa"/>
        <w:ind w:firstLine="567"/>
        <w:jc w:val="center"/>
        <w:rPr>
          <w:rFonts w:ascii="Times New Roman" w:hAnsi="Times New Roman"/>
          <w:b/>
          <w:bCs/>
          <w:sz w:val="24"/>
          <w:szCs w:val="24"/>
        </w:rPr>
      </w:pPr>
    </w:p>
    <w:p w14:paraId="30122598" w14:textId="4D2BE0F1"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Реализация воспитательного потенциала социального партнерства </w:t>
      </w:r>
      <w:r w:rsidR="006267A0">
        <w:rPr>
          <w:rFonts w:ascii="Times New Roman" w:hAnsi="Times New Roman"/>
          <w:sz w:val="24"/>
          <w:szCs w:val="24"/>
        </w:rPr>
        <w:t>предусматривает</w:t>
      </w:r>
      <w:r w:rsidRPr="00DA0F76">
        <w:rPr>
          <w:rFonts w:ascii="Times New Roman" w:hAnsi="Times New Roman"/>
          <w:sz w:val="24"/>
          <w:szCs w:val="24"/>
        </w:rPr>
        <w:t>:</w:t>
      </w:r>
    </w:p>
    <w:p w14:paraId="4338F4B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14:paraId="7B0FCDD0"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14:paraId="2857A883"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на базе организаций-партнеров отдельных уроков, занятий, внешкольных мероприятий, акций воспитательной направленности;</w:t>
      </w:r>
    </w:p>
    <w:p w14:paraId="45E87E7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14:paraId="03492D2C" w14:textId="77777777" w:rsidR="00DA0F76" w:rsidRPr="00DA0F76" w:rsidRDefault="00DA0F76" w:rsidP="00C0764A">
      <w:pPr>
        <w:pStyle w:val="aa"/>
        <w:numPr>
          <w:ilvl w:val="0"/>
          <w:numId w:val="74"/>
        </w:numPr>
        <w:ind w:left="0" w:firstLine="927"/>
        <w:jc w:val="both"/>
        <w:rPr>
          <w:rFonts w:ascii="Times New Roman" w:hAnsi="Times New Roman"/>
          <w:sz w:val="24"/>
          <w:szCs w:val="24"/>
        </w:rPr>
      </w:pPr>
      <w:r w:rsidRPr="00DA0F76">
        <w:rPr>
          <w:rFonts w:ascii="Times New Roman" w:hAnsi="Times New Roman"/>
          <w:sz w:val="24"/>
          <w:szCs w:val="24"/>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5DF72A8D" w14:textId="77777777" w:rsidR="006267A0" w:rsidRDefault="006267A0" w:rsidP="00C0764A">
      <w:pPr>
        <w:pStyle w:val="aa"/>
        <w:ind w:firstLine="927"/>
        <w:jc w:val="both"/>
        <w:rPr>
          <w:rFonts w:ascii="Times New Roman" w:hAnsi="Times New Roman"/>
          <w:sz w:val="24"/>
          <w:szCs w:val="24"/>
        </w:rPr>
      </w:pPr>
    </w:p>
    <w:p w14:paraId="2956A775" w14:textId="40EBA00B" w:rsidR="00DA0F76" w:rsidRPr="00441E61" w:rsidRDefault="00DA0F76" w:rsidP="00C0764A">
      <w:pPr>
        <w:pStyle w:val="aa"/>
        <w:ind w:firstLine="567"/>
        <w:jc w:val="center"/>
        <w:rPr>
          <w:rFonts w:ascii="Times New Roman" w:hAnsi="Times New Roman"/>
          <w:b/>
          <w:bCs/>
          <w:sz w:val="24"/>
          <w:szCs w:val="24"/>
        </w:rPr>
      </w:pPr>
      <w:r w:rsidRPr="00441E61">
        <w:rPr>
          <w:rFonts w:ascii="Times New Roman" w:hAnsi="Times New Roman"/>
          <w:b/>
          <w:bCs/>
          <w:sz w:val="24"/>
          <w:szCs w:val="24"/>
        </w:rPr>
        <w:t xml:space="preserve">Модуль </w:t>
      </w:r>
      <w:r w:rsidR="003646F8" w:rsidRPr="00441E61">
        <w:rPr>
          <w:rFonts w:ascii="Times New Roman" w:hAnsi="Times New Roman"/>
          <w:b/>
          <w:bCs/>
          <w:sz w:val="24"/>
          <w:szCs w:val="24"/>
        </w:rPr>
        <w:t>12 «</w:t>
      </w:r>
      <w:r w:rsidRPr="00441E61">
        <w:rPr>
          <w:rFonts w:ascii="Times New Roman" w:hAnsi="Times New Roman"/>
          <w:b/>
          <w:bCs/>
          <w:sz w:val="24"/>
          <w:szCs w:val="24"/>
        </w:rPr>
        <w:t>Профориентация</w:t>
      </w:r>
      <w:r w:rsidR="003646F8" w:rsidRPr="00441E61">
        <w:rPr>
          <w:rFonts w:ascii="Times New Roman" w:hAnsi="Times New Roman"/>
          <w:b/>
          <w:bCs/>
          <w:sz w:val="24"/>
          <w:szCs w:val="24"/>
        </w:rPr>
        <w:t>»</w:t>
      </w:r>
    </w:p>
    <w:p w14:paraId="2A67A24F" w14:textId="77777777" w:rsidR="003646F8" w:rsidRPr="00441E61" w:rsidRDefault="003646F8" w:rsidP="00C0764A">
      <w:pPr>
        <w:pStyle w:val="aa"/>
        <w:ind w:firstLine="567"/>
        <w:jc w:val="center"/>
        <w:rPr>
          <w:rFonts w:ascii="Times New Roman" w:hAnsi="Times New Roman"/>
          <w:b/>
          <w:bCs/>
          <w:sz w:val="24"/>
          <w:szCs w:val="24"/>
        </w:rPr>
      </w:pPr>
    </w:p>
    <w:p w14:paraId="7C630F5D" w14:textId="32D639C2"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Реализация воспитательного потенциала профориентационной работы образовательной организации</w:t>
      </w:r>
      <w:r w:rsidR="006267A0">
        <w:rPr>
          <w:rFonts w:ascii="Times New Roman" w:hAnsi="Times New Roman"/>
          <w:sz w:val="24"/>
          <w:szCs w:val="24"/>
        </w:rPr>
        <w:t xml:space="preserve"> предусматривает</w:t>
      </w:r>
      <w:r w:rsidRPr="00DA0F76">
        <w:rPr>
          <w:rFonts w:ascii="Times New Roman" w:hAnsi="Times New Roman"/>
          <w:sz w:val="24"/>
          <w:szCs w:val="24"/>
        </w:rPr>
        <w:t>:</w:t>
      </w:r>
    </w:p>
    <w:p w14:paraId="7F516E26"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71FBA24F"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5D8EB04D"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экскурсии на предприятия, в организации, дающие начальные представления о существующих профессиях и условиях работы;</w:t>
      </w:r>
    </w:p>
    <w:p w14:paraId="460E60B3"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30A08DFE"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1A741062"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1A54189"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участие в работе всероссийских профориентационных проектов;</w:t>
      </w:r>
    </w:p>
    <w:p w14:paraId="6BD01EFA" w14:textId="77777777" w:rsidR="00DA0F76" w:rsidRP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2A41408D" w14:textId="77777777" w:rsidR="00DA0F76" w:rsidRDefault="00DA0F76" w:rsidP="00C0764A">
      <w:pPr>
        <w:pStyle w:val="aa"/>
        <w:numPr>
          <w:ilvl w:val="0"/>
          <w:numId w:val="75"/>
        </w:numPr>
        <w:ind w:left="0" w:firstLine="709"/>
        <w:jc w:val="both"/>
        <w:rPr>
          <w:rFonts w:ascii="Times New Roman" w:hAnsi="Times New Roman"/>
          <w:sz w:val="24"/>
          <w:szCs w:val="24"/>
        </w:rPr>
      </w:pPr>
      <w:r w:rsidRPr="00DA0F76">
        <w:rPr>
          <w:rFonts w:ascii="Times New Roman" w:hAnsi="Times New Roman"/>
          <w:sz w:val="24"/>
          <w:szCs w:val="24"/>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14:paraId="556B8B99" w14:textId="4F59BACE" w:rsidR="006D098C" w:rsidRDefault="006D098C" w:rsidP="00C0764A">
      <w:pPr>
        <w:pStyle w:val="aa"/>
        <w:ind w:firstLine="567"/>
        <w:jc w:val="both"/>
        <w:rPr>
          <w:rFonts w:ascii="Times New Roman" w:hAnsi="Times New Roman"/>
          <w:b/>
          <w:bCs/>
          <w:color w:val="FF0000"/>
          <w:sz w:val="24"/>
          <w:szCs w:val="24"/>
        </w:rPr>
      </w:pPr>
    </w:p>
    <w:p w14:paraId="3246C451" w14:textId="77777777" w:rsidR="0052570B" w:rsidRDefault="0052570B" w:rsidP="00C0764A">
      <w:pPr>
        <w:pStyle w:val="aa"/>
        <w:ind w:firstLine="567"/>
        <w:jc w:val="both"/>
        <w:rPr>
          <w:rFonts w:ascii="Times New Roman" w:hAnsi="Times New Roman"/>
          <w:b/>
          <w:bCs/>
          <w:color w:val="FF0000"/>
          <w:sz w:val="24"/>
          <w:szCs w:val="24"/>
        </w:rPr>
      </w:pPr>
    </w:p>
    <w:p w14:paraId="5FE62DD1" w14:textId="77777777" w:rsidR="0052570B" w:rsidRDefault="0052570B" w:rsidP="00C0764A">
      <w:pPr>
        <w:pStyle w:val="aa"/>
        <w:ind w:firstLine="567"/>
        <w:jc w:val="both"/>
        <w:rPr>
          <w:rFonts w:ascii="Times New Roman" w:hAnsi="Times New Roman"/>
          <w:b/>
          <w:bCs/>
          <w:color w:val="FF0000"/>
          <w:sz w:val="24"/>
          <w:szCs w:val="24"/>
        </w:rPr>
      </w:pPr>
    </w:p>
    <w:p w14:paraId="1C789554" w14:textId="77777777" w:rsidR="0052570B" w:rsidRDefault="0052570B" w:rsidP="00C0764A">
      <w:pPr>
        <w:pStyle w:val="aa"/>
        <w:ind w:firstLine="567"/>
        <w:jc w:val="both"/>
        <w:rPr>
          <w:rFonts w:ascii="Times New Roman" w:hAnsi="Times New Roman"/>
          <w:b/>
          <w:bCs/>
          <w:color w:val="FF0000"/>
          <w:sz w:val="24"/>
          <w:szCs w:val="24"/>
        </w:rPr>
      </w:pPr>
    </w:p>
    <w:p w14:paraId="5905684B" w14:textId="77777777" w:rsidR="0052570B" w:rsidRDefault="0052570B" w:rsidP="00C0764A">
      <w:pPr>
        <w:pStyle w:val="aa"/>
        <w:ind w:firstLine="567"/>
        <w:jc w:val="both"/>
        <w:rPr>
          <w:rFonts w:ascii="Times New Roman" w:hAnsi="Times New Roman"/>
          <w:b/>
          <w:bCs/>
          <w:color w:val="FF0000"/>
          <w:sz w:val="24"/>
          <w:szCs w:val="24"/>
        </w:rPr>
      </w:pPr>
    </w:p>
    <w:p w14:paraId="3F7EE89A" w14:textId="77777777" w:rsidR="0052570B" w:rsidRDefault="0052570B" w:rsidP="00C0764A">
      <w:pPr>
        <w:pStyle w:val="aa"/>
        <w:ind w:firstLine="567"/>
        <w:jc w:val="both"/>
        <w:rPr>
          <w:rFonts w:ascii="Times New Roman" w:hAnsi="Times New Roman"/>
          <w:b/>
          <w:bCs/>
          <w:color w:val="FF0000"/>
          <w:sz w:val="24"/>
          <w:szCs w:val="24"/>
        </w:rPr>
      </w:pPr>
    </w:p>
    <w:p w14:paraId="40603EB0" w14:textId="77777777" w:rsidR="006D098C" w:rsidRPr="00FD7F0E" w:rsidRDefault="006D098C" w:rsidP="00C0764A">
      <w:pPr>
        <w:pStyle w:val="aa"/>
        <w:ind w:firstLine="567"/>
        <w:jc w:val="both"/>
        <w:rPr>
          <w:rFonts w:ascii="Times New Roman" w:hAnsi="Times New Roman"/>
          <w:sz w:val="24"/>
          <w:szCs w:val="24"/>
        </w:rPr>
      </w:pPr>
    </w:p>
    <w:p w14:paraId="19CBB602" w14:textId="6973BD03" w:rsidR="00DA0F76" w:rsidRPr="00095C35" w:rsidRDefault="00095C35" w:rsidP="00C0764A">
      <w:pPr>
        <w:pStyle w:val="aa"/>
        <w:ind w:firstLine="567"/>
        <w:jc w:val="center"/>
        <w:rPr>
          <w:rFonts w:ascii="Times New Roman" w:hAnsi="Times New Roman"/>
          <w:b/>
          <w:bCs/>
          <w:sz w:val="24"/>
          <w:szCs w:val="24"/>
        </w:rPr>
      </w:pPr>
      <w:bookmarkStart w:id="189" w:name="Par2668"/>
      <w:bookmarkEnd w:id="189"/>
      <w:r w:rsidRPr="00095C35">
        <w:rPr>
          <w:rFonts w:ascii="Times New Roman" w:hAnsi="Times New Roman"/>
          <w:b/>
          <w:bCs/>
          <w:sz w:val="24"/>
          <w:szCs w:val="24"/>
        </w:rPr>
        <w:lastRenderedPageBreak/>
        <w:t xml:space="preserve">2.3.3. </w:t>
      </w:r>
      <w:r w:rsidR="006D098C">
        <w:rPr>
          <w:rFonts w:ascii="Times New Roman" w:hAnsi="Times New Roman"/>
          <w:b/>
          <w:bCs/>
          <w:sz w:val="24"/>
          <w:szCs w:val="24"/>
        </w:rPr>
        <w:t>Организационный раздел</w:t>
      </w:r>
    </w:p>
    <w:p w14:paraId="3712198F" w14:textId="368AA929" w:rsidR="00DA0F76" w:rsidRPr="006D098C" w:rsidRDefault="00DA0F76" w:rsidP="00C0764A">
      <w:pPr>
        <w:pStyle w:val="aa"/>
        <w:ind w:firstLine="567"/>
        <w:jc w:val="both"/>
        <w:rPr>
          <w:rFonts w:ascii="Times New Roman" w:hAnsi="Times New Roman"/>
          <w:sz w:val="24"/>
          <w:szCs w:val="24"/>
        </w:rPr>
      </w:pPr>
      <w:r w:rsidRPr="006D098C">
        <w:rPr>
          <w:rFonts w:ascii="Times New Roman" w:hAnsi="Times New Roman"/>
          <w:b/>
          <w:bCs/>
          <w:sz w:val="24"/>
          <w:szCs w:val="24"/>
        </w:rPr>
        <w:t>Кадровое обеспечение</w:t>
      </w:r>
      <w:r w:rsidRPr="006D098C">
        <w:rPr>
          <w:rFonts w:ascii="Times New Roman" w:hAnsi="Times New Roman"/>
          <w:sz w:val="24"/>
          <w:szCs w:val="24"/>
        </w:rPr>
        <w:t>.</w:t>
      </w:r>
    </w:p>
    <w:p w14:paraId="042C373F" w14:textId="2C14F685"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Штатн</w:t>
      </w:r>
      <w:r w:rsidR="006D098C" w:rsidRPr="006D098C">
        <w:rPr>
          <w:rFonts w:ascii="Times New Roman" w:hAnsi="Times New Roman"/>
          <w:sz w:val="24"/>
          <w:szCs w:val="24"/>
        </w:rPr>
        <w:t xml:space="preserve">ое расписание в школе </w:t>
      </w:r>
      <w:r w:rsidRPr="006D098C">
        <w:rPr>
          <w:rFonts w:ascii="Times New Roman" w:hAnsi="Times New Roman"/>
          <w:sz w:val="24"/>
          <w:szCs w:val="24"/>
        </w:rPr>
        <w:t xml:space="preserve">зависит от количества обучающихся, для плодотворной работы над воспитанием обучающихся выделена </w:t>
      </w:r>
      <w:r w:rsidRPr="0052570B">
        <w:rPr>
          <w:rFonts w:ascii="Times New Roman" w:hAnsi="Times New Roman"/>
          <w:sz w:val="24"/>
          <w:szCs w:val="24"/>
        </w:rPr>
        <w:t>отдельная ставка заместителя директора по воспитательной работе</w:t>
      </w:r>
      <w:r w:rsidR="000B6D29" w:rsidRPr="0052570B">
        <w:rPr>
          <w:rFonts w:ascii="Times New Roman" w:hAnsi="Times New Roman"/>
          <w:sz w:val="24"/>
          <w:szCs w:val="24"/>
        </w:rPr>
        <w:t xml:space="preserve"> и заместителя по воспитанию</w:t>
      </w:r>
      <w:r w:rsidRPr="0052570B">
        <w:rPr>
          <w:rFonts w:ascii="Times New Roman" w:hAnsi="Times New Roman"/>
          <w:sz w:val="24"/>
          <w:szCs w:val="24"/>
        </w:rPr>
        <w:t>. В помощь заместителю директора по ВР выделена ставка педагога-организатора,</w:t>
      </w:r>
      <w:r w:rsidRPr="006D098C">
        <w:rPr>
          <w:rFonts w:ascii="Times New Roman" w:hAnsi="Times New Roman"/>
          <w:sz w:val="24"/>
          <w:szCs w:val="24"/>
        </w:rPr>
        <w:t xml:space="preserve"> который берет на себя работу с направлением детских общественных организаций и работу по организации общешкольных мероприятий. Все ставки штатного расписания данного направления распределены: должности занимают педагоги с соответствующим образованием, имеющим опыт работы, педагоги регулярно проходят курсы повышения квалификации. </w:t>
      </w:r>
    </w:p>
    <w:p w14:paraId="07AC9FE9" w14:textId="4339317C" w:rsidR="00095C35" w:rsidRPr="006D098C" w:rsidRDefault="00095C35" w:rsidP="00C0764A">
      <w:pPr>
        <w:pStyle w:val="aa"/>
        <w:ind w:firstLine="567"/>
        <w:jc w:val="both"/>
        <w:rPr>
          <w:rFonts w:ascii="Times New Roman" w:hAnsi="Times New Roman"/>
          <w:sz w:val="24"/>
          <w:szCs w:val="24"/>
        </w:rPr>
      </w:pPr>
      <w:r w:rsidRPr="006D098C">
        <w:rPr>
          <w:rFonts w:ascii="Times New Roman" w:hAnsi="Times New Roman"/>
          <w:sz w:val="24"/>
          <w:szCs w:val="24"/>
        </w:rPr>
        <w:t xml:space="preserve"> Направление воспитательной работы также невозможно без деятельности классных руководителей: каждый класс имеет отдельного педагога-куратора, который своевременно реагирует на воспитательные потребности обучающихся. </w:t>
      </w:r>
    </w:p>
    <w:p w14:paraId="4B19027B" w14:textId="2D1583E2" w:rsidR="00DA0F76" w:rsidRPr="009735FD" w:rsidRDefault="00DA0F76" w:rsidP="00C0764A">
      <w:pPr>
        <w:pStyle w:val="aa"/>
        <w:ind w:firstLine="567"/>
        <w:jc w:val="both"/>
        <w:rPr>
          <w:rFonts w:ascii="Times New Roman" w:hAnsi="Times New Roman"/>
          <w:sz w:val="24"/>
          <w:szCs w:val="24"/>
        </w:rPr>
      </w:pPr>
      <w:r w:rsidRPr="009735FD">
        <w:rPr>
          <w:rFonts w:ascii="Times New Roman" w:hAnsi="Times New Roman"/>
          <w:b/>
          <w:bCs/>
          <w:sz w:val="24"/>
          <w:szCs w:val="24"/>
        </w:rPr>
        <w:t>Нормативно-методическое обеспечение</w:t>
      </w:r>
      <w:r w:rsidRPr="009735FD">
        <w:rPr>
          <w:rFonts w:ascii="Times New Roman" w:hAnsi="Times New Roman"/>
          <w:sz w:val="24"/>
          <w:szCs w:val="24"/>
        </w:rPr>
        <w:t>.</w:t>
      </w:r>
    </w:p>
    <w:p w14:paraId="6F755F24" w14:textId="5133413D" w:rsidR="00095C35" w:rsidRPr="009735FD" w:rsidRDefault="00095C35" w:rsidP="00C0764A">
      <w:pPr>
        <w:pStyle w:val="aa"/>
        <w:ind w:firstLine="567"/>
        <w:jc w:val="both"/>
        <w:rPr>
          <w:rFonts w:ascii="Times New Roman" w:hAnsi="Times New Roman"/>
          <w:sz w:val="24"/>
          <w:szCs w:val="24"/>
        </w:rPr>
      </w:pPr>
      <w:r w:rsidRPr="009735FD">
        <w:rPr>
          <w:rFonts w:ascii="Times New Roman" w:hAnsi="Times New Roman"/>
          <w:sz w:val="24"/>
          <w:szCs w:val="24"/>
        </w:rPr>
        <w:t xml:space="preserve">Работа заместителя директора по ВР и педагога-организатора осуществляется по должностным инструкциям. Деятельность классных руководителей закреплена дополнительным соглашением к трудовому договору. Все изменения в нормативных актах осуществляются в соответствии с законодательством Российской Федерации. </w:t>
      </w:r>
    </w:p>
    <w:p w14:paraId="16A44C47" w14:textId="2390C8D3" w:rsidR="007C56B6" w:rsidRPr="009735FD" w:rsidRDefault="007C56B6" w:rsidP="00C0764A">
      <w:pPr>
        <w:pStyle w:val="aa"/>
        <w:ind w:firstLine="567"/>
        <w:jc w:val="both"/>
        <w:rPr>
          <w:rFonts w:ascii="Times New Roman" w:hAnsi="Times New Roman"/>
          <w:sz w:val="24"/>
          <w:szCs w:val="24"/>
        </w:rPr>
      </w:pPr>
      <w:r w:rsidRPr="0052570B">
        <w:rPr>
          <w:rFonts w:ascii="Times New Roman" w:hAnsi="Times New Roman"/>
          <w:sz w:val="24"/>
          <w:szCs w:val="24"/>
        </w:rPr>
        <w:t xml:space="preserve">В </w:t>
      </w:r>
      <w:r w:rsidR="009735FD" w:rsidRPr="0052570B">
        <w:rPr>
          <w:rFonts w:ascii="Times New Roman" w:hAnsi="Times New Roman"/>
          <w:sz w:val="24"/>
          <w:szCs w:val="24"/>
        </w:rPr>
        <w:t>школе</w:t>
      </w:r>
      <w:r w:rsidRPr="0052570B">
        <w:rPr>
          <w:rFonts w:ascii="Times New Roman" w:hAnsi="Times New Roman"/>
          <w:sz w:val="24"/>
          <w:szCs w:val="24"/>
        </w:rPr>
        <w:t xml:space="preserve"> разработаны локальные нормативные акты по осуществлению деятельности воспитательного направления: «Положение о школьном самоуправлении», «Положение о родительском комитете», «Положение о классном руководстве», «Положение о проведении общешкольных мероприятий»  и </w:t>
      </w:r>
      <w:r w:rsidRPr="009735FD">
        <w:rPr>
          <w:rFonts w:ascii="Times New Roman" w:hAnsi="Times New Roman"/>
          <w:sz w:val="24"/>
          <w:szCs w:val="24"/>
        </w:rPr>
        <w:t xml:space="preserve">др. Разработка и утверждение локальных нормативных актов осуществляется в соответствии с законодательством Российской Федерации». </w:t>
      </w:r>
    </w:p>
    <w:p w14:paraId="7BDB1895" w14:textId="77777777" w:rsidR="009735FD" w:rsidRDefault="009735FD" w:rsidP="00C0764A">
      <w:pPr>
        <w:pStyle w:val="aa"/>
        <w:ind w:firstLine="567"/>
        <w:jc w:val="both"/>
        <w:rPr>
          <w:rFonts w:ascii="Times New Roman" w:hAnsi="Times New Roman"/>
          <w:b/>
          <w:bCs/>
          <w:sz w:val="24"/>
          <w:szCs w:val="24"/>
        </w:rPr>
      </w:pPr>
    </w:p>
    <w:p w14:paraId="59E3E6F2" w14:textId="20FBEDB6" w:rsidR="00DA0F76" w:rsidRPr="009735FD" w:rsidRDefault="00DA0F76" w:rsidP="00C0764A">
      <w:pPr>
        <w:pStyle w:val="aa"/>
        <w:ind w:firstLine="567"/>
        <w:jc w:val="both"/>
        <w:rPr>
          <w:rFonts w:ascii="Times New Roman" w:hAnsi="Times New Roman"/>
          <w:b/>
          <w:bCs/>
          <w:sz w:val="24"/>
          <w:szCs w:val="24"/>
        </w:rPr>
      </w:pPr>
      <w:r w:rsidRPr="009735FD">
        <w:rPr>
          <w:rFonts w:ascii="Times New Roman" w:hAnsi="Times New Roman"/>
          <w:b/>
          <w:bCs/>
          <w:sz w:val="24"/>
          <w:szCs w:val="24"/>
        </w:rPr>
        <w:t>Требования к условиям работы с обучающимися с особыми образовательными потребностями.</w:t>
      </w:r>
    </w:p>
    <w:p w14:paraId="3D4889AD" w14:textId="602E0F1C" w:rsidR="007C56B6" w:rsidRPr="009735FD" w:rsidRDefault="007C56B6" w:rsidP="00C0764A">
      <w:pPr>
        <w:pStyle w:val="aa"/>
        <w:ind w:firstLine="567"/>
        <w:jc w:val="both"/>
        <w:rPr>
          <w:rFonts w:ascii="Times New Roman" w:hAnsi="Times New Roman"/>
          <w:sz w:val="24"/>
          <w:szCs w:val="24"/>
        </w:rPr>
      </w:pPr>
      <w:r w:rsidRPr="0052570B">
        <w:rPr>
          <w:rFonts w:ascii="Times New Roman" w:hAnsi="Times New Roman"/>
          <w:sz w:val="24"/>
          <w:szCs w:val="24"/>
        </w:rPr>
        <w:t xml:space="preserve">На момент разработки Программы в </w:t>
      </w:r>
      <w:r w:rsidR="00A45C32" w:rsidRPr="0052570B">
        <w:rPr>
          <w:rFonts w:ascii="Times New Roman" w:hAnsi="Times New Roman"/>
          <w:sz w:val="24"/>
          <w:szCs w:val="24"/>
        </w:rPr>
        <w:t xml:space="preserve">МБОУ «СОШ </w:t>
      </w:r>
      <w:r w:rsidR="00B86EEE" w:rsidRPr="0052570B">
        <w:rPr>
          <w:rFonts w:ascii="Times New Roman" w:hAnsi="Times New Roman"/>
          <w:sz w:val="24"/>
          <w:szCs w:val="24"/>
        </w:rPr>
        <w:t>с. Шатой</w:t>
      </w:r>
      <w:r w:rsidR="00A45C32" w:rsidRPr="0052570B">
        <w:rPr>
          <w:rFonts w:ascii="Times New Roman" w:hAnsi="Times New Roman"/>
          <w:sz w:val="24"/>
          <w:szCs w:val="24"/>
        </w:rPr>
        <w:t>»</w:t>
      </w:r>
      <w:r w:rsidRPr="0052570B">
        <w:rPr>
          <w:rFonts w:ascii="Times New Roman" w:hAnsi="Times New Roman"/>
          <w:sz w:val="24"/>
          <w:szCs w:val="24"/>
        </w:rPr>
        <w:t xml:space="preserve"> обучающиеся с особыми образовательными потребностями не числятся</w:t>
      </w:r>
      <w:r w:rsidRPr="007C56B6">
        <w:rPr>
          <w:rFonts w:ascii="Times New Roman" w:hAnsi="Times New Roman"/>
          <w:color w:val="FF0000"/>
          <w:sz w:val="24"/>
          <w:szCs w:val="24"/>
        </w:rPr>
        <w:t xml:space="preserve">. </w:t>
      </w:r>
      <w:r w:rsidRPr="009735FD">
        <w:rPr>
          <w:rFonts w:ascii="Times New Roman" w:hAnsi="Times New Roman"/>
          <w:sz w:val="24"/>
          <w:szCs w:val="24"/>
        </w:rPr>
        <w:t xml:space="preserve">При зачислении таких обучающихся в ООП СОО вносятся </w:t>
      </w:r>
      <w:r w:rsidR="009735FD">
        <w:rPr>
          <w:rFonts w:ascii="Times New Roman" w:hAnsi="Times New Roman"/>
          <w:sz w:val="24"/>
          <w:szCs w:val="24"/>
        </w:rPr>
        <w:t xml:space="preserve">соответствующие </w:t>
      </w:r>
      <w:r w:rsidRPr="009735FD">
        <w:rPr>
          <w:rFonts w:ascii="Times New Roman" w:hAnsi="Times New Roman"/>
          <w:sz w:val="24"/>
          <w:szCs w:val="24"/>
        </w:rPr>
        <w:t>изменения</w:t>
      </w:r>
      <w:r w:rsidR="009735FD">
        <w:rPr>
          <w:rFonts w:ascii="Times New Roman" w:hAnsi="Times New Roman"/>
          <w:sz w:val="24"/>
          <w:szCs w:val="24"/>
        </w:rPr>
        <w:t xml:space="preserve"> согласно порядку внесения изменений в образовательные программы, регламентированные локальным нормативным актом школы</w:t>
      </w:r>
      <w:r w:rsidRPr="009735FD">
        <w:rPr>
          <w:rFonts w:ascii="Times New Roman" w:hAnsi="Times New Roman"/>
          <w:sz w:val="24"/>
          <w:szCs w:val="24"/>
        </w:rPr>
        <w:t xml:space="preserve">. </w:t>
      </w:r>
    </w:p>
    <w:p w14:paraId="04367CE6" w14:textId="77777777" w:rsidR="009735FD" w:rsidRDefault="009735FD" w:rsidP="00C0764A">
      <w:pPr>
        <w:pStyle w:val="aa"/>
        <w:ind w:firstLine="567"/>
        <w:jc w:val="both"/>
        <w:rPr>
          <w:rFonts w:ascii="Times New Roman" w:hAnsi="Times New Roman"/>
          <w:b/>
          <w:bCs/>
          <w:sz w:val="24"/>
          <w:szCs w:val="24"/>
        </w:rPr>
      </w:pPr>
    </w:p>
    <w:p w14:paraId="0D8152A1" w14:textId="03418922"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Система поощрения социальной успешности и проявлений активной жизненной позиции обучающихся.</w:t>
      </w:r>
    </w:p>
    <w:p w14:paraId="354BAE73" w14:textId="7898DB9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337041F4" w14:textId="1B2DFFFD"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Система проявлений активной жизненной позиции и поощрения социальной успешности обучающихся строится на принципах:</w:t>
      </w:r>
    </w:p>
    <w:p w14:paraId="749EEEC0"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103A3609"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14:paraId="2437BB8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0922161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регулирования частоты награждений (недопущение избыточности в поощрениях, чрезмерно больших групп поощряемых и другое);</w:t>
      </w:r>
    </w:p>
    <w:p w14:paraId="7BB64758"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1ADBF6C1"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lastRenderedPageBreak/>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14:paraId="0396004A" w14:textId="77777777" w:rsidR="00DA0F76" w:rsidRPr="00DA0F76" w:rsidRDefault="00DA0F76" w:rsidP="00C0764A">
      <w:pPr>
        <w:pStyle w:val="aa"/>
        <w:numPr>
          <w:ilvl w:val="0"/>
          <w:numId w:val="76"/>
        </w:numPr>
        <w:ind w:left="0" w:firstLine="709"/>
        <w:jc w:val="both"/>
        <w:rPr>
          <w:rFonts w:ascii="Times New Roman" w:hAnsi="Times New Roman"/>
          <w:sz w:val="24"/>
          <w:szCs w:val="24"/>
        </w:rPr>
      </w:pPr>
      <w:r w:rsidRPr="00DA0F76">
        <w:rPr>
          <w:rFonts w:ascii="Times New Roman" w:hAnsi="Times New Roman"/>
          <w:sz w:val="24"/>
          <w:szCs w:val="24"/>
        </w:rPr>
        <w:t>дифференцированности поощрений (наличие уровней и типов наград позволяет продлить стимулирующее действие системы поощрения).</w:t>
      </w:r>
    </w:p>
    <w:p w14:paraId="2C95D6E0" w14:textId="40484177" w:rsidR="00DA0F76" w:rsidRPr="00DA0F76" w:rsidRDefault="00DA0F76" w:rsidP="00C0764A">
      <w:pPr>
        <w:pStyle w:val="aa"/>
        <w:ind w:firstLine="709"/>
        <w:jc w:val="both"/>
        <w:rPr>
          <w:rFonts w:ascii="Times New Roman" w:hAnsi="Times New Roman"/>
          <w:sz w:val="24"/>
          <w:szCs w:val="24"/>
        </w:rPr>
      </w:pPr>
      <w:r w:rsidRPr="00DA0F76">
        <w:rPr>
          <w:rFonts w:ascii="Times New Roman" w:hAnsi="Times New Roman"/>
          <w:sz w:val="24"/>
          <w:szCs w:val="24"/>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14:paraId="0B610780" w14:textId="2F043F8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Ведение портфолио</w:t>
      </w:r>
      <w:r w:rsidRPr="00DA0F76">
        <w:rPr>
          <w:rFonts w:ascii="Times New Roman" w:hAnsi="Times New Roman"/>
          <w:sz w:val="24"/>
          <w:szCs w:val="24"/>
        </w:rPr>
        <w:t xml:space="preserve">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14:paraId="24696EDA"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14:paraId="7BCE6141" w14:textId="510715CF"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Рейтинги</w:t>
      </w:r>
      <w:r w:rsidRPr="00DA0F76">
        <w:rPr>
          <w:rFonts w:ascii="Times New Roman" w:hAnsi="Times New Roman"/>
          <w:sz w:val="24"/>
          <w:szCs w:val="24"/>
        </w:rPr>
        <w:t xml:space="preserve">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14:paraId="3776066E" w14:textId="17DC7D45"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Благотворительная поддержка</w:t>
      </w:r>
      <w:r w:rsidRPr="00DA0F76">
        <w:rPr>
          <w:rFonts w:ascii="Times New Roman" w:hAnsi="Times New Roman"/>
          <w:sz w:val="24"/>
          <w:szCs w:val="24"/>
        </w:rPr>
        <w:t xml:space="preserve">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45E181B4"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Благотворительность предусматривает публичную презентацию благотворителей и их деятельности.</w:t>
      </w:r>
    </w:p>
    <w:p w14:paraId="7739A4C3" w14:textId="00BE761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14:paraId="577735EB" w14:textId="77777777" w:rsidR="009735FD" w:rsidRDefault="009735FD" w:rsidP="00C0764A">
      <w:pPr>
        <w:pStyle w:val="aa"/>
        <w:ind w:firstLine="567"/>
        <w:jc w:val="center"/>
        <w:rPr>
          <w:rFonts w:ascii="Times New Roman" w:hAnsi="Times New Roman"/>
          <w:b/>
          <w:bCs/>
          <w:sz w:val="24"/>
          <w:szCs w:val="24"/>
        </w:rPr>
      </w:pPr>
    </w:p>
    <w:p w14:paraId="61745313" w14:textId="70C73969" w:rsidR="009F10DF" w:rsidRDefault="007C56B6" w:rsidP="00C0764A">
      <w:pPr>
        <w:pStyle w:val="aa"/>
        <w:ind w:firstLine="567"/>
        <w:jc w:val="center"/>
        <w:rPr>
          <w:rFonts w:ascii="Times New Roman" w:hAnsi="Times New Roman"/>
          <w:b/>
          <w:bCs/>
          <w:sz w:val="24"/>
          <w:szCs w:val="24"/>
        </w:rPr>
      </w:pPr>
      <w:r w:rsidRPr="007C56B6">
        <w:rPr>
          <w:rFonts w:ascii="Times New Roman" w:hAnsi="Times New Roman"/>
          <w:b/>
          <w:bCs/>
          <w:sz w:val="24"/>
          <w:szCs w:val="24"/>
        </w:rPr>
        <w:t>Анализ воспитательного процесса</w:t>
      </w:r>
    </w:p>
    <w:p w14:paraId="7972CCE4" w14:textId="4457CF7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Анализ воспитательного процесса</w:t>
      </w:r>
      <w:r w:rsidRPr="00DA0F76">
        <w:rPr>
          <w:rFonts w:ascii="Times New Roman" w:hAnsi="Times New Roman"/>
          <w:sz w:val="24"/>
          <w:szCs w:val="24"/>
        </w:rPr>
        <w:t xml:space="preserve"> осуществляется в соответствии с целевыми ориентирами результатов воспитания, личностными результатами обучающихся на уровне </w:t>
      </w:r>
      <w:r w:rsidR="007C56B6">
        <w:rPr>
          <w:rFonts w:ascii="Times New Roman" w:hAnsi="Times New Roman"/>
          <w:sz w:val="24"/>
          <w:szCs w:val="24"/>
        </w:rPr>
        <w:t>среднего</w:t>
      </w:r>
      <w:r w:rsidRPr="00DA0F76">
        <w:rPr>
          <w:rFonts w:ascii="Times New Roman" w:hAnsi="Times New Roman"/>
          <w:sz w:val="24"/>
          <w:szCs w:val="24"/>
        </w:rPr>
        <w:t xml:space="preserve"> общего образования, установленными ФГОС </w:t>
      </w:r>
      <w:r w:rsidR="007C56B6">
        <w:rPr>
          <w:rFonts w:ascii="Times New Roman" w:hAnsi="Times New Roman"/>
          <w:sz w:val="24"/>
          <w:szCs w:val="24"/>
        </w:rPr>
        <w:t>С</w:t>
      </w:r>
      <w:r w:rsidRPr="00DA0F76">
        <w:rPr>
          <w:rFonts w:ascii="Times New Roman" w:hAnsi="Times New Roman"/>
          <w:sz w:val="24"/>
          <w:szCs w:val="24"/>
        </w:rPr>
        <w:t>ОО.</w:t>
      </w:r>
    </w:p>
    <w:p w14:paraId="442B3100"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14:paraId="4803B5AD"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Планирование анализа воспитательного процесса включается в календарный план воспитательной работы.</w:t>
      </w:r>
    </w:p>
    <w:p w14:paraId="515D7E2C" w14:textId="77BF908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Основные принципы самоанализа воспитательной работы:</w:t>
      </w:r>
    </w:p>
    <w:p w14:paraId="0ABE2D0A"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взаимное уважение всех участников образовательных отношений;</w:t>
      </w:r>
    </w:p>
    <w:p w14:paraId="3CD27DF3"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14:paraId="72369849"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14:paraId="337D0D86" w14:textId="77777777" w:rsidR="00DA0F76" w:rsidRPr="00DA0F76" w:rsidRDefault="00DA0F76" w:rsidP="00C0764A">
      <w:pPr>
        <w:pStyle w:val="aa"/>
        <w:numPr>
          <w:ilvl w:val="0"/>
          <w:numId w:val="77"/>
        </w:numPr>
        <w:ind w:left="0" w:firstLine="709"/>
        <w:jc w:val="both"/>
        <w:rPr>
          <w:rFonts w:ascii="Times New Roman" w:hAnsi="Times New Roman"/>
          <w:sz w:val="24"/>
          <w:szCs w:val="24"/>
        </w:rPr>
      </w:pPr>
      <w:r w:rsidRPr="00DA0F76">
        <w:rPr>
          <w:rFonts w:ascii="Times New Roman" w:hAnsi="Times New Roman"/>
          <w:sz w:val="24"/>
          <w:szCs w:val="24"/>
        </w:rPr>
        <w:lastRenderedPageBreak/>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14:paraId="35CB438B" w14:textId="77777777" w:rsidR="009735FD" w:rsidRDefault="009735FD" w:rsidP="00C0764A">
      <w:pPr>
        <w:pStyle w:val="aa"/>
        <w:ind w:firstLine="567"/>
        <w:jc w:val="both"/>
        <w:rPr>
          <w:rFonts w:ascii="Times New Roman" w:hAnsi="Times New Roman"/>
          <w:sz w:val="24"/>
          <w:szCs w:val="24"/>
        </w:rPr>
      </w:pPr>
    </w:p>
    <w:p w14:paraId="4B58F4D1" w14:textId="114C43A1" w:rsidR="00DA0F76" w:rsidRPr="007C56B6" w:rsidRDefault="00DA0F76" w:rsidP="00C0764A">
      <w:pPr>
        <w:pStyle w:val="aa"/>
        <w:ind w:firstLine="567"/>
        <w:jc w:val="both"/>
        <w:rPr>
          <w:rFonts w:ascii="Times New Roman" w:hAnsi="Times New Roman"/>
          <w:b/>
          <w:bCs/>
          <w:sz w:val="24"/>
          <w:szCs w:val="24"/>
        </w:rPr>
      </w:pPr>
      <w:r w:rsidRPr="007C56B6">
        <w:rPr>
          <w:rFonts w:ascii="Times New Roman" w:hAnsi="Times New Roman"/>
          <w:b/>
          <w:bCs/>
          <w:sz w:val="24"/>
          <w:szCs w:val="24"/>
        </w:rPr>
        <w:t>Результаты воспитания, социализации и саморазвития обучающихся.</w:t>
      </w:r>
    </w:p>
    <w:p w14:paraId="2EB4D59C" w14:textId="16530A6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динамика личностного развития обучающихся в каждом классе.</w:t>
      </w:r>
    </w:p>
    <w:p w14:paraId="6A7399C9" w14:textId="7777777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14:paraId="6FDFA53C" w14:textId="0AC1BEE0"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14:paraId="71D2DA3E" w14:textId="45C43B1E"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педагогических работников сосредоточивается на вопросах:</w:t>
      </w:r>
    </w:p>
    <w:p w14:paraId="410B68A5"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в личностном развитии обучающихся удалось решить за прошедший учебный год;</w:t>
      </w:r>
    </w:p>
    <w:p w14:paraId="6DBA5FF9"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проблемы, затруднения решить не удалось и почему;</w:t>
      </w:r>
    </w:p>
    <w:p w14:paraId="2200D217" w14:textId="77777777" w:rsidR="00DA0F76" w:rsidRPr="00DA0F76" w:rsidRDefault="00DA0F76" w:rsidP="00C0764A">
      <w:pPr>
        <w:pStyle w:val="aa"/>
        <w:numPr>
          <w:ilvl w:val="0"/>
          <w:numId w:val="78"/>
        </w:numPr>
        <w:ind w:left="0" w:firstLine="709"/>
        <w:jc w:val="both"/>
        <w:rPr>
          <w:rFonts w:ascii="Times New Roman" w:hAnsi="Times New Roman"/>
          <w:sz w:val="24"/>
          <w:szCs w:val="24"/>
        </w:rPr>
      </w:pPr>
      <w:r w:rsidRPr="00DA0F76">
        <w:rPr>
          <w:rFonts w:ascii="Times New Roman" w:hAnsi="Times New Roman"/>
          <w:sz w:val="24"/>
          <w:szCs w:val="24"/>
        </w:rPr>
        <w:t>какие новые проблемы, трудности появились, над чем предстоит работать педагогическому коллективу.</w:t>
      </w:r>
    </w:p>
    <w:p w14:paraId="14886EEF" w14:textId="622775BC" w:rsidR="00DA0F76" w:rsidRPr="00DA0F76" w:rsidRDefault="00DA0F76" w:rsidP="00C0764A">
      <w:pPr>
        <w:pStyle w:val="aa"/>
        <w:ind w:firstLine="567"/>
        <w:jc w:val="both"/>
        <w:rPr>
          <w:rFonts w:ascii="Times New Roman" w:hAnsi="Times New Roman"/>
          <w:sz w:val="24"/>
          <w:szCs w:val="24"/>
        </w:rPr>
      </w:pPr>
      <w:r w:rsidRPr="007C56B6">
        <w:rPr>
          <w:rFonts w:ascii="Times New Roman" w:hAnsi="Times New Roman"/>
          <w:b/>
          <w:bCs/>
          <w:sz w:val="24"/>
          <w:szCs w:val="24"/>
        </w:rPr>
        <w:t>Состояние совместной деятельности обучающихся и взрослых</w:t>
      </w:r>
      <w:r w:rsidRPr="00DA0F76">
        <w:rPr>
          <w:rFonts w:ascii="Times New Roman" w:hAnsi="Times New Roman"/>
          <w:sz w:val="24"/>
          <w:szCs w:val="24"/>
        </w:rPr>
        <w:t>.</w:t>
      </w:r>
    </w:p>
    <w:p w14:paraId="5114919A" w14:textId="1EDC9DD7"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14:paraId="55311053" w14:textId="6833D33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14:paraId="564C362A" w14:textId="273B24B9"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Результаты обсуждаются на заседании методических объединений классных руководителей или педагогическом совете.</w:t>
      </w:r>
    </w:p>
    <w:p w14:paraId="44C6C652" w14:textId="22FCA014"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Внимание сосредотачивается на вопросах, связанных с качеством (выбираются вопросы, которые помогут проанализировать проделанную работу):</w:t>
      </w:r>
    </w:p>
    <w:p w14:paraId="18B3023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воспитательного потенциала урочной деятельности;</w:t>
      </w:r>
    </w:p>
    <w:p w14:paraId="2667F9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организуемой внеурочной деятельности обучающихся;</w:t>
      </w:r>
    </w:p>
    <w:p w14:paraId="7DE70BC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классных руководителей и их классов;</w:t>
      </w:r>
    </w:p>
    <w:p w14:paraId="23BCD1F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проводимых общешкольных основных дел, мероприятий;</w:t>
      </w:r>
    </w:p>
    <w:p w14:paraId="1DD02C47"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внешкольных мероприятий;</w:t>
      </w:r>
    </w:p>
    <w:p w14:paraId="563F6C12"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создания и поддержки предметно-пространственной среды;</w:t>
      </w:r>
    </w:p>
    <w:p w14:paraId="5A21C4EE"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взаимодействия с родительским сообществом;</w:t>
      </w:r>
    </w:p>
    <w:p w14:paraId="5C8CC8D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ученического самоуправления;</w:t>
      </w:r>
    </w:p>
    <w:p w14:paraId="20027711"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профилактике и безопасности;</w:t>
      </w:r>
    </w:p>
    <w:p w14:paraId="199E842C"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реализации потенциала социального партнерства;</w:t>
      </w:r>
    </w:p>
    <w:p w14:paraId="714139EA"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деятельности по профориентации обучающихся;</w:t>
      </w:r>
    </w:p>
    <w:p w14:paraId="6E57AD1B" w14:textId="77777777" w:rsidR="00DA0F76" w:rsidRPr="00DA0F76" w:rsidRDefault="00DA0F76" w:rsidP="00C0764A">
      <w:pPr>
        <w:pStyle w:val="aa"/>
        <w:numPr>
          <w:ilvl w:val="0"/>
          <w:numId w:val="79"/>
        </w:numPr>
        <w:jc w:val="both"/>
        <w:rPr>
          <w:rFonts w:ascii="Times New Roman" w:hAnsi="Times New Roman"/>
          <w:sz w:val="24"/>
          <w:szCs w:val="24"/>
        </w:rPr>
      </w:pPr>
      <w:r w:rsidRPr="00DA0F76">
        <w:rPr>
          <w:rFonts w:ascii="Times New Roman" w:hAnsi="Times New Roman"/>
          <w:sz w:val="24"/>
          <w:szCs w:val="24"/>
        </w:rPr>
        <w:t>и другое по дополнительным модулям.</w:t>
      </w:r>
    </w:p>
    <w:p w14:paraId="3498E29D" w14:textId="2EF715A8"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Итогом самоанализа является перечень выявленных проблем, над решением которых предстоит работать педагогическому коллективу.</w:t>
      </w:r>
    </w:p>
    <w:p w14:paraId="683A79F9" w14:textId="2664CDAC" w:rsidR="00DA0F76" w:rsidRPr="00DA0F76" w:rsidRDefault="00DA0F76" w:rsidP="00C0764A">
      <w:pPr>
        <w:pStyle w:val="aa"/>
        <w:ind w:firstLine="567"/>
        <w:jc w:val="both"/>
        <w:rPr>
          <w:rFonts w:ascii="Times New Roman" w:hAnsi="Times New Roman"/>
          <w:sz w:val="24"/>
          <w:szCs w:val="24"/>
        </w:rPr>
      </w:pPr>
      <w:r w:rsidRPr="00DA0F76">
        <w:rPr>
          <w:rFonts w:ascii="Times New Roman" w:hAnsi="Times New Roman"/>
          <w:sz w:val="24"/>
          <w:szCs w:val="24"/>
        </w:rPr>
        <w:t xml:space="preserve">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w:t>
      </w:r>
      <w:r w:rsidR="00330EEE">
        <w:rPr>
          <w:rFonts w:ascii="Times New Roman" w:hAnsi="Times New Roman"/>
          <w:sz w:val="24"/>
          <w:szCs w:val="24"/>
        </w:rPr>
        <w:t>школе</w:t>
      </w:r>
      <w:r w:rsidRPr="00DA0F76">
        <w:rPr>
          <w:rFonts w:ascii="Times New Roman" w:hAnsi="Times New Roman"/>
          <w:sz w:val="24"/>
          <w:szCs w:val="24"/>
        </w:rPr>
        <w:t>.</w:t>
      </w:r>
    </w:p>
    <w:p w14:paraId="39D04715" w14:textId="27E766B3" w:rsidR="000830D8" w:rsidRDefault="000830D8" w:rsidP="00C0764A">
      <w:pPr>
        <w:pStyle w:val="aa"/>
        <w:jc w:val="both"/>
        <w:rPr>
          <w:rFonts w:ascii="Times New Roman" w:hAnsi="Times New Roman"/>
          <w:sz w:val="24"/>
          <w:szCs w:val="24"/>
        </w:rPr>
      </w:pPr>
    </w:p>
    <w:p w14:paraId="283D365C" w14:textId="77777777" w:rsidR="000830D8" w:rsidRDefault="000830D8" w:rsidP="00C0764A">
      <w:pPr>
        <w:pStyle w:val="aa"/>
        <w:ind w:firstLine="567"/>
        <w:jc w:val="both"/>
        <w:rPr>
          <w:rFonts w:ascii="Times New Roman" w:hAnsi="Times New Roman"/>
          <w:sz w:val="24"/>
          <w:szCs w:val="24"/>
        </w:rPr>
      </w:pPr>
    </w:p>
    <w:p w14:paraId="122CA575" w14:textId="0C707C77" w:rsidR="00A9502E" w:rsidRPr="00C0764A" w:rsidRDefault="00A9502E" w:rsidP="00C0764A">
      <w:pPr>
        <w:pStyle w:val="2"/>
        <w:spacing w:line="240" w:lineRule="auto"/>
        <w:jc w:val="center"/>
        <w:rPr>
          <w:rFonts w:ascii="Times New Roman" w:hAnsi="Times New Roman" w:cs="Times New Roman"/>
          <w:b/>
          <w:color w:val="auto"/>
          <w:sz w:val="24"/>
        </w:rPr>
      </w:pPr>
      <w:bookmarkStart w:id="190" w:name="_Toc138712891"/>
      <w:bookmarkStart w:id="191" w:name="_Toc142198901"/>
      <w:r w:rsidRPr="00C0764A">
        <w:rPr>
          <w:rFonts w:ascii="Times New Roman" w:hAnsi="Times New Roman" w:cs="Times New Roman"/>
          <w:b/>
          <w:color w:val="auto"/>
          <w:sz w:val="24"/>
        </w:rPr>
        <w:lastRenderedPageBreak/>
        <w:t>2.4. Программа коррекционной работы, включающая организацию работы с обучающимися с ограниченными возможностями здоровья и инвалидами</w:t>
      </w:r>
      <w:bookmarkEnd w:id="190"/>
      <w:bookmarkEnd w:id="191"/>
    </w:p>
    <w:p w14:paraId="0932915B" w14:textId="77777777" w:rsidR="000B5816" w:rsidRPr="00A96B40" w:rsidRDefault="000B5816" w:rsidP="00C0764A">
      <w:pPr>
        <w:spacing w:line="240" w:lineRule="auto"/>
      </w:pPr>
    </w:p>
    <w:p w14:paraId="0B4CC2F8" w14:textId="58DB4725" w:rsidR="000B5816" w:rsidRPr="0052570B" w:rsidRDefault="000B5816" w:rsidP="00C0764A">
      <w:pPr>
        <w:pStyle w:val="aa"/>
        <w:ind w:firstLine="567"/>
        <w:jc w:val="both"/>
        <w:rPr>
          <w:rFonts w:ascii="Times New Roman" w:hAnsi="Times New Roman"/>
          <w:sz w:val="24"/>
          <w:szCs w:val="24"/>
        </w:rPr>
      </w:pPr>
      <w:r w:rsidRPr="0052570B">
        <w:rPr>
          <w:rFonts w:ascii="Times New Roman" w:hAnsi="Times New Roman"/>
          <w:sz w:val="24"/>
          <w:szCs w:val="24"/>
        </w:rPr>
        <w:t xml:space="preserve">На момент разработки основной образовательной программы среднего общего образования обучающиеся с ограниченными возможностями здоровья и инвалиды в </w:t>
      </w:r>
      <w:r w:rsidR="000830D8" w:rsidRPr="0052570B">
        <w:rPr>
          <w:rFonts w:ascii="Times New Roman" w:hAnsi="Times New Roman"/>
          <w:sz w:val="24"/>
          <w:szCs w:val="24"/>
        </w:rPr>
        <w:t>МБОУ «СОШ</w:t>
      </w:r>
      <w:r w:rsidR="00D752E6" w:rsidRPr="0052570B">
        <w:rPr>
          <w:rFonts w:ascii="Times New Roman" w:hAnsi="Times New Roman"/>
          <w:sz w:val="24"/>
          <w:szCs w:val="24"/>
        </w:rPr>
        <w:t xml:space="preserve"> не иеются</w:t>
      </w:r>
      <w:r w:rsidRPr="0052570B">
        <w:rPr>
          <w:rFonts w:ascii="Times New Roman" w:hAnsi="Times New Roman"/>
          <w:sz w:val="24"/>
          <w:szCs w:val="24"/>
        </w:rPr>
        <w:t xml:space="preserve">. При зачислении данных категорий </w:t>
      </w:r>
      <w:r w:rsidR="00D752E6" w:rsidRPr="0052570B">
        <w:rPr>
          <w:rFonts w:ascii="Times New Roman" w:hAnsi="Times New Roman"/>
          <w:sz w:val="24"/>
          <w:szCs w:val="24"/>
        </w:rPr>
        <w:t xml:space="preserve">обучающихся </w:t>
      </w:r>
      <w:r w:rsidRPr="0052570B">
        <w:rPr>
          <w:rFonts w:ascii="Times New Roman" w:hAnsi="Times New Roman"/>
          <w:sz w:val="24"/>
          <w:szCs w:val="24"/>
        </w:rPr>
        <w:t xml:space="preserve">администрацией и педагогическим коллективом </w:t>
      </w:r>
      <w:r w:rsidR="00D752E6" w:rsidRPr="0052570B">
        <w:rPr>
          <w:rFonts w:ascii="Times New Roman" w:hAnsi="Times New Roman"/>
          <w:sz w:val="24"/>
          <w:szCs w:val="24"/>
        </w:rPr>
        <w:t xml:space="preserve">школы </w:t>
      </w:r>
      <w:r w:rsidRPr="0052570B">
        <w:rPr>
          <w:rFonts w:ascii="Times New Roman" w:hAnsi="Times New Roman"/>
          <w:sz w:val="24"/>
          <w:szCs w:val="24"/>
        </w:rPr>
        <w:t xml:space="preserve">разрабатывается Программа коррекционной работы, включающая организацию работы с обучающимися с ограниченными возможностями здоровья и инвалидами, в ООП СОО вносятся изменения в соответствии с законодательствами Российской Федерации. </w:t>
      </w:r>
    </w:p>
    <w:p w14:paraId="3332C6E6" w14:textId="3AD7A6CD"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Вместе с тем педагогическим коллективом разработана </w:t>
      </w:r>
      <w:bookmarkStart w:id="192" w:name="_Hlk138882079"/>
      <w:r w:rsidRPr="000830D8">
        <w:rPr>
          <w:rFonts w:ascii="Times New Roman" w:hAnsi="Times New Roman"/>
          <w:b/>
          <w:bCs/>
          <w:sz w:val="24"/>
          <w:szCs w:val="24"/>
        </w:rPr>
        <w:t>Программа коррекционной работы на уровне среднего общего образования для школьников, оказавшихся в трудной жизненной ситуации</w:t>
      </w:r>
      <w:r w:rsidR="00B12964" w:rsidRPr="000830D8">
        <w:rPr>
          <w:rFonts w:ascii="Times New Roman" w:hAnsi="Times New Roman"/>
          <w:b/>
          <w:bCs/>
          <w:sz w:val="24"/>
          <w:szCs w:val="24"/>
        </w:rPr>
        <w:t>, а также обучающихся с трудностями в обучении и социализации</w:t>
      </w:r>
      <w:bookmarkEnd w:id="192"/>
    </w:p>
    <w:p w14:paraId="49129D3F" w14:textId="30E0E3DA" w:rsidR="000B5816" w:rsidRPr="000830D8" w:rsidRDefault="000B5816" w:rsidP="00C0764A">
      <w:pPr>
        <w:pStyle w:val="aa"/>
        <w:ind w:firstLine="567"/>
        <w:jc w:val="both"/>
        <w:rPr>
          <w:rFonts w:ascii="Times New Roman" w:hAnsi="Times New Roman"/>
          <w:sz w:val="24"/>
          <w:szCs w:val="24"/>
        </w:rPr>
      </w:pPr>
      <w:bookmarkStart w:id="193" w:name="_Toc435412734"/>
      <w:bookmarkStart w:id="194" w:name="_Toc453968209"/>
      <w:r w:rsidRPr="000830D8">
        <w:rPr>
          <w:rFonts w:ascii="Times New Roman" w:hAnsi="Times New Roman"/>
          <w:sz w:val="24"/>
          <w:szCs w:val="24"/>
        </w:rPr>
        <w:t>2.4.1.  </w:t>
      </w:r>
      <w:r w:rsidRPr="000830D8">
        <w:rPr>
          <w:rFonts w:ascii="Times New Roman" w:hAnsi="Times New Roman"/>
          <w:b/>
          <w:bCs/>
          <w:sz w:val="24"/>
          <w:szCs w:val="24"/>
        </w:rPr>
        <w:t>Цели и задачи</w:t>
      </w:r>
      <w:r w:rsidRPr="000830D8">
        <w:rPr>
          <w:rFonts w:ascii="Times New Roman" w:hAnsi="Times New Roman"/>
          <w:sz w:val="24"/>
          <w:szCs w:val="24"/>
        </w:rPr>
        <w:t xml:space="preserve"> программы коррекционной работы с обучающимися, оказавшимися в трудной жизненной ситуации</w:t>
      </w:r>
      <w:r w:rsidR="00B12964" w:rsidRPr="000830D8">
        <w:rPr>
          <w:rFonts w:ascii="Times New Roman" w:hAnsi="Times New Roman"/>
          <w:sz w:val="24"/>
          <w:szCs w:val="24"/>
        </w:rPr>
        <w:t>, а также обучающихся с трудностями в обучении и социализации</w:t>
      </w:r>
      <w:r w:rsidRPr="000830D8">
        <w:rPr>
          <w:rFonts w:ascii="Times New Roman" w:hAnsi="Times New Roman"/>
          <w:sz w:val="24"/>
          <w:szCs w:val="24"/>
        </w:rPr>
        <w:t xml:space="preserve"> на уровне среднего общего образования</w:t>
      </w:r>
      <w:bookmarkEnd w:id="193"/>
      <w:bookmarkEnd w:id="194"/>
      <w:r w:rsidR="00B12964" w:rsidRPr="000830D8">
        <w:rPr>
          <w:rFonts w:ascii="Times New Roman" w:hAnsi="Times New Roman"/>
          <w:sz w:val="24"/>
          <w:szCs w:val="24"/>
        </w:rPr>
        <w:t xml:space="preserve"> (далее – Программа).</w:t>
      </w:r>
      <w:r w:rsidRPr="000830D8">
        <w:rPr>
          <w:rFonts w:ascii="Times New Roman" w:hAnsi="Times New Roman"/>
          <w:sz w:val="24"/>
          <w:szCs w:val="24"/>
        </w:rPr>
        <w:t xml:space="preserve"> </w:t>
      </w:r>
    </w:p>
    <w:p w14:paraId="6A2745C9" w14:textId="7E0F1E83"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основу </w:t>
      </w:r>
      <w:r w:rsidR="00B12964" w:rsidRPr="000830D8">
        <w:rPr>
          <w:rFonts w:ascii="Times New Roman" w:hAnsi="Times New Roman"/>
          <w:sz w:val="24"/>
          <w:szCs w:val="24"/>
        </w:rPr>
        <w:t>П</w:t>
      </w:r>
      <w:r w:rsidRPr="000830D8">
        <w:rPr>
          <w:rFonts w:ascii="Times New Roman" w:hAnsi="Times New Roman"/>
          <w:sz w:val="24"/>
          <w:szCs w:val="24"/>
        </w:rPr>
        <w:t>рограммы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14:paraId="3222AC40" w14:textId="0729BEA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b/>
          <w:bCs/>
          <w:sz w:val="24"/>
          <w:szCs w:val="24"/>
        </w:rPr>
        <w:t xml:space="preserve">Цель </w:t>
      </w:r>
      <w:r w:rsidR="00B12964" w:rsidRPr="000830D8">
        <w:rPr>
          <w:rFonts w:ascii="Times New Roman" w:hAnsi="Times New Roman"/>
          <w:b/>
          <w:bCs/>
          <w:sz w:val="24"/>
          <w:szCs w:val="24"/>
        </w:rPr>
        <w:t>П</w:t>
      </w:r>
      <w:r w:rsidRPr="000830D8">
        <w:rPr>
          <w:rFonts w:ascii="Times New Roman" w:hAnsi="Times New Roman"/>
          <w:b/>
          <w:bCs/>
          <w:sz w:val="24"/>
          <w:szCs w:val="24"/>
        </w:rPr>
        <w:t>рограммы</w:t>
      </w:r>
      <w:r w:rsidRPr="000830D8">
        <w:rPr>
          <w:rFonts w:ascii="Times New Roman" w:hAnsi="Times New Roman"/>
          <w:sz w:val="24"/>
          <w:szCs w:val="24"/>
        </w:rPr>
        <w:t xml:space="preserve"> — </w:t>
      </w:r>
      <w:r w:rsidR="00B12964" w:rsidRPr="000830D8">
        <w:rPr>
          <w:rFonts w:ascii="Times New Roman" w:hAnsi="Times New Roman"/>
          <w:sz w:val="24"/>
          <w:szCs w:val="24"/>
        </w:rPr>
        <w:t>разработка</w:t>
      </w:r>
      <w:r w:rsidRPr="000830D8">
        <w:rPr>
          <w:rFonts w:ascii="Times New Roman" w:hAnsi="Times New Roman"/>
          <w:sz w:val="24"/>
          <w:szCs w:val="24"/>
        </w:rPr>
        <w:t xml:space="preserve"> систем</w:t>
      </w:r>
      <w:r w:rsidR="00B12964" w:rsidRPr="000830D8">
        <w:rPr>
          <w:rFonts w:ascii="Times New Roman" w:hAnsi="Times New Roman"/>
          <w:sz w:val="24"/>
          <w:szCs w:val="24"/>
        </w:rPr>
        <w:t>ы</w:t>
      </w:r>
      <w:r w:rsidRPr="000830D8">
        <w:rPr>
          <w:rFonts w:ascii="Times New Roman" w:hAnsi="Times New Roman"/>
          <w:sz w:val="24"/>
          <w:szCs w:val="24"/>
        </w:rPr>
        <w:t xml:space="preserve"> комплексной психолого-педагогической и социальной помощи обучающимся с особыми образовательными потребностями</w:t>
      </w:r>
      <w:r w:rsidR="00B12964" w:rsidRPr="000830D8">
        <w:rPr>
          <w:rFonts w:ascii="Times New Roman" w:hAnsi="Times New Roman"/>
          <w:sz w:val="24"/>
          <w:szCs w:val="24"/>
        </w:rPr>
        <w:t>.</w:t>
      </w:r>
    </w:p>
    <w:p w14:paraId="7736E897" w14:textId="77777777"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Цель определяет </w:t>
      </w:r>
      <w:r w:rsidRPr="000830D8">
        <w:rPr>
          <w:rFonts w:ascii="Times New Roman" w:hAnsi="Times New Roman"/>
          <w:b/>
          <w:bCs/>
          <w:sz w:val="24"/>
          <w:szCs w:val="24"/>
        </w:rPr>
        <w:t>задачи</w:t>
      </w:r>
      <w:r w:rsidRPr="000830D8">
        <w:rPr>
          <w:rFonts w:ascii="Times New Roman" w:hAnsi="Times New Roman"/>
          <w:sz w:val="24"/>
          <w:szCs w:val="24"/>
        </w:rPr>
        <w:t xml:space="preserve">: </w:t>
      </w:r>
    </w:p>
    <w:p w14:paraId="7BA6DDA4" w14:textId="4391C712" w:rsidR="000B5816" w:rsidRPr="000830D8" w:rsidRDefault="000B5816"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создание условий для успешного освоения программы и прохождения итоговой аттестации; </w:t>
      </w:r>
    </w:p>
    <w:p w14:paraId="32CA7945" w14:textId="4A8EE158"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обеспечение непрерывной развивающей работы в единстве урочной и внеурочной деятельности;</w:t>
      </w:r>
    </w:p>
    <w:p w14:paraId="1C9B090F"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14:paraId="4ED45820" w14:textId="77777777" w:rsidR="000B5816" w:rsidRPr="000830D8" w:rsidRDefault="000B5816" w:rsidP="00C0764A">
      <w:pPr>
        <w:pStyle w:val="aa"/>
        <w:numPr>
          <w:ilvl w:val="0"/>
          <w:numId w:val="81"/>
        </w:numPr>
        <w:jc w:val="both"/>
        <w:rPr>
          <w:rFonts w:ascii="Times New Roman" w:hAnsi="Times New Roman"/>
          <w:sz w:val="24"/>
          <w:szCs w:val="24"/>
        </w:rPr>
      </w:pPr>
      <w:r w:rsidRPr="000830D8">
        <w:rPr>
          <w:rFonts w:ascii="Times New Roman" w:hAnsi="Times New Roman"/>
          <w:sz w:val="24"/>
          <w:szCs w:val="24"/>
        </w:rPr>
        <w:t>проведение информационно-просветительских мероприятий.</w:t>
      </w:r>
    </w:p>
    <w:p w14:paraId="43459B12" w14:textId="77777777" w:rsidR="000B5816" w:rsidRPr="000830D8" w:rsidRDefault="000B5816" w:rsidP="00C0764A">
      <w:pPr>
        <w:pStyle w:val="aa"/>
        <w:ind w:firstLine="567"/>
        <w:jc w:val="both"/>
        <w:rPr>
          <w:rFonts w:ascii="Times New Roman" w:hAnsi="Times New Roman"/>
          <w:sz w:val="24"/>
          <w:szCs w:val="24"/>
        </w:rPr>
      </w:pPr>
    </w:p>
    <w:p w14:paraId="605ACB0B" w14:textId="439760BF" w:rsidR="000B5816" w:rsidRPr="000830D8" w:rsidRDefault="00B12964" w:rsidP="00C0764A">
      <w:pPr>
        <w:pStyle w:val="aa"/>
        <w:ind w:firstLine="567"/>
        <w:jc w:val="both"/>
        <w:rPr>
          <w:rFonts w:ascii="Times New Roman" w:hAnsi="Times New Roman"/>
          <w:sz w:val="24"/>
          <w:szCs w:val="24"/>
        </w:rPr>
      </w:pPr>
      <w:bookmarkStart w:id="195" w:name="_Toc435412735"/>
      <w:bookmarkStart w:id="196" w:name="_Toc453968210"/>
      <w:r w:rsidRPr="000830D8">
        <w:rPr>
          <w:rFonts w:ascii="Times New Roman" w:hAnsi="Times New Roman"/>
          <w:sz w:val="24"/>
          <w:szCs w:val="24"/>
        </w:rPr>
        <w:t xml:space="preserve">2.4.2. </w:t>
      </w:r>
      <w:r w:rsidR="000B5816" w:rsidRPr="000830D8">
        <w:rPr>
          <w:rFonts w:ascii="Times New Roman" w:hAnsi="Times New Roman"/>
          <w:sz w:val="24"/>
          <w:szCs w:val="24"/>
        </w:rPr>
        <w:t> </w:t>
      </w:r>
      <w:r w:rsidR="000B5816" w:rsidRPr="000830D8">
        <w:rPr>
          <w:rFonts w:ascii="Times New Roman" w:hAnsi="Times New Roman"/>
          <w:b/>
          <w:bCs/>
          <w:sz w:val="24"/>
          <w:szCs w:val="24"/>
        </w:rPr>
        <w:t xml:space="preserve">Перечень и содержание </w:t>
      </w:r>
      <w:r w:rsidR="000B5816" w:rsidRPr="000830D8">
        <w:rPr>
          <w:rFonts w:ascii="Times New Roman" w:hAnsi="Times New Roman"/>
          <w:sz w:val="24"/>
          <w:szCs w:val="24"/>
        </w:rPr>
        <w:t xml:space="preserve">комплексных, индивидуально ориентированных </w:t>
      </w:r>
      <w:r w:rsidR="000B5816" w:rsidRPr="000830D8">
        <w:rPr>
          <w:rFonts w:ascii="Times New Roman" w:hAnsi="Times New Roman"/>
          <w:b/>
          <w:bCs/>
          <w:sz w:val="24"/>
          <w:szCs w:val="24"/>
        </w:rPr>
        <w:t>мероприятий</w:t>
      </w:r>
      <w:r w:rsidR="000B5816" w:rsidRPr="000830D8">
        <w:rPr>
          <w:rFonts w:ascii="Times New Roman" w:hAnsi="Times New Roman"/>
          <w:sz w:val="24"/>
          <w:szCs w:val="24"/>
        </w:rPr>
        <w:t>, включающих использование индивидуальных методов обучения и воспитания, проведение индивидуальных и групповых занятий</w:t>
      </w:r>
      <w:bookmarkEnd w:id="195"/>
      <w:bookmarkEnd w:id="196"/>
      <w:r w:rsidRPr="000830D8">
        <w:rPr>
          <w:rFonts w:ascii="Times New Roman" w:hAnsi="Times New Roman"/>
          <w:sz w:val="24"/>
          <w:szCs w:val="24"/>
        </w:rPr>
        <w:t>.</w:t>
      </w:r>
    </w:p>
    <w:p w14:paraId="0AA6EC08" w14:textId="77777777" w:rsidR="00C07110" w:rsidRPr="000830D8" w:rsidRDefault="00C07110" w:rsidP="00C0764A">
      <w:pPr>
        <w:pStyle w:val="aa"/>
        <w:ind w:firstLine="567"/>
        <w:jc w:val="both"/>
        <w:rPr>
          <w:rFonts w:ascii="Times New Roman" w:hAnsi="Times New Roman"/>
          <w:sz w:val="24"/>
          <w:szCs w:val="24"/>
        </w:rPr>
      </w:pPr>
    </w:p>
    <w:p w14:paraId="28152002" w14:textId="7E0C89D2"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w:t>
      </w:r>
      <w:r w:rsidR="000830D8" w:rsidRPr="000830D8">
        <w:rPr>
          <w:rFonts w:ascii="Times New Roman" w:hAnsi="Times New Roman"/>
          <w:sz w:val="24"/>
          <w:szCs w:val="24"/>
        </w:rPr>
        <w:t>школе</w:t>
      </w:r>
      <w:r w:rsidRPr="000830D8">
        <w:rPr>
          <w:rFonts w:ascii="Times New Roman" w:hAnsi="Times New Roman"/>
          <w:sz w:val="24"/>
          <w:szCs w:val="24"/>
        </w:rPr>
        <w:t xml:space="preserve"> построена работа с обучающимися по профилактике и коррекции трудностей в обучении двух направлений:</w:t>
      </w:r>
    </w:p>
    <w:p w14:paraId="4D79B375"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особых образовательных потребностей,</w:t>
      </w:r>
    </w:p>
    <w:p w14:paraId="50E67B53" w14:textId="77777777" w:rsidR="00C07110" w:rsidRPr="000830D8" w:rsidRDefault="00C07110" w:rsidP="00C0764A">
      <w:pPr>
        <w:pStyle w:val="aa"/>
        <w:numPr>
          <w:ilvl w:val="0"/>
          <w:numId w:val="83"/>
        </w:numPr>
        <w:jc w:val="both"/>
        <w:rPr>
          <w:rFonts w:ascii="Times New Roman" w:hAnsi="Times New Roman"/>
          <w:sz w:val="24"/>
          <w:szCs w:val="24"/>
        </w:rPr>
      </w:pPr>
      <w:r w:rsidRPr="000830D8">
        <w:rPr>
          <w:rFonts w:ascii="Times New Roman" w:hAnsi="Times New Roman"/>
          <w:sz w:val="24"/>
          <w:szCs w:val="24"/>
        </w:rPr>
        <w:t>Работа с детьми, испытывающими трудности при изучении учебных предметов.</w:t>
      </w:r>
    </w:p>
    <w:p w14:paraId="3516079A"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Работа ведется по методическим рекомендациям Института стратегии развития образования Российской академии образования Министерства Просвещения Российской Федерации.</w:t>
      </w:r>
    </w:p>
    <w:p w14:paraId="0EF760E8" w14:textId="77777777" w:rsidR="000830D8" w:rsidRPr="000830D8" w:rsidRDefault="000830D8" w:rsidP="00C0764A">
      <w:pPr>
        <w:pStyle w:val="aa"/>
        <w:ind w:firstLine="567"/>
        <w:jc w:val="center"/>
        <w:rPr>
          <w:rFonts w:ascii="Times New Roman" w:hAnsi="Times New Roman"/>
          <w:b/>
          <w:bCs/>
          <w:sz w:val="24"/>
          <w:szCs w:val="24"/>
        </w:rPr>
      </w:pPr>
      <w:bookmarkStart w:id="197" w:name="_Toc133230108"/>
    </w:p>
    <w:p w14:paraId="292E80BA" w14:textId="33278A74"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особых образовательных потребностей</w:t>
      </w:r>
      <w:bookmarkEnd w:id="197"/>
    </w:p>
    <w:p w14:paraId="780D3AF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Выделены четыре группы детей особых образовательных отношений:</w:t>
      </w:r>
    </w:p>
    <w:p w14:paraId="2E9CA01A" w14:textId="77777777" w:rsidR="00C07110" w:rsidRPr="000830D8" w:rsidRDefault="00C07110" w:rsidP="00C0764A">
      <w:pPr>
        <w:pStyle w:val="aa"/>
        <w:numPr>
          <w:ilvl w:val="0"/>
          <w:numId w:val="94"/>
        </w:numPr>
        <w:jc w:val="both"/>
        <w:rPr>
          <w:rFonts w:ascii="Times New Roman" w:hAnsi="Times New Roman"/>
          <w:sz w:val="24"/>
          <w:szCs w:val="24"/>
        </w:rPr>
      </w:pPr>
      <w:r w:rsidRPr="000830D8">
        <w:rPr>
          <w:rFonts w:ascii="Times New Roman" w:hAnsi="Times New Roman"/>
          <w:sz w:val="24"/>
          <w:szCs w:val="24"/>
        </w:rPr>
        <w:t>Дети с ограниченными возможностями здоровья,</w:t>
      </w:r>
    </w:p>
    <w:p w14:paraId="49B6D518"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со склонностью к девиантному поведению,</w:t>
      </w:r>
    </w:p>
    <w:p w14:paraId="0619D6C9" w14:textId="77777777"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с трудностями адаптации к обучению и к учебному коллективу,</w:t>
      </w:r>
    </w:p>
    <w:p w14:paraId="28518110" w14:textId="5ED918A5" w:rsidR="00C07110" w:rsidRPr="000830D8" w:rsidRDefault="00C07110" w:rsidP="00C0764A">
      <w:pPr>
        <w:pStyle w:val="aa"/>
        <w:numPr>
          <w:ilvl w:val="0"/>
          <w:numId w:val="84"/>
        </w:numPr>
        <w:ind w:left="1701"/>
        <w:jc w:val="both"/>
        <w:rPr>
          <w:rFonts w:ascii="Times New Roman" w:hAnsi="Times New Roman"/>
          <w:sz w:val="24"/>
          <w:szCs w:val="24"/>
        </w:rPr>
      </w:pPr>
      <w:r w:rsidRPr="000830D8">
        <w:rPr>
          <w:rFonts w:ascii="Times New Roman" w:hAnsi="Times New Roman"/>
          <w:sz w:val="24"/>
          <w:szCs w:val="24"/>
        </w:rPr>
        <w:t>Дети мигрантов</w:t>
      </w:r>
      <w:r w:rsidR="00010D5F" w:rsidRPr="000830D8">
        <w:rPr>
          <w:rFonts w:ascii="Times New Roman" w:hAnsi="Times New Roman"/>
          <w:sz w:val="24"/>
          <w:szCs w:val="24"/>
        </w:rPr>
        <w:t>.</w:t>
      </w:r>
    </w:p>
    <w:p w14:paraId="59D10473" w14:textId="6F1668A8"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lastRenderedPageBreak/>
        <w:t xml:space="preserve">В образовательной организации ведется работа по профилактике девиантного поведения и работа по устранению и предупреждению трудностей адаптации к обучению и к учебному коллективу. Обучающихся с ОВЗ и детей-мигрантов в образовательной организации нет. При появлении представителей данных групп администрацией и педагогическим коллективом Программа дополняется. </w:t>
      </w:r>
    </w:p>
    <w:p w14:paraId="42A48E1D" w14:textId="77777777" w:rsidR="00C07110" w:rsidRPr="000830D8" w:rsidRDefault="00C07110" w:rsidP="00C0764A">
      <w:pPr>
        <w:pStyle w:val="aa"/>
        <w:ind w:firstLine="567"/>
        <w:jc w:val="center"/>
        <w:rPr>
          <w:rFonts w:ascii="Times New Roman" w:hAnsi="Times New Roman"/>
          <w:b/>
          <w:bCs/>
          <w:sz w:val="24"/>
          <w:szCs w:val="24"/>
        </w:rPr>
      </w:pPr>
      <w:r w:rsidRPr="000830D8">
        <w:rPr>
          <w:rFonts w:ascii="Times New Roman" w:hAnsi="Times New Roman"/>
          <w:b/>
          <w:bCs/>
          <w:sz w:val="24"/>
          <w:szCs w:val="24"/>
        </w:rPr>
        <w:t>Работа с детьми со склонностью к девиантному поведению</w:t>
      </w:r>
    </w:p>
    <w:p w14:paraId="3DECBC50"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организации проводится регулярная работа по выявлению детей со склонностью к девиантному поведению. При выявлении такого ребенка на основании ниже представленной дорожной карты составляется своя индивидуальная программа, так как одинаковых путей решения проблемы нет. Основными ответственными лицами за деятельностью данного направления являются педагог-психолог и классный руководитель.  Классный руководитель своевременно сигнализирует о возможном появлении ребенка с указанной проблемой администрации для коррекции поведения обучающегося. </w:t>
      </w:r>
    </w:p>
    <w:tbl>
      <w:tblPr>
        <w:tblStyle w:val="af"/>
        <w:tblW w:w="5000" w:type="pct"/>
        <w:tblLook w:val="04A0" w:firstRow="1" w:lastRow="0" w:firstColumn="1" w:lastColumn="0" w:noHBand="0" w:noVBand="1"/>
      </w:tblPr>
      <w:tblGrid>
        <w:gridCol w:w="2605"/>
        <w:gridCol w:w="2606"/>
        <w:gridCol w:w="2606"/>
        <w:gridCol w:w="2606"/>
      </w:tblGrid>
      <w:tr w:rsidR="00010D5F" w:rsidRPr="000830D8" w14:paraId="1DA7E1F2" w14:textId="77777777" w:rsidTr="00010D5F">
        <w:tc>
          <w:tcPr>
            <w:tcW w:w="1250" w:type="pct"/>
          </w:tcPr>
          <w:p w14:paraId="3E01115E"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Направление деятельности</w:t>
            </w:r>
          </w:p>
        </w:tc>
        <w:tc>
          <w:tcPr>
            <w:tcW w:w="1250" w:type="pct"/>
          </w:tcPr>
          <w:p w14:paraId="4A0427DA"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Особенности работы</w:t>
            </w:r>
          </w:p>
        </w:tc>
        <w:tc>
          <w:tcPr>
            <w:tcW w:w="1250" w:type="pct"/>
          </w:tcPr>
          <w:p w14:paraId="1C79B4D5"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Ответственный</w:t>
            </w:r>
          </w:p>
        </w:tc>
        <w:tc>
          <w:tcPr>
            <w:tcW w:w="1250" w:type="pct"/>
          </w:tcPr>
          <w:p w14:paraId="041B12A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Сроки</w:t>
            </w:r>
          </w:p>
        </w:tc>
      </w:tr>
      <w:tr w:rsidR="00010D5F" w:rsidRPr="000830D8" w14:paraId="5B567CA9" w14:textId="77777777" w:rsidTr="00010D5F">
        <w:tc>
          <w:tcPr>
            <w:tcW w:w="5000" w:type="pct"/>
            <w:gridSpan w:val="4"/>
          </w:tcPr>
          <w:p w14:paraId="4C93C0C1"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профилактике появления детей с девиантным поведением</w:t>
            </w:r>
          </w:p>
        </w:tc>
      </w:tr>
      <w:tr w:rsidR="00010D5F" w:rsidRPr="000830D8" w14:paraId="6524BF92" w14:textId="77777777" w:rsidTr="00010D5F">
        <w:tc>
          <w:tcPr>
            <w:tcW w:w="1250" w:type="pct"/>
          </w:tcPr>
          <w:p w14:paraId="1FF9435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педагога-психолога</w:t>
            </w:r>
          </w:p>
        </w:tc>
        <w:tc>
          <w:tcPr>
            <w:tcW w:w="1250" w:type="pct"/>
          </w:tcPr>
          <w:p w14:paraId="389993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системы специальных занятий по сохранению психического здоровья, развитию умений контролировать свое эмоциональное состояние и настроение, спокойно разрешать конфликты</w:t>
            </w:r>
          </w:p>
        </w:tc>
        <w:tc>
          <w:tcPr>
            <w:tcW w:w="1250" w:type="pct"/>
          </w:tcPr>
          <w:p w14:paraId="76A9A03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6474852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34ADFE10" w14:textId="77777777" w:rsidTr="00010D5F">
        <w:tc>
          <w:tcPr>
            <w:tcW w:w="1250" w:type="pct"/>
          </w:tcPr>
          <w:p w14:paraId="4DD629C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Дополнительное образование, система воспитательной работы</w:t>
            </w:r>
          </w:p>
        </w:tc>
        <w:tc>
          <w:tcPr>
            <w:tcW w:w="1250" w:type="pct"/>
          </w:tcPr>
          <w:p w14:paraId="2C0E1DD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Факультативные курсы, мероприятия интеллектуальной и творческой направленности соревновательного характера, социальные проекты</w:t>
            </w:r>
          </w:p>
        </w:tc>
        <w:tc>
          <w:tcPr>
            <w:tcW w:w="1250" w:type="pct"/>
          </w:tcPr>
          <w:p w14:paraId="349BE427"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5B8C693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 плану</w:t>
            </w:r>
          </w:p>
        </w:tc>
      </w:tr>
      <w:tr w:rsidR="00010D5F" w:rsidRPr="000830D8" w14:paraId="01CB1BC8" w14:textId="77777777" w:rsidTr="00010D5F">
        <w:tc>
          <w:tcPr>
            <w:tcW w:w="5000" w:type="pct"/>
            <w:gridSpan w:val="4"/>
          </w:tcPr>
          <w:p w14:paraId="11F8686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Выявление детей, склонных к девиантному поведению</w:t>
            </w:r>
          </w:p>
        </w:tc>
      </w:tr>
      <w:tr w:rsidR="00010D5F" w:rsidRPr="000830D8" w14:paraId="718CAB52" w14:textId="77777777" w:rsidTr="00010D5F">
        <w:tc>
          <w:tcPr>
            <w:tcW w:w="1250" w:type="pct"/>
          </w:tcPr>
          <w:p w14:paraId="67F576A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Наблюдение за детским коллективом, выявление детей, склонных к девиантному поведению</w:t>
            </w:r>
          </w:p>
        </w:tc>
        <w:tc>
          <w:tcPr>
            <w:tcW w:w="1250" w:type="pct"/>
          </w:tcPr>
          <w:p w14:paraId="4ED520C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Выявление </w:t>
            </w:r>
          </w:p>
          <w:p w14:paraId="61579A2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склонности поведения в соответствии с методическими рекомендациями</w:t>
            </w:r>
          </w:p>
        </w:tc>
        <w:tc>
          <w:tcPr>
            <w:tcW w:w="1250" w:type="pct"/>
          </w:tcPr>
          <w:p w14:paraId="78C0DF64"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учитель-предметник,</w:t>
            </w:r>
          </w:p>
          <w:p w14:paraId="1A4705C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узкие специалисты</w:t>
            </w:r>
          </w:p>
        </w:tc>
        <w:tc>
          <w:tcPr>
            <w:tcW w:w="1250" w:type="pct"/>
          </w:tcPr>
          <w:p w14:paraId="31B46B7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Ежедневно</w:t>
            </w:r>
          </w:p>
        </w:tc>
      </w:tr>
      <w:tr w:rsidR="00010D5F" w:rsidRPr="000830D8" w14:paraId="4628FCB1" w14:textId="77777777" w:rsidTr="00010D5F">
        <w:tc>
          <w:tcPr>
            <w:tcW w:w="1250" w:type="pct"/>
          </w:tcPr>
          <w:p w14:paraId="3C954DD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причин возникновения девиантного поведения</w:t>
            </w:r>
          </w:p>
        </w:tc>
        <w:tc>
          <w:tcPr>
            <w:tcW w:w="1250" w:type="pct"/>
          </w:tcPr>
          <w:p w14:paraId="46D918D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Проведение анкетирования, опросов учителей и родителей</w:t>
            </w:r>
          </w:p>
        </w:tc>
        <w:tc>
          <w:tcPr>
            <w:tcW w:w="1250" w:type="pct"/>
          </w:tcPr>
          <w:p w14:paraId="119AA5C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Классный руководитель, педагог-психолог</w:t>
            </w:r>
          </w:p>
        </w:tc>
        <w:tc>
          <w:tcPr>
            <w:tcW w:w="1250" w:type="pct"/>
          </w:tcPr>
          <w:p w14:paraId="74D5B90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CC2F3C9" w14:textId="77777777" w:rsidTr="00010D5F">
        <w:tc>
          <w:tcPr>
            <w:tcW w:w="5000" w:type="pct"/>
            <w:gridSpan w:val="4"/>
          </w:tcPr>
          <w:p w14:paraId="2D72EB8B"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Мероприятия по корректировке поведения</w:t>
            </w:r>
          </w:p>
        </w:tc>
      </w:tr>
      <w:tr w:rsidR="00010D5F" w:rsidRPr="000830D8" w14:paraId="01F75688" w14:textId="77777777" w:rsidTr="00010D5F">
        <w:tc>
          <w:tcPr>
            <w:tcW w:w="1250" w:type="pct"/>
          </w:tcPr>
          <w:p w14:paraId="4E0F3A0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Встреча психолога с педагогами</w:t>
            </w:r>
          </w:p>
        </w:tc>
        <w:tc>
          <w:tcPr>
            <w:tcW w:w="1250" w:type="pct"/>
          </w:tcPr>
          <w:p w14:paraId="393176A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Работа с коллективом по осознанию собственной профессиональной ответственности за </w:t>
            </w:r>
            <w:r w:rsidRPr="000830D8">
              <w:rPr>
                <w:rFonts w:ascii="Times New Roman" w:hAnsi="Times New Roman"/>
                <w:sz w:val="24"/>
                <w:szCs w:val="24"/>
              </w:rPr>
              <w:lastRenderedPageBreak/>
              <w:t>решение проблемы, принятие того факта, что при общих типологических характеристиках проявления девиантного поведения у школьников нет одинаковых путей решения этой проблемы</w:t>
            </w:r>
          </w:p>
        </w:tc>
        <w:tc>
          <w:tcPr>
            <w:tcW w:w="1250" w:type="pct"/>
          </w:tcPr>
          <w:p w14:paraId="39A2D92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Педагог-психолог</w:t>
            </w:r>
          </w:p>
        </w:tc>
        <w:tc>
          <w:tcPr>
            <w:tcW w:w="1250" w:type="pct"/>
          </w:tcPr>
          <w:p w14:paraId="3770EB1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3C9F613C" w14:textId="77777777" w:rsidTr="00010D5F">
        <w:tc>
          <w:tcPr>
            <w:tcW w:w="1250" w:type="pct"/>
          </w:tcPr>
          <w:p w14:paraId="08BF40FA"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Комплексное обследование ребенка</w:t>
            </w:r>
          </w:p>
        </w:tc>
        <w:tc>
          <w:tcPr>
            <w:tcW w:w="1250" w:type="pct"/>
          </w:tcPr>
          <w:p w14:paraId="2C2C78B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Обследование этих детей специалистами; выявление динамики развития присущих им особенностей и приоритетных линий поведения</w:t>
            </w:r>
          </w:p>
        </w:tc>
        <w:tc>
          <w:tcPr>
            <w:tcW w:w="1250" w:type="pct"/>
          </w:tcPr>
          <w:p w14:paraId="411EB57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 узкие специалисты</w:t>
            </w:r>
          </w:p>
        </w:tc>
        <w:tc>
          <w:tcPr>
            <w:tcW w:w="1250" w:type="pct"/>
          </w:tcPr>
          <w:p w14:paraId="5223A5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C23ACE" w14:textId="77777777" w:rsidTr="00010D5F">
        <w:tc>
          <w:tcPr>
            <w:tcW w:w="1250" w:type="pct"/>
          </w:tcPr>
          <w:p w14:paraId="496212F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Построение индивидуальной программы коррекции девиантного поведения</w:t>
            </w:r>
          </w:p>
        </w:tc>
        <w:tc>
          <w:tcPr>
            <w:tcW w:w="1250" w:type="pct"/>
          </w:tcPr>
          <w:p w14:paraId="527F45B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Разработка индивидуального учебного плана (при наличии трудностей и проблем учебной деятельности), а также системы воспитательных мероприятий, направленных на коррекцию взаимоотношений со сверстниками, развитие правил совместной деятельности и общения, формирование волевых и регулятивных способностей</w:t>
            </w:r>
          </w:p>
        </w:tc>
        <w:tc>
          <w:tcPr>
            <w:tcW w:w="1250" w:type="pct"/>
          </w:tcPr>
          <w:p w14:paraId="77A2FE4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43011653"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C9ECC8B" w14:textId="77777777" w:rsidTr="00010D5F">
        <w:tc>
          <w:tcPr>
            <w:tcW w:w="5000" w:type="pct"/>
            <w:gridSpan w:val="4"/>
          </w:tcPr>
          <w:p w14:paraId="0556C3B6"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Методическое сопровождение педагогов</w:t>
            </w:r>
          </w:p>
        </w:tc>
      </w:tr>
      <w:tr w:rsidR="00010D5F" w:rsidRPr="000830D8" w14:paraId="275094C7" w14:textId="77777777" w:rsidTr="00010D5F">
        <w:tc>
          <w:tcPr>
            <w:tcW w:w="1250" w:type="pct"/>
          </w:tcPr>
          <w:p w14:paraId="2319EFE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индивидуальных учебных планов, программ, учебных модулей, учитывающих специфику трудностей данной группы обучающихся</w:t>
            </w:r>
          </w:p>
        </w:tc>
        <w:tc>
          <w:tcPr>
            <w:tcW w:w="1250" w:type="pct"/>
          </w:tcPr>
          <w:p w14:paraId="3514361F" w14:textId="49B9E712"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Например, учебные модули по формированию смыслового чтения, грамотного письма; проблем изучения математики; развитию информационной культуры и др.</w:t>
            </w:r>
          </w:p>
        </w:tc>
        <w:tc>
          <w:tcPr>
            <w:tcW w:w="1250" w:type="pct"/>
          </w:tcPr>
          <w:p w14:paraId="636D239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Администрация</w:t>
            </w:r>
          </w:p>
        </w:tc>
        <w:tc>
          <w:tcPr>
            <w:tcW w:w="1250" w:type="pct"/>
          </w:tcPr>
          <w:p w14:paraId="6CFC54DD"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67325AD9" w14:textId="77777777" w:rsidTr="00010D5F">
        <w:tc>
          <w:tcPr>
            <w:tcW w:w="1250" w:type="pct"/>
          </w:tcPr>
          <w:p w14:paraId="59685E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Методика урока </w:t>
            </w:r>
          </w:p>
        </w:tc>
        <w:tc>
          <w:tcPr>
            <w:tcW w:w="1250" w:type="pct"/>
          </w:tcPr>
          <w:p w14:paraId="1407B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Использование новых форм и методов организации обучения, </w:t>
            </w:r>
            <w:r w:rsidRPr="000830D8">
              <w:rPr>
                <w:rFonts w:ascii="Times New Roman" w:hAnsi="Times New Roman"/>
                <w:sz w:val="24"/>
                <w:szCs w:val="24"/>
              </w:rPr>
              <w:lastRenderedPageBreak/>
              <w:t>обеспечивающих становление инициативы и самостоятельности обучающихся, имеющих склонность к девиантному поведению (опыты, исследования, игры, дискуссии, проектная деятельность)</w:t>
            </w:r>
          </w:p>
        </w:tc>
        <w:tc>
          <w:tcPr>
            <w:tcW w:w="1250" w:type="pct"/>
          </w:tcPr>
          <w:p w14:paraId="072BBAF0"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Администрация</w:t>
            </w:r>
          </w:p>
        </w:tc>
        <w:tc>
          <w:tcPr>
            <w:tcW w:w="1250" w:type="pct"/>
          </w:tcPr>
          <w:p w14:paraId="33AF4D3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 xml:space="preserve">Индивидуально, при выявлении ребенка, склонного к </w:t>
            </w:r>
            <w:r w:rsidRPr="000830D8">
              <w:rPr>
                <w:rFonts w:ascii="Times New Roman" w:hAnsi="Times New Roman"/>
                <w:sz w:val="24"/>
                <w:szCs w:val="24"/>
              </w:rPr>
              <w:lastRenderedPageBreak/>
              <w:t>девиантному поведению</w:t>
            </w:r>
          </w:p>
        </w:tc>
      </w:tr>
      <w:tr w:rsidR="00010D5F" w:rsidRPr="000830D8" w14:paraId="5675F6FB" w14:textId="77777777" w:rsidTr="00010D5F">
        <w:tc>
          <w:tcPr>
            <w:tcW w:w="1250" w:type="pct"/>
          </w:tcPr>
          <w:p w14:paraId="11D41A31"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lastRenderedPageBreak/>
              <w:t>Методика работы на уроке и вне урока</w:t>
            </w:r>
          </w:p>
        </w:tc>
        <w:tc>
          <w:tcPr>
            <w:tcW w:w="1250" w:type="pct"/>
          </w:tcPr>
          <w:p w14:paraId="10FD77B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Организация разных видов совместной и коллективной деятельности с целью формирования произвольной деятельности и волевых черт характера, лидерских качеств особенных детей</w:t>
            </w:r>
          </w:p>
        </w:tc>
        <w:tc>
          <w:tcPr>
            <w:tcW w:w="1250" w:type="pct"/>
          </w:tcPr>
          <w:p w14:paraId="66E7280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CF7B8B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1B01E8E9" w14:textId="77777777" w:rsidTr="00010D5F">
        <w:tc>
          <w:tcPr>
            <w:tcW w:w="1250" w:type="pct"/>
          </w:tcPr>
          <w:p w14:paraId="0690E55C"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Методическое занятие с психологом</w:t>
            </w:r>
          </w:p>
        </w:tc>
        <w:tc>
          <w:tcPr>
            <w:tcW w:w="1250" w:type="pct"/>
          </w:tcPr>
          <w:p w14:paraId="7FBBBCA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помощь психолога учительскому коллективу в создании (восстановлении) доверительных отношений с учащимися</w:t>
            </w:r>
          </w:p>
        </w:tc>
        <w:tc>
          <w:tcPr>
            <w:tcW w:w="1250" w:type="pct"/>
          </w:tcPr>
          <w:p w14:paraId="604168B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5C60FF"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2754C867" w14:textId="77777777" w:rsidTr="00010D5F">
        <w:tc>
          <w:tcPr>
            <w:tcW w:w="1250" w:type="pct"/>
          </w:tcPr>
          <w:p w14:paraId="3350F70E"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Работа с родителями (законными представителями)</w:t>
            </w:r>
          </w:p>
        </w:tc>
        <w:tc>
          <w:tcPr>
            <w:tcW w:w="1250" w:type="pct"/>
          </w:tcPr>
          <w:p w14:paraId="4422A7B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Создание плана совместной деятельности по решению проблем прогулов школьных занятий, низкого уровня познавательных интересов</w:t>
            </w:r>
          </w:p>
        </w:tc>
        <w:tc>
          <w:tcPr>
            <w:tcW w:w="1250" w:type="pct"/>
          </w:tcPr>
          <w:p w14:paraId="00889982"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 классный руководитель</w:t>
            </w:r>
          </w:p>
        </w:tc>
        <w:tc>
          <w:tcPr>
            <w:tcW w:w="1250" w:type="pct"/>
          </w:tcPr>
          <w:p w14:paraId="1375C009"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r w:rsidR="00010D5F" w:rsidRPr="000830D8" w14:paraId="55D89054" w14:textId="77777777" w:rsidTr="00010D5F">
        <w:tc>
          <w:tcPr>
            <w:tcW w:w="5000" w:type="pct"/>
            <w:gridSpan w:val="4"/>
          </w:tcPr>
          <w:p w14:paraId="7A98E00F" w14:textId="77777777" w:rsidR="00C07110" w:rsidRPr="000830D8" w:rsidRDefault="00C07110" w:rsidP="00C0764A">
            <w:pPr>
              <w:pStyle w:val="aa"/>
              <w:ind w:firstLine="29"/>
              <w:jc w:val="center"/>
              <w:rPr>
                <w:rFonts w:ascii="Times New Roman" w:hAnsi="Times New Roman"/>
                <w:sz w:val="24"/>
                <w:szCs w:val="24"/>
              </w:rPr>
            </w:pPr>
            <w:r w:rsidRPr="000830D8">
              <w:rPr>
                <w:rFonts w:ascii="Times New Roman" w:hAnsi="Times New Roman"/>
                <w:sz w:val="24"/>
                <w:szCs w:val="24"/>
              </w:rPr>
              <w:t>Итоги работы, коррекция программы</w:t>
            </w:r>
          </w:p>
        </w:tc>
      </w:tr>
      <w:tr w:rsidR="00010D5F" w:rsidRPr="000830D8" w14:paraId="0AEC173F" w14:textId="77777777" w:rsidTr="00010D5F">
        <w:tc>
          <w:tcPr>
            <w:tcW w:w="1250" w:type="pct"/>
          </w:tcPr>
          <w:p w14:paraId="7025C5E6"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Мониторинг поведения</w:t>
            </w:r>
          </w:p>
        </w:tc>
        <w:tc>
          <w:tcPr>
            <w:tcW w:w="1250" w:type="pct"/>
          </w:tcPr>
          <w:p w14:paraId="7425EB28"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Выявление прогресса или регресса по программе работы</w:t>
            </w:r>
          </w:p>
        </w:tc>
        <w:tc>
          <w:tcPr>
            <w:tcW w:w="1250" w:type="pct"/>
          </w:tcPr>
          <w:p w14:paraId="6DBB5F3B"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Педагог-психолог</w:t>
            </w:r>
          </w:p>
        </w:tc>
        <w:tc>
          <w:tcPr>
            <w:tcW w:w="1250" w:type="pct"/>
          </w:tcPr>
          <w:p w14:paraId="48414475" w14:textId="77777777" w:rsidR="00C07110" w:rsidRPr="000830D8" w:rsidRDefault="00C07110" w:rsidP="00C0764A">
            <w:pPr>
              <w:pStyle w:val="aa"/>
              <w:ind w:firstLine="29"/>
              <w:jc w:val="both"/>
              <w:rPr>
                <w:rFonts w:ascii="Times New Roman" w:hAnsi="Times New Roman"/>
                <w:sz w:val="24"/>
                <w:szCs w:val="24"/>
              </w:rPr>
            </w:pPr>
            <w:r w:rsidRPr="000830D8">
              <w:rPr>
                <w:rFonts w:ascii="Times New Roman" w:hAnsi="Times New Roman"/>
                <w:sz w:val="24"/>
                <w:szCs w:val="24"/>
              </w:rPr>
              <w:t>Индивидуально, при выявлении ребенка, склонного к девиантному поведению</w:t>
            </w:r>
          </w:p>
        </w:tc>
      </w:tr>
    </w:tbl>
    <w:p w14:paraId="1E447E17" w14:textId="77777777" w:rsidR="00C07110" w:rsidRPr="000830D8" w:rsidRDefault="00C07110" w:rsidP="00C0764A">
      <w:pPr>
        <w:pStyle w:val="aa"/>
        <w:ind w:firstLine="567"/>
        <w:jc w:val="both"/>
        <w:rPr>
          <w:rFonts w:ascii="Times New Roman" w:hAnsi="Times New Roman"/>
          <w:sz w:val="24"/>
          <w:szCs w:val="24"/>
        </w:rPr>
      </w:pPr>
    </w:p>
    <w:p w14:paraId="38803C73" w14:textId="77777777" w:rsidR="00C07110" w:rsidRPr="000830D8" w:rsidRDefault="00C07110" w:rsidP="00C0764A">
      <w:pPr>
        <w:pStyle w:val="aa"/>
        <w:ind w:firstLine="567"/>
        <w:jc w:val="center"/>
        <w:rPr>
          <w:rFonts w:ascii="Times New Roman" w:hAnsi="Times New Roman"/>
          <w:b/>
          <w:bCs/>
          <w:sz w:val="24"/>
          <w:szCs w:val="24"/>
        </w:rPr>
      </w:pPr>
      <w:bookmarkStart w:id="198" w:name="_Toc133230109"/>
      <w:r w:rsidRPr="000830D8">
        <w:rPr>
          <w:rFonts w:ascii="Times New Roman" w:hAnsi="Times New Roman"/>
          <w:b/>
          <w:bCs/>
          <w:sz w:val="24"/>
          <w:szCs w:val="24"/>
        </w:rPr>
        <w:t>Работа с детьми, испытывающими трудности при изучении учебных предметов</w:t>
      </w:r>
      <w:bookmarkEnd w:id="198"/>
    </w:p>
    <w:p w14:paraId="2A9BCC0A" w14:textId="77777777" w:rsidR="00C07110" w:rsidRPr="000830D8" w:rsidRDefault="00C07110" w:rsidP="00C0764A">
      <w:pPr>
        <w:pStyle w:val="aa"/>
        <w:ind w:firstLine="567"/>
        <w:jc w:val="both"/>
        <w:rPr>
          <w:rFonts w:ascii="Times New Roman" w:hAnsi="Times New Roman"/>
          <w:sz w:val="24"/>
          <w:szCs w:val="24"/>
        </w:rPr>
      </w:pPr>
    </w:p>
    <w:p w14:paraId="35EF6151"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Важнейшей задачей педагогического коллектива ОО является рефлексивный анализ трудностей учения и своевременная корректировка своей деятельности по их устранению. </w:t>
      </w:r>
    </w:p>
    <w:p w14:paraId="3B75376B"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Причинами трудности у обучающихся при изучении учебных предметов могут являться:</w:t>
      </w:r>
    </w:p>
    <w:p w14:paraId="1ADBD94B"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низкий уровень осознанного владения базовой научной терминологией; </w:t>
      </w:r>
    </w:p>
    <w:p w14:paraId="7F2BC86A"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 xml:space="preserve">несформированность умения применять полученные знания при решении учебных и практических задач; </w:t>
      </w:r>
    </w:p>
    <w:p w14:paraId="4DB49739"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lastRenderedPageBreak/>
        <w:t>низкий уровень развития познавательных и коммуникативных универсальных учебных действий;</w:t>
      </w:r>
    </w:p>
    <w:p w14:paraId="241A4458" w14:textId="77777777" w:rsidR="00C07110" w:rsidRPr="000830D8" w:rsidRDefault="00C07110" w:rsidP="00C0764A">
      <w:pPr>
        <w:pStyle w:val="aa"/>
        <w:numPr>
          <w:ilvl w:val="0"/>
          <w:numId w:val="85"/>
        </w:numPr>
        <w:jc w:val="both"/>
        <w:rPr>
          <w:rFonts w:ascii="Times New Roman" w:hAnsi="Times New Roman"/>
          <w:sz w:val="24"/>
          <w:szCs w:val="24"/>
        </w:rPr>
      </w:pPr>
      <w:r w:rsidRPr="000830D8">
        <w:rPr>
          <w:rFonts w:ascii="Times New Roman" w:hAnsi="Times New Roman"/>
          <w:sz w:val="24"/>
          <w:szCs w:val="24"/>
        </w:rPr>
        <w:t>недостаточный уровень развития умений контрольно-оценочной деятельности.</w:t>
      </w:r>
    </w:p>
    <w:p w14:paraId="1EBCA742"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Качественный процесс предупреждения и устранения трудностей учебной деятельности возможен, если учитель будет готов: </w:t>
      </w:r>
    </w:p>
    <w:p w14:paraId="466946CC" w14:textId="421E1DA2"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конструировать дидактический процесс в соответствии с требованиями ФГОС </w:t>
      </w:r>
      <w:r w:rsidR="00010D5F" w:rsidRPr="000830D8">
        <w:rPr>
          <w:rFonts w:ascii="Times New Roman" w:hAnsi="Times New Roman"/>
          <w:sz w:val="24"/>
          <w:szCs w:val="24"/>
        </w:rPr>
        <w:t>СОО</w:t>
      </w:r>
      <w:r w:rsidRPr="000830D8">
        <w:rPr>
          <w:rFonts w:ascii="Times New Roman" w:hAnsi="Times New Roman"/>
          <w:sz w:val="24"/>
          <w:szCs w:val="24"/>
        </w:rPr>
        <w:t xml:space="preserve"> к содержанию образования (предметным, метапредметным и личностным достижениям обучающегося) и к технологии образования, построенной на приоритете деятельностной составляющей обучения, то есть на применении полученных знаний; </w:t>
      </w:r>
    </w:p>
    <w:p w14:paraId="4FCDE650"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обеспечить систематическую педагогическую помощь (внимание и поддержку) обучающимся разных групп успешности, целью которой становится индивидуально-дифференцированная работа по предупреждению трудностей и обеспечению перспективного развития каждого обучающегося в соответствии с уровнем его успешности; </w:t>
      </w:r>
    </w:p>
    <w:p w14:paraId="29095B9D" w14:textId="77777777" w:rsidR="00C07110" w:rsidRPr="000830D8" w:rsidRDefault="00C07110" w:rsidP="00C0764A">
      <w:pPr>
        <w:pStyle w:val="aa"/>
        <w:numPr>
          <w:ilvl w:val="0"/>
          <w:numId w:val="86"/>
        </w:numPr>
        <w:jc w:val="both"/>
        <w:rPr>
          <w:rFonts w:ascii="Times New Roman" w:hAnsi="Times New Roman"/>
          <w:sz w:val="24"/>
          <w:szCs w:val="24"/>
        </w:rPr>
      </w:pPr>
      <w:r w:rsidRPr="000830D8">
        <w:rPr>
          <w:rFonts w:ascii="Times New Roman" w:hAnsi="Times New Roman"/>
          <w:sz w:val="24"/>
          <w:szCs w:val="24"/>
        </w:rPr>
        <w:t xml:space="preserve">создать условия для непосредственного участия обучающегося в контрольно-оценочной деятельности с целью становления регулятивных умений самоконтроля, самооценки и прогнозирования. </w:t>
      </w:r>
    </w:p>
    <w:p w14:paraId="5EF106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Группы обучающихся с разным уровнем успешности (система трех составляющих – предметных, метапредметных и личностных достижений):</w:t>
      </w:r>
    </w:p>
    <w:p w14:paraId="5F9ED2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а) устойчиво успешные («отличники»), </w:t>
      </w:r>
    </w:p>
    <w:p w14:paraId="6B104E8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б) «хорошисты»; </w:t>
      </w:r>
    </w:p>
    <w:p w14:paraId="6BA19A76"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в) удовлетворительно успешные (неустойчиво успешные, «троечники»), </w:t>
      </w:r>
    </w:p>
    <w:p w14:paraId="31AF7FCD"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г) устойчиво неуспешные («двоечники»).</w:t>
      </w:r>
    </w:p>
    <w:p w14:paraId="34C6BAB5" w14:textId="77777777" w:rsidR="00C07110" w:rsidRPr="000830D8" w:rsidRDefault="00C07110" w:rsidP="00C0764A">
      <w:pPr>
        <w:pStyle w:val="aa"/>
        <w:ind w:firstLine="567"/>
        <w:jc w:val="both"/>
        <w:rPr>
          <w:rFonts w:ascii="Times New Roman" w:hAnsi="Times New Roman"/>
          <w:i/>
          <w:iCs/>
          <w:sz w:val="24"/>
          <w:szCs w:val="24"/>
        </w:rPr>
      </w:pPr>
      <w:r w:rsidRPr="000830D8">
        <w:rPr>
          <w:rFonts w:ascii="Times New Roman" w:hAnsi="Times New Roman"/>
          <w:i/>
          <w:iCs/>
          <w:sz w:val="24"/>
          <w:szCs w:val="24"/>
        </w:rPr>
        <w:t>Трудности встречают обучающиеся любого уровня успешности, поэтому в индивидуальной поддержке и помощи нуждается каждый школьник.</w:t>
      </w:r>
    </w:p>
    <w:p w14:paraId="46F5866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Рекомендации для преодоления трудностей, учитывая их особенности у детей разных групп успешности</w:t>
      </w:r>
    </w:p>
    <w:p w14:paraId="5432C0D0"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успешные («отличники»).</w:t>
      </w:r>
    </w:p>
    <w:p w14:paraId="3A1BD4C3"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обеспечение перспективного развития интеллектуальной деятельности (теоретического мышления, речи-рассуждения, готовности к решению творческих задач); </w:t>
      </w:r>
    </w:p>
    <w:p w14:paraId="58BE1794"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качеств рефлексии (объективная самооценка, критическое мышление, способность предвидеть трудности и ошибки, признание права других иметь собственное мнение); </w:t>
      </w:r>
    </w:p>
    <w:p w14:paraId="0F9B6156"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расширение участия в учебном диалоге, поисково-исследовательской деятельности, предъявление системы индивидуальных заданий на постановку гипотез, выбор доказательств; </w:t>
      </w:r>
    </w:p>
    <w:p w14:paraId="56F1C82E"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 xml:space="preserve">обогащение кругозора, возрастной эрудиции, углубление познавательных интересов и учебно-познавательных мотивов; восприятие процесса самообразования как «хобби»; </w:t>
      </w:r>
    </w:p>
    <w:p w14:paraId="14995F6F" w14:textId="77777777" w:rsidR="00C07110" w:rsidRPr="000830D8" w:rsidRDefault="00C07110" w:rsidP="00C0764A">
      <w:pPr>
        <w:pStyle w:val="aa"/>
        <w:numPr>
          <w:ilvl w:val="0"/>
          <w:numId w:val="87"/>
        </w:numPr>
        <w:jc w:val="both"/>
        <w:rPr>
          <w:rFonts w:ascii="Times New Roman" w:hAnsi="Times New Roman"/>
          <w:sz w:val="24"/>
          <w:szCs w:val="24"/>
        </w:rPr>
      </w:pPr>
      <w:r w:rsidRPr="000830D8">
        <w:rPr>
          <w:rFonts w:ascii="Times New Roman" w:hAnsi="Times New Roman"/>
          <w:sz w:val="24"/>
          <w:szCs w:val="24"/>
        </w:rPr>
        <w:t>создание условий для развития лидерских качеств, готовности к руководству совместной деятельностью со сверстниками с учетом культуры общения и правил толерантности.</w:t>
      </w:r>
    </w:p>
    <w:p w14:paraId="5AEEED2E"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b/>
          <w:bCs/>
          <w:sz w:val="24"/>
          <w:szCs w:val="24"/>
        </w:rPr>
        <w:t>«Хорошисты».</w:t>
      </w:r>
      <w:r w:rsidRPr="000830D8">
        <w:rPr>
          <w:rFonts w:ascii="Times New Roman" w:hAnsi="Times New Roman"/>
          <w:sz w:val="24"/>
          <w:szCs w:val="24"/>
        </w:rPr>
        <w:t xml:space="preserve"> Такая группа, как правило, не входит в зону особого внимания учителя. Трудности у «хорошистов» часто возникают с развитием универсальных учебных действий: при работе с графической информацией, конструировании рассуждения, вывода, решении творческих задач. Наблюдается постепенное снижение познавательных интересов и мотивов учения. Учитель должен понимать, что ученики-«хорошисты» нуждаются в постоянной индивидуальной помощи и поддержке.</w:t>
      </w:r>
    </w:p>
    <w:p w14:paraId="1B0DDEF8"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E2FA116"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особое внимание к заданиям нестандартного характера, которые требуют использования анализа, сравнения, классификации и других универсальных действий; </w:t>
      </w:r>
    </w:p>
    <w:p w14:paraId="0443D6C3"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lastRenderedPageBreak/>
        <w:t xml:space="preserve">обеспечение условий для становления готовности отказаться от готового образца, самостоятельно конструировать алгоритм решения учебной задачи, осуществлять работу в ситуации альтернативы и выбора; </w:t>
      </w:r>
    </w:p>
    <w:p w14:paraId="39929D6E"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 xml:space="preserve">создание учебных ситуаций, в которых проявляются такие качества субъекта учебной деятельности, как активность, инициативность, способность к импровизации и творчеству; </w:t>
      </w:r>
    </w:p>
    <w:p w14:paraId="48AE4D57" w14:textId="77777777" w:rsidR="00C07110" w:rsidRPr="000830D8" w:rsidRDefault="00C07110" w:rsidP="00C0764A">
      <w:pPr>
        <w:pStyle w:val="aa"/>
        <w:numPr>
          <w:ilvl w:val="0"/>
          <w:numId w:val="88"/>
        </w:numPr>
        <w:jc w:val="both"/>
        <w:rPr>
          <w:rFonts w:ascii="Times New Roman" w:hAnsi="Times New Roman"/>
          <w:sz w:val="24"/>
          <w:szCs w:val="24"/>
        </w:rPr>
      </w:pPr>
      <w:r w:rsidRPr="000830D8">
        <w:rPr>
          <w:rFonts w:ascii="Times New Roman" w:hAnsi="Times New Roman"/>
          <w:sz w:val="24"/>
          <w:szCs w:val="24"/>
        </w:rPr>
        <w:t>особое внимание к заданиям, формирующим регулятивные умения контроля и самоконтроля, оценки и самооценки, предвидение трудностей и ошибок.</w:t>
      </w:r>
    </w:p>
    <w:p w14:paraId="61D9EE47"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Неустойчиво успешные («троечники»):</w:t>
      </w:r>
    </w:p>
    <w:p w14:paraId="0096F44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Трудности изучения разных предметов вызваны разными причинами: недостаточным развитием памяти, внимания, преимущественным наглядно-образным мышлением, малым словарным запасом и примитивной связной речью. Многие «троечники» ответственно относятся к учению, но низкий уровень их общего развития, малая читательская активность, невнимание со стороны учителя – все это затормаживает их успешное обучение и развитие.</w:t>
      </w:r>
    </w:p>
    <w:p w14:paraId="3A273E5C"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Приоритетные направления педагогической поддержки:</w:t>
      </w:r>
    </w:p>
    <w:p w14:paraId="0E902A17"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особое внимание к совместно-распределительной деятельности с учителем по конструированию последовательности действий для решения учебной задачи; </w:t>
      </w:r>
    </w:p>
    <w:p w14:paraId="4BAB6B0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предоставление возможности работать в более низком темпе по сравнению с более успешными детьми;</w:t>
      </w:r>
    </w:p>
    <w:p w14:paraId="0A36C27E"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специальная работа по развитию памяти, внимания, сосредоточенности, чувственного восприятия; </w:t>
      </w:r>
    </w:p>
    <w:p w14:paraId="71D01D6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w:t>
      </w:r>
    </w:p>
    <w:p w14:paraId="5805237A"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развитие связной речи и логического мышления </w:t>
      </w:r>
    </w:p>
    <w:p w14:paraId="582EF388"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 xml:space="preserve">поиск ошибки, установление ее причины, сравнение полученного результата с учебной задачей, выбор ответа и т.п.; </w:t>
      </w:r>
    </w:p>
    <w:p w14:paraId="1C419E0C" w14:textId="77777777" w:rsidR="00C07110" w:rsidRPr="000830D8" w:rsidRDefault="00C07110" w:rsidP="00C0764A">
      <w:pPr>
        <w:pStyle w:val="aa"/>
        <w:numPr>
          <w:ilvl w:val="0"/>
          <w:numId w:val="89"/>
        </w:numPr>
        <w:jc w:val="both"/>
        <w:rPr>
          <w:rFonts w:ascii="Times New Roman" w:hAnsi="Times New Roman"/>
          <w:sz w:val="24"/>
          <w:szCs w:val="24"/>
        </w:rPr>
      </w:pPr>
      <w:r w:rsidRPr="000830D8">
        <w:rPr>
          <w:rFonts w:ascii="Times New Roman" w:hAnsi="Times New Roman"/>
          <w:sz w:val="24"/>
          <w:szCs w:val="24"/>
        </w:rPr>
        <w:t>обеспечение развития лидерских качеств, умений осуществлять руководство небольшой группой одноклассников, оценивать свой вклад в общее дело.</w:t>
      </w:r>
    </w:p>
    <w:p w14:paraId="1C58EC95" w14:textId="77777777" w:rsidR="00C07110" w:rsidRPr="000830D8" w:rsidRDefault="00C07110" w:rsidP="00C0764A">
      <w:pPr>
        <w:pStyle w:val="aa"/>
        <w:ind w:firstLine="567"/>
        <w:jc w:val="both"/>
        <w:rPr>
          <w:rFonts w:ascii="Times New Roman" w:hAnsi="Times New Roman"/>
          <w:b/>
          <w:bCs/>
          <w:sz w:val="24"/>
          <w:szCs w:val="24"/>
        </w:rPr>
      </w:pPr>
      <w:r w:rsidRPr="000830D8">
        <w:rPr>
          <w:rFonts w:ascii="Times New Roman" w:hAnsi="Times New Roman"/>
          <w:b/>
          <w:bCs/>
          <w:sz w:val="24"/>
          <w:szCs w:val="24"/>
        </w:rPr>
        <w:t>Устойчиво неуспешные («двоечники»):</w:t>
      </w:r>
    </w:p>
    <w:p w14:paraId="1A78C8C7"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В эту группу входят дети, которые учатся на «3», но довольно часто получают «2». Индивидуально-дифференцированная работа с такими школьниками характеризуется, в основном, как натаскивание на предметные знания-умения.</w:t>
      </w:r>
    </w:p>
    <w:p w14:paraId="26BB3A0F" w14:textId="77777777" w:rsidR="00C07110" w:rsidRPr="000830D8" w:rsidRDefault="00C07110" w:rsidP="00C0764A">
      <w:pPr>
        <w:pStyle w:val="aa"/>
        <w:ind w:firstLine="567"/>
        <w:jc w:val="both"/>
        <w:rPr>
          <w:rFonts w:ascii="Times New Roman" w:hAnsi="Times New Roman"/>
          <w:sz w:val="24"/>
          <w:szCs w:val="24"/>
        </w:rPr>
      </w:pPr>
      <w:r w:rsidRPr="000830D8">
        <w:rPr>
          <w:rFonts w:ascii="Times New Roman" w:hAnsi="Times New Roman"/>
          <w:sz w:val="24"/>
          <w:szCs w:val="24"/>
        </w:rPr>
        <w:t xml:space="preserve">Приоритетные направления педагогической поддержки: </w:t>
      </w:r>
    </w:p>
    <w:p w14:paraId="77AF1B07"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создание учителем индивидуальных планов работы с неуспевающими учениками в рамках зоны ближайшего развития, то есть в ситуации постоянной помощи педагога; </w:t>
      </w:r>
    </w:p>
    <w:p w14:paraId="13ACC39F"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учет темпа деятельности и объема выполняемых заданий; постепенное их увеличение; </w:t>
      </w:r>
    </w:p>
    <w:p w14:paraId="65D969C6"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 xml:space="preserve">особое внимание к развитию смыслового чтения, к работе с наглядно представленным материалом, к принятию и следованию образца выполнения учебной задачи; </w:t>
      </w:r>
    </w:p>
    <w:p w14:paraId="60BBC7EA" w14:textId="77777777" w:rsidR="00C07110" w:rsidRPr="000830D8" w:rsidRDefault="00C07110" w:rsidP="00C0764A">
      <w:pPr>
        <w:pStyle w:val="aa"/>
        <w:numPr>
          <w:ilvl w:val="0"/>
          <w:numId w:val="90"/>
        </w:numPr>
        <w:jc w:val="both"/>
        <w:rPr>
          <w:rFonts w:ascii="Times New Roman" w:hAnsi="Times New Roman"/>
          <w:sz w:val="24"/>
          <w:szCs w:val="24"/>
        </w:rPr>
      </w:pPr>
      <w:r w:rsidRPr="000830D8">
        <w:rPr>
          <w:rFonts w:ascii="Times New Roman" w:hAnsi="Times New Roman"/>
          <w:sz w:val="24"/>
          <w:szCs w:val="24"/>
        </w:rPr>
        <w:t>создание условий, стимулирующих общее развитие обучающегося, расширение его кругозора и формирование познавательных интересов (участие в дополнительном образовании, совместной деятельности с одноклассниками).</w:t>
      </w:r>
    </w:p>
    <w:p w14:paraId="7CB0AF99" w14:textId="77777777" w:rsidR="000830D8" w:rsidRDefault="000830D8" w:rsidP="00C0764A">
      <w:pPr>
        <w:pStyle w:val="aa"/>
        <w:ind w:firstLine="567"/>
        <w:jc w:val="both"/>
        <w:rPr>
          <w:rFonts w:ascii="Times New Roman" w:hAnsi="Times New Roman"/>
          <w:b/>
          <w:bCs/>
          <w:i/>
          <w:iCs/>
          <w:sz w:val="24"/>
          <w:szCs w:val="24"/>
        </w:rPr>
      </w:pPr>
    </w:p>
    <w:p w14:paraId="1EF146EF" w14:textId="46A68106" w:rsidR="00C07110" w:rsidRPr="000830D8" w:rsidRDefault="00C07110" w:rsidP="00C0764A">
      <w:pPr>
        <w:pStyle w:val="aa"/>
        <w:ind w:firstLine="567"/>
        <w:jc w:val="both"/>
        <w:rPr>
          <w:rFonts w:ascii="Times New Roman" w:hAnsi="Times New Roman"/>
          <w:b/>
          <w:bCs/>
          <w:i/>
          <w:iCs/>
          <w:sz w:val="24"/>
          <w:szCs w:val="24"/>
        </w:rPr>
      </w:pPr>
      <w:r w:rsidRPr="000830D8">
        <w:rPr>
          <w:rFonts w:ascii="Times New Roman" w:hAnsi="Times New Roman"/>
          <w:b/>
          <w:bCs/>
          <w:i/>
          <w:iCs/>
          <w:sz w:val="24"/>
          <w:szCs w:val="24"/>
        </w:rPr>
        <w:t xml:space="preserve">При возникновении у обучающегося трудностей в обучении учителем-предметников составляется индивидуальный маршрут на основе вышеуказанных направлений работы в зависимости от группы. </w:t>
      </w:r>
    </w:p>
    <w:p w14:paraId="2C5DDDDD" w14:textId="77777777" w:rsidR="00C07110" w:rsidRPr="000830D8" w:rsidRDefault="00C07110" w:rsidP="00C0764A">
      <w:pPr>
        <w:pStyle w:val="aa"/>
        <w:ind w:firstLine="567"/>
        <w:jc w:val="both"/>
        <w:rPr>
          <w:rFonts w:ascii="Times New Roman" w:hAnsi="Times New Roman"/>
          <w:sz w:val="24"/>
          <w:szCs w:val="24"/>
        </w:rPr>
      </w:pPr>
    </w:p>
    <w:p w14:paraId="3DA38481" w14:textId="77777777" w:rsidR="000B5816" w:rsidRPr="000830D8" w:rsidRDefault="000B5816" w:rsidP="00C0764A">
      <w:pPr>
        <w:pStyle w:val="aa"/>
        <w:ind w:firstLine="567"/>
        <w:jc w:val="both"/>
        <w:rPr>
          <w:rFonts w:ascii="Times New Roman" w:hAnsi="Times New Roman"/>
          <w:sz w:val="24"/>
          <w:szCs w:val="24"/>
        </w:rPr>
      </w:pPr>
    </w:p>
    <w:p w14:paraId="451F2E64" w14:textId="1D1285DA" w:rsidR="000B5816" w:rsidRPr="004F004A" w:rsidRDefault="00704244" w:rsidP="00C0764A">
      <w:pPr>
        <w:pStyle w:val="aa"/>
        <w:ind w:firstLine="709"/>
        <w:jc w:val="both"/>
        <w:rPr>
          <w:rFonts w:ascii="Times New Roman" w:hAnsi="Times New Roman"/>
          <w:sz w:val="24"/>
          <w:szCs w:val="24"/>
        </w:rPr>
      </w:pPr>
      <w:bookmarkStart w:id="199" w:name="_Toc435412736"/>
      <w:bookmarkStart w:id="200" w:name="_Toc453968211"/>
      <w:r w:rsidRPr="004F004A">
        <w:rPr>
          <w:rFonts w:ascii="Times New Roman" w:hAnsi="Times New Roman"/>
          <w:sz w:val="24"/>
          <w:szCs w:val="24"/>
        </w:rPr>
        <w:t xml:space="preserve">2.4.3. </w:t>
      </w:r>
      <w:r w:rsidR="000B5816" w:rsidRPr="004F004A">
        <w:rPr>
          <w:rFonts w:ascii="Times New Roman" w:hAnsi="Times New Roman"/>
          <w:b/>
          <w:bCs/>
          <w:sz w:val="24"/>
          <w:szCs w:val="24"/>
        </w:rPr>
        <w:t>Система комплексного психолого-социального сопровождения и поддержки обучающихся с особыми образовательными потребностями</w:t>
      </w:r>
      <w:bookmarkEnd w:id="199"/>
      <w:bookmarkEnd w:id="200"/>
    </w:p>
    <w:p w14:paraId="584390E3" w14:textId="5EC36D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Для реализации требований к </w:t>
      </w:r>
      <w:r w:rsidR="00704244" w:rsidRPr="004F004A">
        <w:rPr>
          <w:rFonts w:ascii="Times New Roman" w:hAnsi="Times New Roman"/>
          <w:sz w:val="24"/>
          <w:szCs w:val="24"/>
        </w:rPr>
        <w:t>Программе</w:t>
      </w:r>
      <w:r w:rsidRPr="004F004A">
        <w:rPr>
          <w:rFonts w:ascii="Times New Roman" w:hAnsi="Times New Roman"/>
          <w:sz w:val="24"/>
          <w:szCs w:val="24"/>
        </w:rPr>
        <w:t>, обозначенных в ФГОС, может быть создана рабочая группа, в которую наряду с основными педагогами целесообразно включить следующих специалистов: педагога-психолога</w:t>
      </w:r>
      <w:r w:rsidR="00704244" w:rsidRPr="004F004A">
        <w:rPr>
          <w:rFonts w:ascii="Times New Roman" w:hAnsi="Times New Roman"/>
          <w:sz w:val="24"/>
          <w:szCs w:val="24"/>
        </w:rPr>
        <w:t>, социального педагога, заместителя директора по ВР.</w:t>
      </w:r>
    </w:p>
    <w:p w14:paraId="3EFCF766" w14:textId="77777777" w:rsidR="00AC16E9" w:rsidRPr="004F004A" w:rsidRDefault="00AC16E9"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При выявлении обучающихся, попавших в трудную жизненную ситуацию, а также обучающихся с трудностями в обучении и социализации </w:t>
      </w:r>
      <w:r w:rsidR="000B5816" w:rsidRPr="004F004A">
        <w:rPr>
          <w:rFonts w:ascii="Times New Roman" w:hAnsi="Times New Roman"/>
          <w:sz w:val="24"/>
          <w:szCs w:val="24"/>
        </w:rPr>
        <w:t>П</w:t>
      </w:r>
      <w:r w:rsidR="00704244" w:rsidRPr="004F004A">
        <w:rPr>
          <w:rFonts w:ascii="Times New Roman" w:hAnsi="Times New Roman"/>
          <w:sz w:val="24"/>
          <w:szCs w:val="24"/>
        </w:rPr>
        <w:t>рограмма</w:t>
      </w:r>
      <w:r w:rsidRPr="004F004A">
        <w:rPr>
          <w:rFonts w:ascii="Times New Roman" w:hAnsi="Times New Roman"/>
          <w:sz w:val="24"/>
          <w:szCs w:val="24"/>
        </w:rPr>
        <w:t xml:space="preserve"> разрабатывается </w:t>
      </w:r>
      <w:r w:rsidR="000B5816" w:rsidRPr="004F004A">
        <w:rPr>
          <w:rFonts w:ascii="Times New Roman" w:hAnsi="Times New Roman"/>
          <w:sz w:val="24"/>
          <w:szCs w:val="24"/>
        </w:rPr>
        <w:t xml:space="preserve">поэтапно: </w:t>
      </w:r>
    </w:p>
    <w:p w14:paraId="11D4239A" w14:textId="77777777" w:rsidR="00AC16E9" w:rsidRPr="004F004A" w:rsidRDefault="000B5816"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lastRenderedPageBreak/>
        <w:t xml:space="preserve">на </w:t>
      </w:r>
      <w:r w:rsidRPr="004F004A">
        <w:rPr>
          <w:rFonts w:ascii="Times New Roman" w:hAnsi="Times New Roman"/>
          <w:b/>
          <w:bCs/>
          <w:sz w:val="24"/>
          <w:szCs w:val="24"/>
        </w:rPr>
        <w:t>подготовительном этапе</w:t>
      </w:r>
      <w:r w:rsidRPr="004F004A">
        <w:rPr>
          <w:rFonts w:ascii="Times New Roman" w:hAnsi="Times New Roman"/>
          <w:sz w:val="24"/>
          <w:szCs w:val="24"/>
        </w:rPr>
        <w:t xml:space="preserve"> определяется нормативно-правовое обеспечение коррекционной работы, анализируется состав обучающихся</w:t>
      </w:r>
      <w:r w:rsidR="00AC16E9" w:rsidRPr="004F004A">
        <w:rPr>
          <w:rFonts w:ascii="Times New Roman" w:hAnsi="Times New Roman"/>
          <w:sz w:val="24"/>
          <w:szCs w:val="24"/>
        </w:rPr>
        <w:t xml:space="preserve">, </w:t>
      </w:r>
      <w:r w:rsidRPr="004F004A">
        <w:rPr>
          <w:rFonts w:ascii="Times New Roman" w:hAnsi="Times New Roman"/>
          <w:sz w:val="24"/>
          <w:szCs w:val="24"/>
        </w:rPr>
        <w:t>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фонд методических рекомендаций по обучению данных категорий обучающихся</w:t>
      </w:r>
      <w:r w:rsidR="00AC16E9" w:rsidRPr="004F004A">
        <w:rPr>
          <w:rFonts w:ascii="Times New Roman" w:hAnsi="Times New Roman"/>
          <w:sz w:val="24"/>
          <w:szCs w:val="24"/>
        </w:rPr>
        <w:t>.</w:t>
      </w:r>
    </w:p>
    <w:p w14:paraId="5B09BF5A" w14:textId="77777777" w:rsidR="00AC16E9"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основном этапе</w:t>
      </w:r>
      <w:r w:rsidR="000B5816" w:rsidRPr="004F004A">
        <w:rPr>
          <w:rFonts w:ascii="Times New Roman" w:hAnsi="Times New Roman"/>
          <w:sz w:val="24"/>
          <w:szCs w:val="24"/>
        </w:rPr>
        <w:t xml:space="preserve"> разрабатываются общая стратегия обучения и воспитания обучающихся; раскрываются направления и ожидаемые результаты коррекционной работы, Особенности содержания индивидуально-ориентированной работы могут быть представлены в рабочих коррекционных программах.</w:t>
      </w:r>
    </w:p>
    <w:p w14:paraId="30394D37" w14:textId="1B44AEA1" w:rsidR="000B5816" w:rsidRPr="004F004A" w:rsidRDefault="00AC16E9" w:rsidP="00C0764A">
      <w:pPr>
        <w:pStyle w:val="aa"/>
        <w:numPr>
          <w:ilvl w:val="0"/>
          <w:numId w:val="82"/>
        </w:numPr>
        <w:ind w:left="0" w:firstLine="709"/>
        <w:jc w:val="both"/>
        <w:rPr>
          <w:rFonts w:ascii="Times New Roman" w:hAnsi="Times New Roman"/>
          <w:sz w:val="24"/>
          <w:szCs w:val="24"/>
        </w:rPr>
      </w:pPr>
      <w:r w:rsidRPr="004F004A">
        <w:rPr>
          <w:rFonts w:ascii="Times New Roman" w:hAnsi="Times New Roman"/>
          <w:sz w:val="24"/>
          <w:szCs w:val="24"/>
        </w:rPr>
        <w:t>н</w:t>
      </w:r>
      <w:r w:rsidR="000B5816" w:rsidRPr="004F004A">
        <w:rPr>
          <w:rFonts w:ascii="Times New Roman" w:hAnsi="Times New Roman"/>
          <w:sz w:val="24"/>
          <w:szCs w:val="24"/>
        </w:rPr>
        <w:t xml:space="preserve">а </w:t>
      </w:r>
      <w:r w:rsidR="000B5816" w:rsidRPr="004F004A">
        <w:rPr>
          <w:rFonts w:ascii="Times New Roman" w:hAnsi="Times New Roman"/>
          <w:b/>
          <w:bCs/>
          <w:sz w:val="24"/>
          <w:szCs w:val="24"/>
        </w:rPr>
        <w:t>заключительном этапе</w:t>
      </w:r>
      <w:r w:rsidR="000B5816" w:rsidRPr="004F004A">
        <w:rPr>
          <w:rFonts w:ascii="Times New Roman" w:hAnsi="Times New Roman"/>
          <w:sz w:val="24"/>
          <w:szCs w:val="24"/>
        </w:rPr>
        <w:t xml:space="preserve">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принимается итоговое решение.</w:t>
      </w:r>
    </w:p>
    <w:p w14:paraId="4A8F80DC" w14:textId="6F13073B"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Психологическое сопровождение обучающихся может осуществляться в рамках реализации основных направлений психологической службы образовательной организации. </w:t>
      </w:r>
    </w:p>
    <w:p w14:paraId="452B6A10" w14:textId="142EC3C0"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Педагогу-психологу рекомендуется проводить занятия по комплексному изучению и развитию личности школьников.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w:t>
      </w:r>
    </w:p>
    <w:p w14:paraId="18298C4D" w14:textId="61185A6A" w:rsidR="000B5816" w:rsidRPr="004F004A" w:rsidRDefault="000B5816" w:rsidP="00C0764A">
      <w:pPr>
        <w:pStyle w:val="aa"/>
        <w:ind w:firstLine="709"/>
        <w:jc w:val="both"/>
        <w:rPr>
          <w:rFonts w:ascii="Times New Roman" w:hAnsi="Times New Roman"/>
          <w:sz w:val="24"/>
          <w:szCs w:val="24"/>
        </w:rPr>
      </w:pPr>
      <w:r w:rsidRPr="004F004A">
        <w:rPr>
          <w:rFonts w:ascii="Times New Roman" w:hAnsi="Times New Roman"/>
          <w:sz w:val="24"/>
          <w:szCs w:val="24"/>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w:t>
      </w:r>
    </w:p>
    <w:p w14:paraId="27A7036A" w14:textId="77777777" w:rsidR="000B5816" w:rsidRPr="000B5816" w:rsidRDefault="000B5816" w:rsidP="00C0764A">
      <w:pPr>
        <w:pStyle w:val="aa"/>
        <w:ind w:firstLine="567"/>
        <w:jc w:val="both"/>
        <w:rPr>
          <w:rFonts w:ascii="Times New Roman" w:hAnsi="Times New Roman"/>
          <w:color w:val="FF0000"/>
          <w:sz w:val="24"/>
          <w:szCs w:val="24"/>
        </w:rPr>
      </w:pPr>
    </w:p>
    <w:p w14:paraId="4D3AB4ED" w14:textId="4EDC5B4B" w:rsidR="000B5816" w:rsidRPr="004F004A" w:rsidRDefault="00652BBB" w:rsidP="00C0764A">
      <w:pPr>
        <w:pStyle w:val="aa"/>
        <w:ind w:firstLine="567"/>
        <w:jc w:val="both"/>
        <w:rPr>
          <w:rFonts w:ascii="Times New Roman" w:hAnsi="Times New Roman"/>
          <w:sz w:val="24"/>
          <w:szCs w:val="24"/>
        </w:rPr>
      </w:pPr>
      <w:bookmarkStart w:id="201" w:name="_Toc435412737"/>
      <w:bookmarkStart w:id="202" w:name="_Toc453968212"/>
      <w:r w:rsidRPr="004F004A">
        <w:rPr>
          <w:rFonts w:ascii="Times New Roman" w:hAnsi="Times New Roman"/>
          <w:sz w:val="24"/>
          <w:szCs w:val="24"/>
        </w:rPr>
        <w:t xml:space="preserve">2.4.3. </w:t>
      </w:r>
      <w:r w:rsidR="000B5816" w:rsidRPr="004F004A">
        <w:rPr>
          <w:rFonts w:ascii="Times New Roman" w:hAnsi="Times New Roman"/>
          <w:sz w:val="24"/>
          <w:szCs w:val="24"/>
        </w:rPr>
        <w:t> </w:t>
      </w:r>
      <w:r w:rsidR="000B5816" w:rsidRPr="004F004A">
        <w:rPr>
          <w:rFonts w:ascii="Times New Roman" w:hAnsi="Times New Roman"/>
          <w:b/>
          <w:bCs/>
          <w:sz w:val="24"/>
          <w:szCs w:val="24"/>
        </w:rPr>
        <w:t xml:space="preserve">Механизм взаимодействия, предусматривающий общую целевую и стратегическую направленность работы </w:t>
      </w:r>
      <w:bookmarkEnd w:id="201"/>
      <w:bookmarkEnd w:id="202"/>
      <w:r w:rsidRPr="004F004A">
        <w:rPr>
          <w:rFonts w:ascii="Times New Roman" w:hAnsi="Times New Roman"/>
          <w:b/>
          <w:bCs/>
          <w:sz w:val="24"/>
          <w:szCs w:val="24"/>
        </w:rPr>
        <w:t>педагогов</w:t>
      </w:r>
      <w:r w:rsidR="000B5816" w:rsidRPr="004F004A">
        <w:rPr>
          <w:rFonts w:ascii="Times New Roman" w:hAnsi="Times New Roman"/>
          <w:sz w:val="24"/>
          <w:szCs w:val="24"/>
        </w:rPr>
        <w:t xml:space="preserve"> </w:t>
      </w:r>
    </w:p>
    <w:p w14:paraId="603BC382" w14:textId="4BCF6FC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Механизм взаимодействия раскрывается во взаимодействии педагогов различного профиля</w:t>
      </w:r>
      <w:r w:rsidR="00652BBB" w:rsidRPr="004F004A">
        <w:rPr>
          <w:rFonts w:ascii="Times New Roman" w:hAnsi="Times New Roman"/>
          <w:sz w:val="24"/>
          <w:szCs w:val="24"/>
        </w:rPr>
        <w:t>.</w:t>
      </w:r>
    </w:p>
    <w:p w14:paraId="7D5C9E32" w14:textId="2276E91D"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Коррекционные занятия проводятся по индивидуально ориентированным </w:t>
      </w:r>
      <w:r w:rsidR="00652BBB" w:rsidRPr="004F004A">
        <w:rPr>
          <w:rFonts w:ascii="Times New Roman" w:hAnsi="Times New Roman"/>
          <w:sz w:val="24"/>
          <w:szCs w:val="24"/>
        </w:rPr>
        <w:t>планам</w:t>
      </w:r>
      <w:r w:rsidRPr="004F004A">
        <w:rPr>
          <w:rFonts w:ascii="Times New Roman" w:hAnsi="Times New Roman"/>
          <w:sz w:val="24"/>
          <w:szCs w:val="24"/>
        </w:rPr>
        <w:t xml:space="preserve"> в учебной </w:t>
      </w:r>
      <w:r w:rsidR="00652BBB" w:rsidRPr="004F004A">
        <w:rPr>
          <w:rFonts w:ascii="Times New Roman" w:hAnsi="Times New Roman"/>
          <w:sz w:val="24"/>
          <w:szCs w:val="24"/>
        </w:rPr>
        <w:t>и внеучебной</w:t>
      </w:r>
      <w:r w:rsidRPr="004F004A">
        <w:rPr>
          <w:rFonts w:ascii="Times New Roman" w:hAnsi="Times New Roman"/>
          <w:sz w:val="24"/>
          <w:szCs w:val="24"/>
        </w:rPr>
        <w:t xml:space="preserve"> деятельности.</w:t>
      </w:r>
    </w:p>
    <w:p w14:paraId="1207C556" w14:textId="124AE5C2" w:rsidR="00652BBB"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В части, формируемой участниками образовательных отношений, </w:t>
      </w:r>
      <w:r w:rsidR="00652BBB" w:rsidRPr="004F004A">
        <w:rPr>
          <w:rFonts w:ascii="Times New Roman" w:hAnsi="Times New Roman"/>
          <w:sz w:val="24"/>
          <w:szCs w:val="24"/>
        </w:rPr>
        <w:t xml:space="preserve">возможно включение часов на работу с педагогом-психологом, индивидуальные занятия с педагогами и др. Такие занятия </w:t>
      </w:r>
      <w:r w:rsidRPr="004F004A">
        <w:rPr>
          <w:rFonts w:ascii="Times New Roman" w:hAnsi="Times New Roman"/>
          <w:sz w:val="24"/>
          <w:szCs w:val="24"/>
        </w:rPr>
        <w:t>также провод</w:t>
      </w:r>
      <w:r w:rsidR="00652BBB" w:rsidRPr="004F004A">
        <w:rPr>
          <w:rFonts w:ascii="Times New Roman" w:hAnsi="Times New Roman"/>
          <w:sz w:val="24"/>
          <w:szCs w:val="24"/>
        </w:rPr>
        <w:t>я</w:t>
      </w:r>
      <w:r w:rsidRPr="004F004A">
        <w:rPr>
          <w:rFonts w:ascii="Times New Roman" w:hAnsi="Times New Roman"/>
          <w:sz w:val="24"/>
          <w:szCs w:val="24"/>
        </w:rPr>
        <w:t>тся в учебной внеурочной деятельности в различных группах: классе, параллели, на уровне образовани</w:t>
      </w:r>
      <w:r w:rsidR="00652BBB" w:rsidRPr="004F004A">
        <w:rPr>
          <w:rFonts w:ascii="Times New Roman" w:hAnsi="Times New Roman"/>
          <w:sz w:val="24"/>
          <w:szCs w:val="24"/>
        </w:rPr>
        <w:t>я</w:t>
      </w:r>
      <w:r w:rsidRPr="004F004A">
        <w:rPr>
          <w:rFonts w:ascii="Times New Roman" w:hAnsi="Times New Roman"/>
          <w:sz w:val="24"/>
          <w:szCs w:val="24"/>
        </w:rPr>
        <w:t xml:space="preserve">. </w:t>
      </w:r>
    </w:p>
    <w:p w14:paraId="1A68BC25" w14:textId="3EBD52A4"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 xml:space="preserve">Специалисты и педагоги с участием самих обучающихся и их родителей (законных представителей) разрабатывают индивидуальные </w:t>
      </w:r>
      <w:r w:rsidR="00652BBB" w:rsidRPr="004F004A">
        <w:rPr>
          <w:rFonts w:ascii="Times New Roman" w:hAnsi="Times New Roman"/>
          <w:sz w:val="24"/>
          <w:szCs w:val="24"/>
        </w:rPr>
        <w:t xml:space="preserve">учебные </w:t>
      </w:r>
      <w:r w:rsidRPr="004F004A">
        <w:rPr>
          <w:rFonts w:ascii="Times New Roman" w:hAnsi="Times New Roman"/>
          <w:sz w:val="24"/>
          <w:szCs w:val="24"/>
        </w:rPr>
        <w:t xml:space="preserve">планы с целью развития потенциала школьников. </w:t>
      </w:r>
    </w:p>
    <w:p w14:paraId="3F069508" w14:textId="77777777" w:rsidR="000B5816" w:rsidRPr="004F004A" w:rsidRDefault="000B5816" w:rsidP="00C0764A">
      <w:pPr>
        <w:pStyle w:val="aa"/>
        <w:ind w:firstLine="567"/>
        <w:jc w:val="both"/>
        <w:rPr>
          <w:rFonts w:ascii="Times New Roman" w:hAnsi="Times New Roman"/>
          <w:sz w:val="24"/>
          <w:szCs w:val="24"/>
        </w:rPr>
      </w:pPr>
    </w:p>
    <w:p w14:paraId="7A903995" w14:textId="252B6C9E" w:rsidR="000B5816" w:rsidRPr="004F004A" w:rsidRDefault="00652BBB" w:rsidP="00C0764A">
      <w:pPr>
        <w:pStyle w:val="aa"/>
        <w:ind w:firstLine="567"/>
        <w:jc w:val="both"/>
        <w:rPr>
          <w:rFonts w:ascii="Times New Roman" w:hAnsi="Times New Roman"/>
          <w:sz w:val="24"/>
          <w:szCs w:val="24"/>
        </w:rPr>
      </w:pPr>
      <w:bookmarkStart w:id="203" w:name="_Toc435412738"/>
      <w:bookmarkStart w:id="204" w:name="_Toc453968213"/>
      <w:r w:rsidRPr="004F004A">
        <w:rPr>
          <w:rFonts w:ascii="Times New Roman" w:hAnsi="Times New Roman"/>
          <w:sz w:val="24"/>
          <w:szCs w:val="24"/>
        </w:rPr>
        <w:t xml:space="preserve">2.4.4. </w:t>
      </w:r>
      <w:r w:rsidR="000B5816" w:rsidRPr="004F004A">
        <w:rPr>
          <w:rFonts w:ascii="Times New Roman" w:hAnsi="Times New Roman"/>
          <w:b/>
          <w:bCs/>
          <w:sz w:val="24"/>
          <w:szCs w:val="24"/>
        </w:rPr>
        <w:t>Планируемые результаты работы с обучающимися с особыми образовательными потребностями</w:t>
      </w:r>
      <w:bookmarkEnd w:id="203"/>
      <w:bookmarkEnd w:id="204"/>
    </w:p>
    <w:p w14:paraId="09FDF5A1" w14:textId="39BFD050"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В итоге проведения коррекционной работы обучающиеся осваивают основную образовательную программу СОО.</w:t>
      </w:r>
    </w:p>
    <w:p w14:paraId="6EC4D590" w14:textId="0EA76F86"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Результаты обучающихся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14:paraId="1041D85F" w14:textId="43429D22" w:rsidR="000B5816" w:rsidRPr="004F004A" w:rsidRDefault="000B5816" w:rsidP="00C0764A">
      <w:pPr>
        <w:pStyle w:val="aa"/>
        <w:ind w:firstLine="567"/>
        <w:jc w:val="both"/>
        <w:rPr>
          <w:rFonts w:ascii="Times New Roman" w:hAnsi="Times New Roman"/>
          <w:sz w:val="24"/>
          <w:szCs w:val="24"/>
        </w:rPr>
      </w:pPr>
      <w:r w:rsidRPr="004F004A">
        <w:rPr>
          <w:rFonts w:ascii="Times New Roman" w:hAnsi="Times New Roman"/>
          <w:sz w:val="24"/>
          <w:szCs w:val="24"/>
        </w:rPr>
        <w:t>Планируется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14:paraId="5DB64093" w14:textId="77777777" w:rsidR="00C07110" w:rsidRPr="004F004A" w:rsidRDefault="000B5816" w:rsidP="00C0764A">
      <w:pPr>
        <w:pStyle w:val="aa"/>
        <w:ind w:firstLine="567"/>
        <w:jc w:val="both"/>
        <w:rPr>
          <w:rFonts w:ascii="Times New Roman" w:hAnsi="Times New Roman"/>
          <w:b/>
          <w:bCs/>
          <w:sz w:val="24"/>
          <w:szCs w:val="24"/>
        </w:rPr>
      </w:pPr>
      <w:r w:rsidRPr="004F004A">
        <w:rPr>
          <w:rFonts w:ascii="Times New Roman" w:hAnsi="Times New Roman"/>
          <w:b/>
          <w:bCs/>
          <w:sz w:val="24"/>
          <w:szCs w:val="24"/>
        </w:rPr>
        <w:lastRenderedPageBreak/>
        <w:t>Личностные</w:t>
      </w:r>
      <w:r w:rsidR="00652BBB" w:rsidRPr="004F004A">
        <w:rPr>
          <w:rFonts w:ascii="Times New Roman" w:hAnsi="Times New Roman"/>
          <w:b/>
          <w:bCs/>
          <w:sz w:val="24"/>
          <w:szCs w:val="24"/>
        </w:rPr>
        <w:t xml:space="preserve">, метапредметные и предметные результаты должны быть достигнуты в соответствии с требованиями к ООП СОО в целом. </w:t>
      </w:r>
    </w:p>
    <w:p w14:paraId="4155DA53" w14:textId="605F0597" w:rsidR="00C0764A" w:rsidRDefault="00C0764A" w:rsidP="00C0764A">
      <w:pPr>
        <w:pStyle w:val="aa"/>
        <w:jc w:val="both"/>
        <w:rPr>
          <w:rFonts w:ascii="Times New Roman" w:hAnsi="Times New Roman"/>
          <w:sz w:val="24"/>
          <w:szCs w:val="24"/>
        </w:rPr>
      </w:pPr>
      <w:bookmarkStart w:id="205" w:name="Par2741"/>
      <w:bookmarkEnd w:id="205"/>
    </w:p>
    <w:p w14:paraId="3866665F" w14:textId="2311D652" w:rsidR="00C0764A" w:rsidRDefault="00C0764A" w:rsidP="00C0764A">
      <w:pPr>
        <w:pStyle w:val="aa"/>
        <w:jc w:val="both"/>
        <w:rPr>
          <w:rFonts w:ascii="Times New Roman" w:hAnsi="Times New Roman"/>
          <w:sz w:val="24"/>
          <w:szCs w:val="24"/>
        </w:rPr>
      </w:pPr>
    </w:p>
    <w:p w14:paraId="7E57C72D" w14:textId="77777777" w:rsidR="00C0764A" w:rsidRPr="004F004A" w:rsidRDefault="00C0764A" w:rsidP="00C0764A">
      <w:pPr>
        <w:pStyle w:val="aa"/>
        <w:jc w:val="both"/>
        <w:rPr>
          <w:rFonts w:ascii="Times New Roman" w:hAnsi="Times New Roman"/>
          <w:sz w:val="24"/>
          <w:szCs w:val="24"/>
        </w:rPr>
      </w:pPr>
    </w:p>
    <w:p w14:paraId="2E5CDF8B" w14:textId="137B3ED5" w:rsidR="00DA0F76" w:rsidRPr="00C0764A" w:rsidRDefault="00A9502E" w:rsidP="00C0764A">
      <w:pPr>
        <w:pStyle w:val="1"/>
        <w:spacing w:before="0" w:line="240" w:lineRule="auto"/>
        <w:jc w:val="center"/>
        <w:rPr>
          <w:rFonts w:ascii="Times New Roman" w:hAnsi="Times New Roman" w:cs="Times New Roman"/>
          <w:b/>
          <w:color w:val="auto"/>
          <w:sz w:val="24"/>
          <w:szCs w:val="24"/>
        </w:rPr>
      </w:pPr>
      <w:bookmarkStart w:id="206" w:name="_Toc138712892"/>
      <w:bookmarkStart w:id="207" w:name="_Toc142198902"/>
      <w:r w:rsidRPr="00C0764A">
        <w:rPr>
          <w:rFonts w:ascii="Times New Roman" w:hAnsi="Times New Roman" w:cs="Times New Roman"/>
          <w:b/>
          <w:color w:val="auto"/>
          <w:sz w:val="24"/>
          <w:szCs w:val="24"/>
        </w:rPr>
        <w:t>3.</w:t>
      </w:r>
      <w:r w:rsidR="000B6D29" w:rsidRPr="00C0764A">
        <w:rPr>
          <w:rFonts w:ascii="Times New Roman" w:hAnsi="Times New Roman" w:cs="Times New Roman"/>
          <w:b/>
          <w:color w:val="auto"/>
          <w:sz w:val="24"/>
          <w:szCs w:val="24"/>
        </w:rPr>
        <w:t>ОРГАНИЗАЦИОННЫЙ РАЗДЕЛ</w:t>
      </w:r>
      <w:bookmarkEnd w:id="206"/>
      <w:bookmarkEnd w:id="207"/>
    </w:p>
    <w:p w14:paraId="49B8D9EC" w14:textId="77FF72C6" w:rsidR="00010D5F" w:rsidRDefault="00010D5F" w:rsidP="00C0764A">
      <w:pPr>
        <w:pStyle w:val="2"/>
        <w:spacing w:before="0" w:line="240" w:lineRule="auto"/>
        <w:jc w:val="center"/>
        <w:rPr>
          <w:rFonts w:ascii="Times New Roman" w:hAnsi="Times New Roman" w:cs="Times New Roman"/>
          <w:b/>
          <w:color w:val="auto"/>
          <w:sz w:val="24"/>
          <w:szCs w:val="24"/>
        </w:rPr>
      </w:pPr>
      <w:bookmarkStart w:id="208" w:name="_Toc138712893"/>
      <w:bookmarkStart w:id="209" w:name="_Toc142198903"/>
      <w:r w:rsidRPr="00C0764A">
        <w:rPr>
          <w:rFonts w:ascii="Times New Roman" w:hAnsi="Times New Roman" w:cs="Times New Roman"/>
          <w:b/>
          <w:color w:val="auto"/>
          <w:sz w:val="24"/>
          <w:szCs w:val="24"/>
        </w:rPr>
        <w:t>3.1. Учебный план</w:t>
      </w:r>
      <w:bookmarkEnd w:id="208"/>
      <w:bookmarkEnd w:id="209"/>
    </w:p>
    <w:p w14:paraId="1DE3166F" w14:textId="77777777" w:rsidR="00C0764A" w:rsidRPr="00C0764A" w:rsidRDefault="00C0764A" w:rsidP="00C0764A"/>
    <w:p w14:paraId="3DEB46B4" w14:textId="43C4533D" w:rsidR="00DA0F76" w:rsidRPr="00DA0F76" w:rsidRDefault="00010D5F" w:rsidP="00C0764A">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rFonts w:ascii="Times New Roman" w:hAnsi="Times New Roman"/>
          <w:sz w:val="24"/>
          <w:szCs w:val="24"/>
        </w:rPr>
        <w:t xml:space="preserve">, и формы промежуточной аттестации обучающихся согласно </w:t>
      </w:r>
      <w:r w:rsidR="004F004A">
        <w:rPr>
          <w:rFonts w:ascii="Times New Roman" w:hAnsi="Times New Roman"/>
          <w:sz w:val="24"/>
          <w:szCs w:val="24"/>
        </w:rPr>
        <w:t>п</w:t>
      </w:r>
      <w:r>
        <w:rPr>
          <w:rFonts w:ascii="Times New Roman" w:hAnsi="Times New Roman"/>
          <w:sz w:val="24"/>
          <w:szCs w:val="24"/>
        </w:rPr>
        <w:t xml:space="preserve">ункту 22 </w:t>
      </w:r>
      <w:r w:rsidR="004F004A">
        <w:rPr>
          <w:rFonts w:ascii="Times New Roman" w:hAnsi="Times New Roman"/>
          <w:sz w:val="24"/>
          <w:szCs w:val="24"/>
        </w:rPr>
        <w:t>с</w:t>
      </w:r>
      <w:r>
        <w:rPr>
          <w:rFonts w:ascii="Times New Roman" w:hAnsi="Times New Roman"/>
          <w:sz w:val="24"/>
          <w:szCs w:val="24"/>
        </w:rPr>
        <w:t xml:space="preserve">татьи 2 </w:t>
      </w:r>
      <w:r w:rsidR="00DA0F76" w:rsidRPr="00DA0F76">
        <w:rPr>
          <w:rFonts w:ascii="Times New Roman" w:hAnsi="Times New Roman"/>
          <w:sz w:val="24"/>
          <w:szCs w:val="24"/>
        </w:rPr>
        <w:t xml:space="preserve">Федерального закона от 29 декабря 2012 г. </w:t>
      </w:r>
      <w:r w:rsidR="004F004A">
        <w:rPr>
          <w:rFonts w:ascii="Times New Roman" w:hAnsi="Times New Roman"/>
          <w:sz w:val="24"/>
          <w:szCs w:val="24"/>
        </w:rPr>
        <w:t>№</w:t>
      </w:r>
      <w:r w:rsidR="00DA0F76" w:rsidRPr="00DA0F76">
        <w:rPr>
          <w:rFonts w:ascii="Times New Roman" w:hAnsi="Times New Roman"/>
          <w:sz w:val="24"/>
          <w:szCs w:val="24"/>
        </w:rPr>
        <w:t xml:space="preserve"> 273-ФЗ </w:t>
      </w:r>
      <w:r w:rsidR="004F004A">
        <w:rPr>
          <w:rFonts w:ascii="Times New Roman" w:hAnsi="Times New Roman"/>
          <w:sz w:val="24"/>
          <w:szCs w:val="24"/>
        </w:rPr>
        <w:t>«</w:t>
      </w:r>
      <w:r w:rsidR="00DA0F76" w:rsidRPr="00DA0F76">
        <w:rPr>
          <w:rFonts w:ascii="Times New Roman" w:hAnsi="Times New Roman"/>
          <w:sz w:val="24"/>
          <w:szCs w:val="24"/>
        </w:rPr>
        <w:t>Об образовании в Российской Федерации</w:t>
      </w:r>
      <w:r w:rsidR="004F004A">
        <w:rPr>
          <w:rFonts w:ascii="Times New Roman" w:hAnsi="Times New Roman"/>
          <w:sz w:val="24"/>
          <w:szCs w:val="24"/>
        </w:rPr>
        <w:t>».</w:t>
      </w:r>
    </w:p>
    <w:p w14:paraId="6CF3BE58" w14:textId="1DDB5594"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 xml:space="preserve">чебный план обеспечивает реализацию требований </w:t>
      </w:r>
      <w:r w:rsidR="00DA0F76" w:rsidRPr="00010D5F">
        <w:rPr>
          <w:rFonts w:ascii="Times New Roman" w:hAnsi="Times New Roman"/>
          <w:sz w:val="24"/>
          <w:szCs w:val="24"/>
        </w:rPr>
        <w:t>ФГОС СОО</w:t>
      </w:r>
      <w:r w:rsidR="00DA0F76" w:rsidRPr="00DA0F76">
        <w:rPr>
          <w:rFonts w:ascii="Times New Roman" w:hAnsi="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5DDA24A3" w14:textId="15E774DF" w:rsidR="00DA0F76" w:rsidRPr="00DA0F76" w:rsidRDefault="00010D5F"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w:t>
      </w:r>
    </w:p>
    <w:p w14:paraId="14BC65FF" w14:textId="77777777" w:rsidR="00DA0F76" w:rsidRPr="00DA0F76" w:rsidRDefault="00DA0F76" w:rsidP="000B6D29">
      <w:pPr>
        <w:pStyle w:val="aa"/>
        <w:numPr>
          <w:ilvl w:val="0"/>
          <w:numId w:val="91"/>
        </w:numPr>
        <w:ind w:left="0" w:firstLine="567"/>
        <w:jc w:val="both"/>
        <w:rPr>
          <w:rFonts w:ascii="Times New Roman" w:hAnsi="Times New Roman"/>
          <w:sz w:val="24"/>
          <w:szCs w:val="24"/>
        </w:rPr>
      </w:pPr>
      <w:r w:rsidRPr="00DA0F76">
        <w:rPr>
          <w:rFonts w:ascii="Times New Roman" w:hAnsi="Times New Roman"/>
          <w:sz w:val="24"/>
          <w:szCs w:val="24"/>
        </w:rPr>
        <w:t>фиксирует максимальный объем учебной нагрузки обучающихся;</w:t>
      </w:r>
    </w:p>
    <w:p w14:paraId="1AA1A6E1" w14:textId="2FF8C256"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определяет перечень учебных предметов, курсов и время, отводимое на их освоение и организацию;</w:t>
      </w:r>
    </w:p>
    <w:p w14:paraId="468BC4E7" w14:textId="77777777" w:rsidR="00DA0F76" w:rsidRPr="00DA0F76" w:rsidRDefault="00DA0F76" w:rsidP="000B6D29">
      <w:pPr>
        <w:pStyle w:val="aa"/>
        <w:numPr>
          <w:ilvl w:val="0"/>
          <w:numId w:val="91"/>
        </w:numPr>
        <w:ind w:left="993"/>
        <w:jc w:val="both"/>
        <w:rPr>
          <w:rFonts w:ascii="Times New Roman" w:hAnsi="Times New Roman"/>
          <w:sz w:val="24"/>
          <w:szCs w:val="24"/>
        </w:rPr>
      </w:pPr>
      <w:r w:rsidRPr="00DA0F76">
        <w:rPr>
          <w:rFonts w:ascii="Times New Roman" w:hAnsi="Times New Roman"/>
          <w:sz w:val="24"/>
          <w:szCs w:val="24"/>
        </w:rPr>
        <w:t>распределяет учебные предметы, курсы, модули по классам и учебным годам.</w:t>
      </w:r>
    </w:p>
    <w:p w14:paraId="01BBA3E0" w14:textId="36F731E6" w:rsidR="008E668C" w:rsidRPr="004F004A" w:rsidRDefault="008E668C" w:rsidP="000B6D29">
      <w:pPr>
        <w:spacing w:line="240" w:lineRule="auto"/>
        <w:ind w:firstLine="567"/>
        <w:jc w:val="both"/>
        <w:rPr>
          <w:rFonts w:ascii="Times New Roman" w:hAnsi="Times New Roman"/>
          <w:sz w:val="24"/>
          <w:szCs w:val="24"/>
        </w:rPr>
      </w:pPr>
      <w:r w:rsidRPr="004F004A">
        <w:rPr>
          <w:rFonts w:ascii="Times New Roman" w:hAnsi="Times New Roman"/>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из числа государственных языков республик Российской Федерации, в том числе русского языка как родного языка. На основании заявлений в учебный план включено изучение родного </w:t>
      </w:r>
      <w:r w:rsidR="004F004A" w:rsidRPr="004F004A">
        <w:rPr>
          <w:rFonts w:ascii="Times New Roman" w:hAnsi="Times New Roman"/>
          <w:sz w:val="24"/>
          <w:szCs w:val="24"/>
        </w:rPr>
        <w:t xml:space="preserve">(чеченского) языка, </w:t>
      </w:r>
      <w:r w:rsidRPr="004F004A">
        <w:rPr>
          <w:rFonts w:ascii="Times New Roman" w:hAnsi="Times New Roman"/>
          <w:sz w:val="24"/>
          <w:szCs w:val="24"/>
        </w:rPr>
        <w:t xml:space="preserve">а также родной </w:t>
      </w:r>
      <w:r w:rsidR="004F004A" w:rsidRPr="004F004A">
        <w:rPr>
          <w:rFonts w:ascii="Times New Roman" w:hAnsi="Times New Roman"/>
          <w:sz w:val="24"/>
          <w:szCs w:val="24"/>
        </w:rPr>
        <w:t>(чеченской)</w:t>
      </w:r>
      <w:r w:rsidRPr="004F004A">
        <w:rPr>
          <w:rFonts w:ascii="Times New Roman" w:hAnsi="Times New Roman"/>
          <w:sz w:val="24"/>
          <w:szCs w:val="24"/>
        </w:rPr>
        <w:t xml:space="preserve"> литературы. Изучение родных языков и литературы осуществляется при делении на группы</w:t>
      </w:r>
      <w:r w:rsidR="004F004A">
        <w:rPr>
          <w:rFonts w:ascii="Times New Roman" w:hAnsi="Times New Roman"/>
          <w:sz w:val="24"/>
          <w:szCs w:val="24"/>
        </w:rPr>
        <w:t xml:space="preserve"> (при необходимости)</w:t>
      </w:r>
      <w:r w:rsidRPr="004F004A">
        <w:rPr>
          <w:rFonts w:ascii="Times New Roman" w:hAnsi="Times New Roman"/>
          <w:sz w:val="24"/>
          <w:szCs w:val="24"/>
        </w:rPr>
        <w:t xml:space="preserve">. </w:t>
      </w:r>
    </w:p>
    <w:p w14:paraId="57381B00" w14:textId="7A3E528E" w:rsidR="00DA0F76" w:rsidRPr="00DA0F76" w:rsidRDefault="008E668C" w:rsidP="000B6D29">
      <w:pPr>
        <w:pStyle w:val="aa"/>
        <w:ind w:firstLine="567"/>
        <w:jc w:val="both"/>
        <w:rPr>
          <w:rFonts w:ascii="Times New Roman" w:hAnsi="Times New Roman"/>
          <w:sz w:val="24"/>
          <w:szCs w:val="24"/>
        </w:rPr>
      </w:pPr>
      <w:r>
        <w:rPr>
          <w:rFonts w:ascii="Times New Roman" w:hAnsi="Times New Roman"/>
          <w:sz w:val="24"/>
          <w:szCs w:val="24"/>
        </w:rPr>
        <w:t>У</w:t>
      </w:r>
      <w:r w:rsidR="00DA0F76" w:rsidRPr="00DA0F76">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14:paraId="1E70B162" w14:textId="4630FBE7"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Обязательная часть</w:t>
      </w:r>
      <w:r w:rsidRPr="00DA0F76">
        <w:rPr>
          <w:rFonts w:ascii="Times New Roman" w:hAnsi="Times New Roman"/>
          <w:sz w:val="24"/>
          <w:szCs w:val="24"/>
        </w:rPr>
        <w:t xml:space="preserve"> учебного плана определяет состав учебных предметов обязательных для изучени</w:t>
      </w:r>
      <w:r w:rsidR="008E668C">
        <w:rPr>
          <w:rFonts w:ascii="Times New Roman" w:hAnsi="Times New Roman"/>
          <w:sz w:val="24"/>
          <w:szCs w:val="24"/>
        </w:rPr>
        <w:t>я</w:t>
      </w:r>
      <w:r w:rsidRPr="00DA0F76">
        <w:rPr>
          <w:rFonts w:ascii="Times New Roman" w:hAnsi="Times New Roman"/>
          <w:sz w:val="24"/>
          <w:szCs w:val="24"/>
        </w:rPr>
        <w:t xml:space="preserve"> по классам (годам) обучения.</w:t>
      </w:r>
    </w:p>
    <w:p w14:paraId="6451C308" w14:textId="010F1C55" w:rsidR="00DA0F76" w:rsidRPr="00DA0F76" w:rsidRDefault="00DA0F76" w:rsidP="000B6D29">
      <w:pPr>
        <w:pStyle w:val="aa"/>
        <w:ind w:firstLine="567"/>
        <w:jc w:val="both"/>
        <w:rPr>
          <w:rFonts w:ascii="Times New Roman" w:hAnsi="Times New Roman"/>
          <w:sz w:val="24"/>
          <w:szCs w:val="24"/>
        </w:rPr>
      </w:pPr>
      <w:r w:rsidRPr="008E668C">
        <w:rPr>
          <w:rFonts w:ascii="Times New Roman" w:hAnsi="Times New Roman"/>
          <w:b/>
          <w:bCs/>
          <w:sz w:val="24"/>
          <w:szCs w:val="24"/>
        </w:rPr>
        <w:t>Часть</w:t>
      </w:r>
      <w:r w:rsidRPr="00DA0F76">
        <w:rPr>
          <w:rFonts w:ascii="Times New Roman" w:hAnsi="Times New Roman"/>
          <w:sz w:val="24"/>
          <w:szCs w:val="24"/>
        </w:rPr>
        <w:t xml:space="preserve"> учебного плана, </w:t>
      </w:r>
      <w:r w:rsidRPr="008E668C">
        <w:rPr>
          <w:rFonts w:ascii="Times New Roman" w:hAnsi="Times New Roman"/>
          <w:b/>
          <w:bCs/>
          <w:sz w:val="24"/>
          <w:szCs w:val="24"/>
        </w:rPr>
        <w:t>формируемая участниками образовательных отношений</w:t>
      </w:r>
      <w:r w:rsidRPr="00DA0F76">
        <w:rPr>
          <w:rFonts w:ascii="Times New Roman" w:hAnsi="Times New Roman"/>
          <w:sz w:val="24"/>
          <w:szCs w:val="24"/>
        </w:rPr>
        <w:t>, определяет время, отводимое на изучение учебных предметов, учебных курсов, учебных модулей по выбору</w:t>
      </w:r>
      <w:r w:rsidR="008E668C">
        <w:rPr>
          <w:rFonts w:ascii="Times New Roman" w:hAnsi="Times New Roman"/>
          <w:sz w:val="24"/>
          <w:szCs w:val="24"/>
        </w:rPr>
        <w:t xml:space="preserve"> обучающихся</w:t>
      </w:r>
      <w:r w:rsidRPr="00DA0F76">
        <w:rPr>
          <w:rFonts w:ascii="Times New Roman" w:hAnsi="Times New Roman"/>
          <w:sz w:val="24"/>
          <w:szCs w:val="24"/>
        </w:rPr>
        <w:t>,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w:t>
      </w:r>
    </w:p>
    <w:p w14:paraId="1D11A81C" w14:textId="6F7D7B42" w:rsidR="003B1482" w:rsidRPr="003B1482" w:rsidRDefault="00DA0F76" w:rsidP="000B6D29">
      <w:pPr>
        <w:pStyle w:val="aa"/>
        <w:ind w:firstLine="567"/>
        <w:jc w:val="both"/>
        <w:rPr>
          <w:rFonts w:ascii="Times New Roman" w:hAnsi="Times New Roman"/>
          <w:sz w:val="24"/>
          <w:szCs w:val="24"/>
        </w:rPr>
      </w:pPr>
      <w:r w:rsidRPr="003B1482">
        <w:rPr>
          <w:rFonts w:ascii="Times New Roman" w:hAnsi="Times New Roman"/>
          <w:sz w:val="24"/>
          <w:szCs w:val="24"/>
        </w:rP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r w:rsidR="003B1482" w:rsidRPr="0052570B">
        <w:rPr>
          <w:rFonts w:ascii="Times New Roman" w:hAnsi="Times New Roman"/>
          <w:sz w:val="24"/>
          <w:szCs w:val="24"/>
        </w:rPr>
        <w:t xml:space="preserve"> </w:t>
      </w:r>
      <w:bookmarkStart w:id="210" w:name="_Hlk138882145"/>
      <w:r w:rsidR="003B1482" w:rsidRPr="0052570B">
        <w:rPr>
          <w:rFonts w:ascii="Times New Roman" w:hAnsi="Times New Roman"/>
          <w:sz w:val="24"/>
          <w:szCs w:val="24"/>
        </w:rPr>
        <w:t xml:space="preserve">Порядок и реализация индивидуальных учебных планов представлены в локальном акте </w:t>
      </w:r>
      <w:r w:rsidR="004F004A" w:rsidRPr="0052570B">
        <w:rPr>
          <w:rFonts w:ascii="Times New Roman" w:hAnsi="Times New Roman"/>
          <w:sz w:val="24"/>
          <w:szCs w:val="24"/>
        </w:rPr>
        <w:t>школы</w:t>
      </w:r>
      <w:bookmarkEnd w:id="210"/>
      <w:r w:rsidR="0052570B">
        <w:rPr>
          <w:rFonts w:ascii="Times New Roman" w:hAnsi="Times New Roman"/>
          <w:sz w:val="24"/>
          <w:szCs w:val="24"/>
        </w:rPr>
        <w:t>.</w:t>
      </w:r>
    </w:p>
    <w:p w14:paraId="12AD2385" w14:textId="7E17C41E" w:rsidR="00DA0F76" w:rsidRPr="00DA0F76" w:rsidRDefault="008E668C" w:rsidP="000B6D29">
      <w:pPr>
        <w:pStyle w:val="aa"/>
        <w:ind w:firstLine="604"/>
        <w:jc w:val="both"/>
        <w:rPr>
          <w:rFonts w:ascii="Times New Roman" w:hAnsi="Times New Roman"/>
          <w:sz w:val="24"/>
          <w:szCs w:val="24"/>
        </w:rPr>
      </w:pPr>
      <w:r w:rsidRPr="00F3699F">
        <w:rPr>
          <w:rFonts w:ascii="Times New Roman" w:hAnsi="Times New Roman"/>
          <w:sz w:val="24"/>
          <w:szCs w:val="24"/>
        </w:rPr>
        <w:t xml:space="preserve">В учебный план входят следующие обязательные для изучения </w:t>
      </w:r>
      <w:r w:rsidR="00D752E6">
        <w:rPr>
          <w:rFonts w:ascii="Times New Roman" w:hAnsi="Times New Roman"/>
          <w:sz w:val="24"/>
          <w:szCs w:val="24"/>
        </w:rPr>
        <w:t xml:space="preserve">федеральные </w:t>
      </w:r>
      <w:r w:rsidRPr="00F3699F">
        <w:rPr>
          <w:rFonts w:ascii="Times New Roman" w:hAnsi="Times New Roman"/>
          <w:sz w:val="24"/>
          <w:szCs w:val="24"/>
        </w:rPr>
        <w:t>учебные предметы:</w:t>
      </w:r>
      <w:r>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Русский язык</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Литература</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История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Обществознание</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География</w:t>
      </w:r>
      <w:r w:rsidR="004F004A">
        <w:rPr>
          <w:rFonts w:ascii="Times New Roman" w:hAnsi="Times New Roman"/>
          <w:sz w:val="24"/>
          <w:szCs w:val="24"/>
        </w:rPr>
        <w:t>»</w:t>
      </w:r>
      <w:r w:rsidR="00DA0F76" w:rsidRPr="00DA0F76">
        <w:rPr>
          <w:rFonts w:ascii="Times New Roman" w:hAnsi="Times New Roman"/>
          <w:sz w:val="24"/>
          <w:szCs w:val="24"/>
        </w:rPr>
        <w:t xml:space="preserve">,  </w:t>
      </w:r>
      <w:r w:rsidR="004F004A">
        <w:rPr>
          <w:rFonts w:ascii="Times New Roman" w:hAnsi="Times New Roman"/>
          <w:sz w:val="24"/>
          <w:szCs w:val="24"/>
        </w:rPr>
        <w:t>«</w:t>
      </w:r>
      <w:r w:rsidR="00DA0F76" w:rsidRPr="00DA0F76">
        <w:rPr>
          <w:rFonts w:ascii="Times New Roman" w:hAnsi="Times New Roman"/>
          <w:sz w:val="24"/>
          <w:szCs w:val="24"/>
        </w:rPr>
        <w:t>Основы безопасности жизнедеятельности</w:t>
      </w:r>
      <w:r w:rsidR="004F004A">
        <w:rPr>
          <w:rFonts w:ascii="Times New Roman" w:hAnsi="Times New Roman"/>
          <w:sz w:val="24"/>
          <w:szCs w:val="24"/>
        </w:rPr>
        <w:t>»</w:t>
      </w:r>
      <w:r w:rsidR="00D752E6">
        <w:rPr>
          <w:rFonts w:ascii="Times New Roman" w:hAnsi="Times New Roman"/>
          <w:sz w:val="24"/>
          <w:szCs w:val="24"/>
        </w:rPr>
        <w:t>.</w:t>
      </w:r>
    </w:p>
    <w:p w14:paraId="0C406B36" w14:textId="1DA80227" w:rsidR="00DA0F76" w:rsidRPr="004F004A" w:rsidRDefault="00DA0F76" w:rsidP="000B6D29">
      <w:pPr>
        <w:pStyle w:val="aa"/>
        <w:ind w:firstLine="567"/>
        <w:jc w:val="both"/>
        <w:rPr>
          <w:rFonts w:ascii="Times New Roman" w:hAnsi="Times New Roman"/>
          <w:sz w:val="24"/>
          <w:szCs w:val="24"/>
        </w:rPr>
      </w:pPr>
      <w:r w:rsidRPr="004F004A">
        <w:rPr>
          <w:rFonts w:ascii="Times New Roman" w:hAnsi="Times New Roman"/>
          <w:sz w:val="24"/>
          <w:szCs w:val="24"/>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w:t>
      </w:r>
      <w:r w:rsidRPr="004F004A">
        <w:rPr>
          <w:rFonts w:ascii="Times New Roman" w:hAnsi="Times New Roman"/>
          <w:sz w:val="24"/>
          <w:szCs w:val="24"/>
        </w:rPr>
        <w:lastRenderedPageBreak/>
        <w:t>проект выполняется обучающимся в течение двух лет в рамках учебного времени, специально отведенного учебным планом.</w:t>
      </w:r>
    </w:p>
    <w:p w14:paraId="48262022" w14:textId="5B02E2D3" w:rsidR="003B1482" w:rsidRPr="000B6D29" w:rsidRDefault="003B1482" w:rsidP="003B1482">
      <w:pPr>
        <w:pStyle w:val="aa"/>
        <w:spacing w:line="276" w:lineRule="auto"/>
        <w:ind w:firstLine="462"/>
        <w:jc w:val="both"/>
        <w:rPr>
          <w:rFonts w:ascii="Times New Roman" w:hAnsi="Times New Roman"/>
          <w:sz w:val="24"/>
          <w:szCs w:val="24"/>
        </w:rPr>
      </w:pPr>
      <w:r w:rsidRPr="000B6D29">
        <w:rPr>
          <w:rFonts w:ascii="Times New Roman" w:hAnsi="Times New Roman"/>
          <w:sz w:val="24"/>
          <w:szCs w:val="24"/>
        </w:rPr>
        <w:t xml:space="preserve">Обучение ведется на русском языке, </w:t>
      </w:r>
      <w:r w:rsidRPr="0052570B">
        <w:rPr>
          <w:rFonts w:ascii="Times New Roman" w:hAnsi="Times New Roman"/>
          <w:sz w:val="24"/>
          <w:szCs w:val="24"/>
        </w:rPr>
        <w:t xml:space="preserve">по 6-дневной </w:t>
      </w:r>
      <w:r w:rsidRPr="000B6D29">
        <w:rPr>
          <w:rFonts w:ascii="Times New Roman" w:hAnsi="Times New Roman"/>
          <w:sz w:val="24"/>
          <w:szCs w:val="24"/>
        </w:rPr>
        <w:t xml:space="preserve">учебной неделе. </w:t>
      </w:r>
    </w:p>
    <w:p w14:paraId="4EED7970" w14:textId="4E152571" w:rsidR="003B1482" w:rsidRPr="003B1482" w:rsidRDefault="003B1482" w:rsidP="003B1482">
      <w:pPr>
        <w:pStyle w:val="aa"/>
        <w:spacing w:line="276" w:lineRule="auto"/>
        <w:ind w:firstLine="462"/>
        <w:jc w:val="center"/>
        <w:rPr>
          <w:rFonts w:ascii="Times New Roman" w:hAnsi="Times New Roman"/>
          <w:b/>
          <w:bCs/>
          <w:color w:val="FF0000"/>
          <w:sz w:val="24"/>
          <w:szCs w:val="24"/>
        </w:rPr>
      </w:pPr>
    </w:p>
    <w:p w14:paraId="0BC994AA" w14:textId="77777777" w:rsidR="0085446A" w:rsidRDefault="0085446A" w:rsidP="003B1482">
      <w:pPr>
        <w:pStyle w:val="aa"/>
        <w:spacing w:line="276" w:lineRule="auto"/>
        <w:ind w:firstLine="462"/>
        <w:jc w:val="center"/>
        <w:rPr>
          <w:rFonts w:ascii="Times New Roman" w:hAnsi="Times New Roman"/>
          <w:b/>
          <w:bCs/>
          <w:color w:val="FF0000"/>
          <w:sz w:val="24"/>
          <w:szCs w:val="24"/>
        </w:rPr>
      </w:pPr>
    </w:p>
    <w:p w14:paraId="1BAC0BAE" w14:textId="736C7102" w:rsidR="003B1482" w:rsidRDefault="003B1482" w:rsidP="003B1482">
      <w:pPr>
        <w:pStyle w:val="aa"/>
        <w:spacing w:line="276" w:lineRule="auto"/>
        <w:ind w:firstLine="462"/>
        <w:jc w:val="center"/>
        <w:rPr>
          <w:rFonts w:ascii="Times New Roman" w:hAnsi="Times New Roman"/>
          <w:b/>
          <w:bCs/>
          <w:sz w:val="24"/>
          <w:szCs w:val="24"/>
        </w:rPr>
      </w:pPr>
      <w:r w:rsidRPr="0085446A">
        <w:rPr>
          <w:rFonts w:ascii="Times New Roman" w:hAnsi="Times New Roman"/>
          <w:b/>
          <w:bCs/>
          <w:sz w:val="24"/>
          <w:szCs w:val="24"/>
        </w:rPr>
        <w:t>Учебный план для 10-11 классов</w:t>
      </w:r>
    </w:p>
    <w:p w14:paraId="2238543D" w14:textId="77777777" w:rsidR="00BC0675" w:rsidRPr="0085446A" w:rsidRDefault="00BC0675" w:rsidP="003B1482">
      <w:pPr>
        <w:pStyle w:val="aa"/>
        <w:spacing w:line="276" w:lineRule="auto"/>
        <w:ind w:firstLine="462"/>
        <w:jc w:val="center"/>
        <w:rPr>
          <w:rFonts w:ascii="Times New Roman" w:hAnsi="Times New Roman"/>
          <w:b/>
          <w:bCs/>
          <w:sz w:val="24"/>
          <w:szCs w:val="24"/>
        </w:rPr>
      </w:pPr>
    </w:p>
    <w:p w14:paraId="3248C670" w14:textId="3BEE90C9" w:rsidR="003B1482" w:rsidRPr="00BC0675" w:rsidRDefault="00BC0675" w:rsidP="003B1482">
      <w:pPr>
        <w:pStyle w:val="aa"/>
        <w:spacing w:line="276" w:lineRule="auto"/>
        <w:ind w:firstLine="462"/>
        <w:jc w:val="both"/>
        <w:rPr>
          <w:rFonts w:ascii="Times New Roman" w:hAnsi="Times New Roman"/>
          <w:bCs/>
          <w:sz w:val="24"/>
          <w:szCs w:val="24"/>
        </w:rPr>
      </w:pPr>
      <w:r w:rsidRPr="00BC0675">
        <w:rPr>
          <w:rFonts w:ascii="Times New Roman" w:hAnsi="Times New Roman"/>
          <w:bCs/>
          <w:sz w:val="24"/>
          <w:szCs w:val="24"/>
        </w:rPr>
        <w:t>У</w:t>
      </w:r>
      <w:r w:rsidR="003B1482" w:rsidRPr="00BC0675">
        <w:rPr>
          <w:rFonts w:ascii="Times New Roman" w:hAnsi="Times New Roman"/>
          <w:bCs/>
          <w:sz w:val="24"/>
          <w:szCs w:val="24"/>
        </w:rPr>
        <w:t>чебный план</w:t>
      </w:r>
      <w:r w:rsidR="00B52839">
        <w:rPr>
          <w:rFonts w:ascii="Times New Roman" w:hAnsi="Times New Roman"/>
          <w:bCs/>
          <w:sz w:val="24"/>
          <w:szCs w:val="24"/>
        </w:rPr>
        <w:t xml:space="preserve"> ООП СОО представлен в нескольких вариантах для разных профилей обучения и </w:t>
      </w:r>
      <w:r w:rsidR="003B1482" w:rsidRPr="00BC0675">
        <w:rPr>
          <w:rFonts w:ascii="Times New Roman" w:hAnsi="Times New Roman"/>
          <w:bCs/>
          <w:sz w:val="24"/>
          <w:szCs w:val="24"/>
        </w:rPr>
        <w:t xml:space="preserve"> представлен с учетом будущ</w:t>
      </w:r>
      <w:r w:rsidR="00B52839">
        <w:rPr>
          <w:rFonts w:ascii="Times New Roman" w:hAnsi="Times New Roman"/>
          <w:bCs/>
          <w:sz w:val="24"/>
          <w:szCs w:val="24"/>
        </w:rPr>
        <w:t xml:space="preserve">его года </w:t>
      </w:r>
      <w:r w:rsidR="003B1482" w:rsidRPr="00BC0675">
        <w:rPr>
          <w:rFonts w:ascii="Times New Roman" w:hAnsi="Times New Roman"/>
          <w:bCs/>
          <w:sz w:val="24"/>
          <w:szCs w:val="24"/>
        </w:rPr>
        <w:t>обучения</w:t>
      </w:r>
      <w:r w:rsidR="00B52839">
        <w:rPr>
          <w:rFonts w:ascii="Times New Roman" w:hAnsi="Times New Roman"/>
          <w:bCs/>
          <w:sz w:val="24"/>
          <w:szCs w:val="24"/>
        </w:rPr>
        <w:t>.</w:t>
      </w:r>
      <w:r w:rsidR="00B5176C">
        <w:rPr>
          <w:rFonts w:ascii="Times New Roman" w:hAnsi="Times New Roman"/>
          <w:bCs/>
          <w:sz w:val="24"/>
          <w:szCs w:val="24"/>
        </w:rPr>
        <w:t xml:space="preserve"> </w:t>
      </w:r>
      <w:r w:rsidR="00B5176C" w:rsidRPr="0052570B">
        <w:rPr>
          <w:rFonts w:ascii="Times New Roman" w:hAnsi="Times New Roman"/>
          <w:bCs/>
          <w:sz w:val="24"/>
          <w:szCs w:val="24"/>
        </w:rPr>
        <w:t xml:space="preserve">В данном разделе представлены варианты учебных планов </w:t>
      </w:r>
      <w:r w:rsidR="002A2B79" w:rsidRPr="0052570B">
        <w:rPr>
          <w:rFonts w:ascii="Times New Roman" w:hAnsi="Times New Roman"/>
          <w:bCs/>
          <w:sz w:val="24"/>
          <w:szCs w:val="24"/>
        </w:rPr>
        <w:t xml:space="preserve">согласно методическим рекомендациям ИРО </w:t>
      </w:r>
      <w:r w:rsidR="002A2B79" w:rsidRPr="0052570B">
        <w:rPr>
          <w:rFonts w:ascii="Times New Roman" w:hAnsi="Times New Roman"/>
          <w:b/>
          <w:bCs/>
          <w:sz w:val="24"/>
          <w:szCs w:val="24"/>
        </w:rPr>
        <w:t>ЧР</w:t>
      </w:r>
      <w:r w:rsidR="00CE14F6" w:rsidRPr="00CE14F6">
        <w:rPr>
          <w:rFonts w:ascii="Times New Roman" w:hAnsi="Times New Roman"/>
          <w:b/>
          <w:bCs/>
          <w:sz w:val="24"/>
          <w:szCs w:val="24"/>
        </w:rPr>
        <w:t xml:space="preserve"> </w:t>
      </w:r>
    </w:p>
    <w:p w14:paraId="7E2570FA" w14:textId="77777777" w:rsidR="003B1482" w:rsidRPr="00BC0675" w:rsidRDefault="003B1482" w:rsidP="00ED171C">
      <w:pPr>
        <w:pStyle w:val="aa"/>
        <w:spacing w:line="276" w:lineRule="auto"/>
        <w:ind w:firstLine="567"/>
        <w:jc w:val="both"/>
        <w:rPr>
          <w:rFonts w:ascii="Times New Roman" w:hAnsi="Times New Roman"/>
          <w:sz w:val="24"/>
          <w:szCs w:val="24"/>
        </w:rPr>
      </w:pPr>
    </w:p>
    <w:p w14:paraId="4F574CF1" w14:textId="72102F0C" w:rsidR="00BC0675" w:rsidRDefault="00BC0675" w:rsidP="0013616E">
      <w:pPr>
        <w:spacing w:after="37"/>
        <w:ind w:right="-26"/>
        <w:rPr>
          <w:rFonts w:ascii="Times New Roman" w:hAnsi="Times New Roman"/>
          <w:b/>
          <w:bCs/>
          <w:color w:val="FF0000"/>
          <w:sz w:val="24"/>
          <w:szCs w:val="24"/>
        </w:rPr>
      </w:pPr>
    </w:p>
    <w:p w14:paraId="48A4C0B5" w14:textId="057BA9BC" w:rsidR="00BC0675" w:rsidRDefault="00BC0675" w:rsidP="00014701">
      <w:pPr>
        <w:spacing w:after="37"/>
        <w:ind w:right="-26" w:firstLine="567"/>
        <w:jc w:val="center"/>
        <w:rPr>
          <w:rFonts w:ascii="Times New Roman" w:hAnsi="Times New Roman"/>
          <w:b/>
          <w:bCs/>
          <w:color w:val="FF0000"/>
          <w:sz w:val="24"/>
          <w:szCs w:val="24"/>
        </w:rPr>
      </w:pPr>
    </w:p>
    <w:p w14:paraId="742B4FA2" w14:textId="7C8C3D42" w:rsidR="00BC0675" w:rsidRDefault="00BC0675" w:rsidP="00014701">
      <w:pPr>
        <w:spacing w:after="37"/>
        <w:ind w:right="-26" w:firstLine="567"/>
        <w:jc w:val="center"/>
        <w:rPr>
          <w:rFonts w:ascii="Times New Roman" w:hAnsi="Times New Roman"/>
          <w:b/>
          <w:bCs/>
          <w:color w:val="FF0000"/>
          <w:sz w:val="24"/>
          <w:szCs w:val="24"/>
        </w:rPr>
      </w:pPr>
    </w:p>
    <w:p w14:paraId="2B17151F" w14:textId="686FB39C" w:rsidR="00BC0675" w:rsidRDefault="00BC0675" w:rsidP="00014701">
      <w:pPr>
        <w:spacing w:after="37"/>
        <w:ind w:right="-26" w:firstLine="567"/>
        <w:jc w:val="center"/>
        <w:rPr>
          <w:rFonts w:ascii="Times New Roman" w:hAnsi="Times New Roman"/>
          <w:b/>
          <w:bCs/>
          <w:color w:val="FF0000"/>
          <w:sz w:val="24"/>
          <w:szCs w:val="24"/>
        </w:rPr>
      </w:pPr>
    </w:p>
    <w:p w14:paraId="204A65DA" w14:textId="77777777" w:rsidR="00BC0675" w:rsidRDefault="00BC0675" w:rsidP="00014701">
      <w:pPr>
        <w:spacing w:after="37"/>
        <w:ind w:right="-26" w:firstLine="567"/>
        <w:jc w:val="center"/>
        <w:rPr>
          <w:rFonts w:ascii="Times New Roman" w:hAnsi="Times New Roman"/>
          <w:b/>
          <w:bCs/>
          <w:color w:val="FF0000"/>
          <w:sz w:val="24"/>
          <w:szCs w:val="24"/>
        </w:rPr>
      </w:pPr>
    </w:p>
    <w:p w14:paraId="5BA74FD9" w14:textId="77777777" w:rsidR="004F004A" w:rsidRDefault="004F004A" w:rsidP="00014701">
      <w:pPr>
        <w:spacing w:after="37"/>
        <w:ind w:right="-26" w:firstLine="567"/>
        <w:jc w:val="center"/>
        <w:rPr>
          <w:rFonts w:ascii="Times New Roman" w:hAnsi="Times New Roman"/>
          <w:b/>
          <w:bCs/>
          <w:color w:val="FF0000"/>
          <w:sz w:val="24"/>
          <w:szCs w:val="24"/>
        </w:rPr>
      </w:pPr>
    </w:p>
    <w:p w14:paraId="7D7D020E" w14:textId="1E04032A" w:rsidR="004F004A" w:rsidRDefault="004F004A" w:rsidP="00014701">
      <w:pPr>
        <w:spacing w:after="37"/>
        <w:ind w:right="-26" w:firstLine="567"/>
        <w:jc w:val="center"/>
        <w:rPr>
          <w:rFonts w:ascii="Times New Roman" w:hAnsi="Times New Roman"/>
          <w:b/>
          <w:bCs/>
          <w:color w:val="FF0000"/>
          <w:sz w:val="24"/>
          <w:szCs w:val="24"/>
        </w:rPr>
      </w:pPr>
    </w:p>
    <w:p w14:paraId="1AFA17AF" w14:textId="66F832A8" w:rsidR="0085446A" w:rsidRDefault="0085446A" w:rsidP="00014701">
      <w:pPr>
        <w:spacing w:after="37"/>
        <w:ind w:right="-26" w:firstLine="567"/>
        <w:jc w:val="center"/>
        <w:rPr>
          <w:rFonts w:ascii="Times New Roman" w:hAnsi="Times New Roman"/>
          <w:b/>
          <w:bCs/>
          <w:color w:val="FF0000"/>
          <w:sz w:val="24"/>
          <w:szCs w:val="24"/>
        </w:rPr>
      </w:pPr>
    </w:p>
    <w:p w14:paraId="0CE82013" w14:textId="77777777" w:rsidR="00B52839" w:rsidRDefault="00B52839" w:rsidP="00014701">
      <w:pPr>
        <w:spacing w:after="37"/>
        <w:ind w:right="-26" w:firstLine="567"/>
        <w:jc w:val="center"/>
        <w:rPr>
          <w:rFonts w:ascii="Times New Roman" w:hAnsi="Times New Roman"/>
          <w:b/>
          <w:bCs/>
          <w:color w:val="FF0000"/>
          <w:sz w:val="24"/>
          <w:szCs w:val="24"/>
        </w:rPr>
        <w:sectPr w:rsidR="00B52839" w:rsidSect="00CC7E22">
          <w:headerReference w:type="even" r:id="rId19"/>
          <w:headerReference w:type="default" r:id="rId20"/>
          <w:footerReference w:type="even" r:id="rId21"/>
          <w:footerReference w:type="default" r:id="rId22"/>
          <w:headerReference w:type="first" r:id="rId23"/>
          <w:footerReference w:type="first" r:id="rId24"/>
          <w:pgSz w:w="11906" w:h="16838"/>
          <w:pgMar w:top="851" w:right="566" w:bottom="567" w:left="1133" w:header="0" w:footer="794" w:gutter="0"/>
          <w:cols w:space="720"/>
          <w:noEndnote/>
          <w:titlePg/>
          <w:docGrid w:linePitch="299"/>
        </w:sectPr>
      </w:pPr>
    </w:p>
    <w:p w14:paraId="5ABC5655" w14:textId="04D71A23" w:rsidR="0085446A" w:rsidRDefault="0085446A" w:rsidP="00014701">
      <w:pPr>
        <w:spacing w:after="37"/>
        <w:ind w:right="-26" w:firstLine="567"/>
        <w:jc w:val="center"/>
        <w:rPr>
          <w:rFonts w:ascii="Times New Roman" w:hAnsi="Times New Roman"/>
          <w:b/>
          <w:bCs/>
          <w:color w:val="FF0000"/>
          <w:sz w:val="24"/>
          <w:szCs w:val="24"/>
        </w:rPr>
      </w:pPr>
    </w:p>
    <w:p w14:paraId="552BFA70" w14:textId="05413E3C" w:rsidR="00CE14F6" w:rsidRPr="00C508B1" w:rsidRDefault="00C508B1" w:rsidP="00C508B1">
      <w:pPr>
        <w:spacing w:after="0" w:line="276" w:lineRule="auto"/>
        <w:ind w:left="360"/>
        <w:contextualSpacing/>
        <w:jc w:val="center"/>
        <w:rPr>
          <w:rFonts w:ascii="Times New Roman" w:hAnsi="Times New Roman"/>
          <w:b/>
          <w:color w:val="000000"/>
          <w:spacing w:val="-1"/>
          <w:sz w:val="24"/>
          <w:szCs w:val="20"/>
        </w:rPr>
      </w:pPr>
      <w:r>
        <w:rPr>
          <w:rFonts w:ascii="Times New Roman" w:hAnsi="Times New Roman"/>
          <w:b/>
          <w:color w:val="000000"/>
          <w:spacing w:val="-1"/>
          <w:sz w:val="24"/>
          <w:szCs w:val="20"/>
        </w:rPr>
        <w:t xml:space="preserve">Учебный план </w:t>
      </w:r>
    </w:p>
    <w:tbl>
      <w:tblPr>
        <w:tblStyle w:val="172"/>
        <w:tblW w:w="10173" w:type="dxa"/>
        <w:tblLayout w:type="fixed"/>
        <w:tblLook w:val="04A0" w:firstRow="1" w:lastRow="0" w:firstColumn="1" w:lastColumn="0" w:noHBand="0" w:noVBand="1"/>
      </w:tblPr>
      <w:tblGrid>
        <w:gridCol w:w="2232"/>
        <w:gridCol w:w="2295"/>
        <w:gridCol w:w="679"/>
        <w:gridCol w:w="2409"/>
        <w:gridCol w:w="6"/>
        <w:gridCol w:w="1270"/>
        <w:gridCol w:w="1282"/>
      </w:tblGrid>
      <w:tr w:rsidR="0052570B" w:rsidRPr="00133E15" w14:paraId="0E7474AD" w14:textId="77777777" w:rsidTr="006D14DB">
        <w:trPr>
          <w:trHeight w:val="982"/>
          <w:tblHeader/>
        </w:trPr>
        <w:tc>
          <w:tcPr>
            <w:tcW w:w="2232" w:type="dxa"/>
            <w:vMerge w:val="restart"/>
            <w:tcBorders>
              <w:top w:val="single" w:sz="4" w:space="0" w:color="auto"/>
              <w:left w:val="single" w:sz="4" w:space="0" w:color="auto"/>
              <w:bottom w:val="single" w:sz="4" w:space="0" w:color="auto"/>
              <w:right w:val="single" w:sz="4" w:space="0" w:color="auto"/>
            </w:tcBorders>
            <w:hideMark/>
          </w:tcPr>
          <w:p w14:paraId="32FD2AE9"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rPr>
              <w:t>Предметные области</w:t>
            </w:r>
          </w:p>
        </w:tc>
        <w:tc>
          <w:tcPr>
            <w:tcW w:w="2295" w:type="dxa"/>
            <w:vMerge w:val="restart"/>
            <w:tcBorders>
              <w:top w:val="single" w:sz="4" w:space="0" w:color="auto"/>
              <w:left w:val="single" w:sz="4" w:space="0" w:color="auto"/>
              <w:bottom w:val="single" w:sz="4" w:space="0" w:color="auto"/>
              <w:right w:val="single" w:sz="4" w:space="0" w:color="auto"/>
            </w:tcBorders>
            <w:hideMark/>
          </w:tcPr>
          <w:p w14:paraId="3563FF71" w14:textId="77777777" w:rsidR="0052570B" w:rsidRPr="00C6299E" w:rsidRDefault="0052570B" w:rsidP="006D14DB">
            <w:pPr>
              <w:rPr>
                <w:rFonts w:ascii="Times New Roman" w:hAnsi="Times New Roman"/>
                <w:b/>
                <w:sz w:val="20"/>
                <w:szCs w:val="20"/>
              </w:rPr>
            </w:pPr>
            <w:r w:rsidRPr="00C6299E">
              <w:rPr>
                <w:rFonts w:ascii="Times New Roman" w:hAnsi="Times New Roman"/>
                <w:b/>
                <w:sz w:val="20"/>
                <w:szCs w:val="20"/>
              </w:rPr>
              <w:t>Учебные предметы</w:t>
            </w:r>
          </w:p>
        </w:tc>
        <w:tc>
          <w:tcPr>
            <w:tcW w:w="679" w:type="dxa"/>
            <w:tcBorders>
              <w:top w:val="single" w:sz="4" w:space="0" w:color="auto"/>
              <w:left w:val="single" w:sz="4" w:space="0" w:color="auto"/>
              <w:bottom w:val="single" w:sz="4" w:space="0" w:color="auto"/>
              <w:right w:val="single" w:sz="4" w:space="0" w:color="auto"/>
            </w:tcBorders>
          </w:tcPr>
          <w:p w14:paraId="584B60E0" w14:textId="77777777" w:rsidR="0052570B" w:rsidRPr="00C6299E" w:rsidRDefault="0052570B" w:rsidP="006D14DB">
            <w:pPr>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14:paraId="5ED04E82"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rPr>
              <w:t>Количество часов в неделю и формы промежуточной аттестации</w:t>
            </w:r>
          </w:p>
        </w:tc>
        <w:tc>
          <w:tcPr>
            <w:tcW w:w="1276" w:type="dxa"/>
            <w:gridSpan w:val="2"/>
            <w:tcBorders>
              <w:top w:val="single" w:sz="4" w:space="0" w:color="auto"/>
              <w:left w:val="single" w:sz="4" w:space="0" w:color="auto"/>
              <w:bottom w:val="single" w:sz="4" w:space="0" w:color="auto"/>
              <w:right w:val="single" w:sz="4" w:space="0" w:color="auto"/>
            </w:tcBorders>
            <w:hideMark/>
          </w:tcPr>
          <w:p w14:paraId="7860C8F5"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rPr>
              <w:t>Всего количество часов в неделю</w:t>
            </w:r>
          </w:p>
        </w:tc>
        <w:tc>
          <w:tcPr>
            <w:tcW w:w="1282" w:type="dxa"/>
            <w:tcBorders>
              <w:top w:val="single" w:sz="4" w:space="0" w:color="auto"/>
              <w:left w:val="single" w:sz="4" w:space="0" w:color="auto"/>
              <w:bottom w:val="single" w:sz="4" w:space="0" w:color="auto"/>
              <w:right w:val="single" w:sz="4" w:space="0" w:color="auto"/>
            </w:tcBorders>
          </w:tcPr>
          <w:p w14:paraId="340A693F"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rPr>
              <w:t>Итоговая аттестация</w:t>
            </w:r>
          </w:p>
        </w:tc>
      </w:tr>
      <w:tr w:rsidR="0052570B" w:rsidRPr="00133E15" w14:paraId="2EF49B9B" w14:textId="77777777" w:rsidTr="006D14DB">
        <w:trPr>
          <w:trHeight w:val="147"/>
          <w:tblHeader/>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24ACBBB5" w14:textId="77777777" w:rsidR="0052570B" w:rsidRPr="00C6299E" w:rsidRDefault="0052570B" w:rsidP="006D14DB">
            <w:pPr>
              <w:rPr>
                <w:rFonts w:ascii="Times New Roman" w:hAnsi="Times New Roman"/>
                <w:b/>
                <w:sz w:val="20"/>
                <w:szCs w:val="20"/>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14:paraId="11A9E4B3" w14:textId="77777777" w:rsidR="0052570B" w:rsidRPr="00C6299E" w:rsidRDefault="0052570B" w:rsidP="006D14DB">
            <w:pPr>
              <w:rPr>
                <w:rFonts w:ascii="Times New Roman" w:hAnsi="Times New Roman"/>
                <w:b/>
                <w:sz w:val="20"/>
                <w:szCs w:val="20"/>
              </w:rPr>
            </w:pPr>
          </w:p>
        </w:tc>
        <w:tc>
          <w:tcPr>
            <w:tcW w:w="679" w:type="dxa"/>
            <w:tcBorders>
              <w:top w:val="single" w:sz="4" w:space="0" w:color="auto"/>
              <w:left w:val="single" w:sz="4" w:space="0" w:color="auto"/>
              <w:bottom w:val="single" w:sz="4" w:space="0" w:color="auto"/>
              <w:right w:val="single" w:sz="4" w:space="0" w:color="auto"/>
            </w:tcBorders>
          </w:tcPr>
          <w:p w14:paraId="3DB7679E" w14:textId="77777777" w:rsidR="0052570B" w:rsidRPr="00C6299E" w:rsidRDefault="0052570B" w:rsidP="006D14DB">
            <w:pPr>
              <w:jc w:val="center"/>
              <w:rPr>
                <w:rFonts w:ascii="Times New Roman" w:hAnsi="Times New Roman"/>
                <w:b/>
                <w:sz w:val="20"/>
                <w:szCs w:val="20"/>
                <w:lang w:val="en-US"/>
              </w:rPr>
            </w:pPr>
          </w:p>
        </w:tc>
        <w:tc>
          <w:tcPr>
            <w:tcW w:w="2409" w:type="dxa"/>
            <w:tcBorders>
              <w:top w:val="single" w:sz="4" w:space="0" w:color="auto"/>
              <w:left w:val="single" w:sz="4" w:space="0" w:color="auto"/>
              <w:bottom w:val="single" w:sz="4" w:space="0" w:color="auto"/>
              <w:right w:val="single" w:sz="4" w:space="0" w:color="auto"/>
            </w:tcBorders>
            <w:hideMark/>
          </w:tcPr>
          <w:p w14:paraId="400EE1E7"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lang w:val="en-US"/>
              </w:rPr>
              <w:t xml:space="preserve">X </w:t>
            </w:r>
            <w:r w:rsidRPr="00C6299E">
              <w:rPr>
                <w:rFonts w:ascii="Times New Roman" w:hAnsi="Times New Roman"/>
                <w:b/>
                <w:sz w:val="20"/>
                <w:szCs w:val="20"/>
              </w:rPr>
              <w:t>кл.</w:t>
            </w:r>
          </w:p>
        </w:tc>
        <w:tc>
          <w:tcPr>
            <w:tcW w:w="2558" w:type="dxa"/>
            <w:gridSpan w:val="3"/>
            <w:tcBorders>
              <w:top w:val="single" w:sz="4" w:space="0" w:color="auto"/>
              <w:left w:val="single" w:sz="4" w:space="0" w:color="auto"/>
              <w:bottom w:val="single" w:sz="4" w:space="0" w:color="auto"/>
              <w:right w:val="single" w:sz="4" w:space="0" w:color="auto"/>
            </w:tcBorders>
          </w:tcPr>
          <w:p w14:paraId="15FD3C07" w14:textId="77777777" w:rsidR="0052570B" w:rsidRPr="00C6299E" w:rsidRDefault="0052570B" w:rsidP="006D14DB">
            <w:pPr>
              <w:rPr>
                <w:rFonts w:ascii="Times New Roman" w:hAnsi="Times New Roman"/>
                <w:b/>
                <w:sz w:val="20"/>
                <w:szCs w:val="20"/>
              </w:rPr>
            </w:pPr>
          </w:p>
        </w:tc>
      </w:tr>
      <w:tr w:rsidR="0052570B" w:rsidRPr="00133E15" w14:paraId="323A3511" w14:textId="77777777" w:rsidTr="006D14DB">
        <w:trPr>
          <w:cantSplit/>
          <w:trHeight w:val="361"/>
          <w:tblHeader/>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79025296" w14:textId="77777777" w:rsidR="0052570B" w:rsidRPr="00C6299E" w:rsidRDefault="0052570B" w:rsidP="006D14DB">
            <w:pPr>
              <w:rPr>
                <w:rFonts w:ascii="Times New Roman" w:hAnsi="Times New Roman"/>
                <w:b/>
                <w:sz w:val="20"/>
                <w:szCs w:val="20"/>
              </w:rPr>
            </w:pPr>
          </w:p>
        </w:tc>
        <w:tc>
          <w:tcPr>
            <w:tcW w:w="2295" w:type="dxa"/>
            <w:vMerge/>
            <w:tcBorders>
              <w:top w:val="single" w:sz="4" w:space="0" w:color="auto"/>
              <w:left w:val="single" w:sz="4" w:space="0" w:color="auto"/>
              <w:bottom w:val="single" w:sz="4" w:space="0" w:color="auto"/>
              <w:right w:val="single" w:sz="4" w:space="0" w:color="auto"/>
            </w:tcBorders>
            <w:vAlign w:val="center"/>
            <w:hideMark/>
          </w:tcPr>
          <w:p w14:paraId="6927370E" w14:textId="77777777" w:rsidR="0052570B" w:rsidRPr="00C6299E" w:rsidRDefault="0052570B" w:rsidP="006D14DB">
            <w:pPr>
              <w:rPr>
                <w:rFonts w:ascii="Times New Roman" w:hAnsi="Times New Roman"/>
                <w:b/>
                <w:sz w:val="20"/>
                <w:szCs w:val="20"/>
              </w:rPr>
            </w:pPr>
          </w:p>
        </w:tc>
        <w:tc>
          <w:tcPr>
            <w:tcW w:w="679" w:type="dxa"/>
            <w:tcBorders>
              <w:top w:val="single" w:sz="4" w:space="0" w:color="auto"/>
              <w:left w:val="single" w:sz="4" w:space="0" w:color="auto"/>
              <w:bottom w:val="single" w:sz="4" w:space="0" w:color="auto"/>
              <w:right w:val="single" w:sz="4" w:space="0" w:color="auto"/>
            </w:tcBorders>
          </w:tcPr>
          <w:p w14:paraId="207809F3" w14:textId="77777777" w:rsidR="0052570B" w:rsidRPr="00C6299E" w:rsidRDefault="0052570B" w:rsidP="006D14DB">
            <w:pPr>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8227E67" w14:textId="77777777" w:rsidR="0052570B" w:rsidRPr="00C6299E" w:rsidRDefault="0052570B" w:rsidP="006D14DB">
            <w:pPr>
              <w:jc w:val="center"/>
              <w:rPr>
                <w:rFonts w:ascii="Times New Roman" w:hAnsi="Times New Roman"/>
                <w:b/>
                <w:sz w:val="20"/>
                <w:szCs w:val="20"/>
              </w:rPr>
            </w:pPr>
            <w:r w:rsidRPr="00C6299E">
              <w:rPr>
                <w:rFonts w:ascii="Times New Roman" w:hAnsi="Times New Roman"/>
                <w:b/>
                <w:sz w:val="20"/>
                <w:szCs w:val="20"/>
              </w:rPr>
              <w:t>34н</w:t>
            </w:r>
          </w:p>
        </w:tc>
        <w:tc>
          <w:tcPr>
            <w:tcW w:w="2558" w:type="dxa"/>
            <w:gridSpan w:val="3"/>
            <w:tcBorders>
              <w:top w:val="single" w:sz="4" w:space="0" w:color="auto"/>
              <w:left w:val="single" w:sz="4" w:space="0" w:color="auto"/>
              <w:bottom w:val="single" w:sz="4" w:space="0" w:color="auto"/>
              <w:right w:val="single" w:sz="4" w:space="0" w:color="auto"/>
            </w:tcBorders>
          </w:tcPr>
          <w:p w14:paraId="1E580811" w14:textId="77777777" w:rsidR="0052570B" w:rsidRPr="00C6299E" w:rsidRDefault="0052570B" w:rsidP="006D14DB">
            <w:pPr>
              <w:rPr>
                <w:rFonts w:ascii="Times New Roman" w:hAnsi="Times New Roman"/>
                <w:b/>
                <w:sz w:val="20"/>
                <w:szCs w:val="20"/>
              </w:rPr>
            </w:pPr>
          </w:p>
        </w:tc>
      </w:tr>
      <w:tr w:rsidR="0052570B" w:rsidRPr="00133E15" w14:paraId="114B8E29" w14:textId="77777777" w:rsidTr="006D14DB">
        <w:trPr>
          <w:trHeight w:val="413"/>
        </w:trPr>
        <w:tc>
          <w:tcPr>
            <w:tcW w:w="2232" w:type="dxa"/>
            <w:tcBorders>
              <w:top w:val="single" w:sz="4" w:space="0" w:color="auto"/>
              <w:left w:val="single" w:sz="4" w:space="0" w:color="auto"/>
              <w:bottom w:val="single" w:sz="4" w:space="0" w:color="auto"/>
              <w:right w:val="single" w:sz="4" w:space="0" w:color="auto"/>
            </w:tcBorders>
          </w:tcPr>
          <w:p w14:paraId="7E128C30" w14:textId="77777777" w:rsidR="0052570B" w:rsidRPr="00133E15" w:rsidRDefault="0052570B" w:rsidP="006D14DB">
            <w:pPr>
              <w:jc w:val="center"/>
              <w:rPr>
                <w:rFonts w:ascii="Times New Roman" w:hAnsi="Times New Roman"/>
                <w:b/>
                <w:sz w:val="20"/>
                <w:szCs w:val="20"/>
              </w:rPr>
            </w:pPr>
          </w:p>
        </w:tc>
        <w:tc>
          <w:tcPr>
            <w:tcW w:w="7941" w:type="dxa"/>
            <w:gridSpan w:val="6"/>
            <w:tcBorders>
              <w:top w:val="single" w:sz="4" w:space="0" w:color="auto"/>
              <w:left w:val="single" w:sz="4" w:space="0" w:color="auto"/>
              <w:bottom w:val="single" w:sz="4" w:space="0" w:color="auto"/>
              <w:right w:val="single" w:sz="4" w:space="0" w:color="auto"/>
            </w:tcBorders>
            <w:hideMark/>
          </w:tcPr>
          <w:p w14:paraId="2899046D" w14:textId="77777777" w:rsidR="0052570B" w:rsidRPr="00133E15" w:rsidRDefault="0052570B" w:rsidP="006D14DB">
            <w:pPr>
              <w:jc w:val="center"/>
              <w:rPr>
                <w:rFonts w:ascii="Times New Roman" w:hAnsi="Times New Roman"/>
                <w:b/>
                <w:sz w:val="20"/>
                <w:szCs w:val="20"/>
              </w:rPr>
            </w:pPr>
            <w:r w:rsidRPr="00133E15">
              <w:rPr>
                <w:rFonts w:ascii="Times New Roman" w:hAnsi="Times New Roman"/>
                <w:b/>
                <w:sz w:val="20"/>
                <w:szCs w:val="20"/>
              </w:rPr>
              <w:t>Обязательная часть</w:t>
            </w:r>
          </w:p>
        </w:tc>
      </w:tr>
      <w:tr w:rsidR="0052570B" w:rsidRPr="00133E15" w14:paraId="6F2BD277" w14:textId="77777777" w:rsidTr="006D14DB">
        <w:trPr>
          <w:trHeight w:val="313"/>
        </w:trPr>
        <w:tc>
          <w:tcPr>
            <w:tcW w:w="2232" w:type="dxa"/>
            <w:vMerge w:val="restart"/>
            <w:tcBorders>
              <w:top w:val="single" w:sz="4" w:space="0" w:color="auto"/>
              <w:left w:val="single" w:sz="4" w:space="0" w:color="auto"/>
              <w:bottom w:val="single" w:sz="4" w:space="0" w:color="auto"/>
              <w:right w:val="single" w:sz="4" w:space="0" w:color="auto"/>
            </w:tcBorders>
            <w:hideMark/>
          </w:tcPr>
          <w:p w14:paraId="1A997617"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Русский язык и литература</w:t>
            </w:r>
          </w:p>
        </w:tc>
        <w:tc>
          <w:tcPr>
            <w:tcW w:w="2295" w:type="dxa"/>
            <w:tcBorders>
              <w:top w:val="single" w:sz="4" w:space="0" w:color="auto"/>
              <w:left w:val="single" w:sz="4" w:space="0" w:color="auto"/>
              <w:bottom w:val="single" w:sz="4" w:space="0" w:color="auto"/>
              <w:right w:val="single" w:sz="4" w:space="0" w:color="auto"/>
            </w:tcBorders>
            <w:hideMark/>
          </w:tcPr>
          <w:p w14:paraId="0C5416DE"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 xml:space="preserve">Русский язык </w:t>
            </w:r>
          </w:p>
        </w:tc>
        <w:tc>
          <w:tcPr>
            <w:tcW w:w="679" w:type="dxa"/>
            <w:tcBorders>
              <w:top w:val="single" w:sz="4" w:space="0" w:color="auto"/>
              <w:left w:val="single" w:sz="4" w:space="0" w:color="auto"/>
              <w:bottom w:val="single" w:sz="4" w:space="0" w:color="auto"/>
              <w:right w:val="single" w:sz="4" w:space="0" w:color="auto"/>
            </w:tcBorders>
          </w:tcPr>
          <w:p w14:paraId="10FDF335"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7967E056"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21164A44"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1FDDDB03" w14:textId="77777777" w:rsidTr="006D14DB">
        <w:trPr>
          <w:trHeight w:val="274"/>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7F360F2B"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57F0F335"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Русская литература</w:t>
            </w:r>
          </w:p>
        </w:tc>
        <w:tc>
          <w:tcPr>
            <w:tcW w:w="679" w:type="dxa"/>
            <w:tcBorders>
              <w:top w:val="single" w:sz="4" w:space="0" w:color="auto"/>
              <w:left w:val="single" w:sz="4" w:space="0" w:color="auto"/>
              <w:bottom w:val="single" w:sz="4" w:space="0" w:color="auto"/>
              <w:right w:val="single" w:sz="4" w:space="0" w:color="auto"/>
            </w:tcBorders>
          </w:tcPr>
          <w:p w14:paraId="51AF2B91"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4827486B"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3</w:t>
            </w:r>
          </w:p>
        </w:tc>
        <w:tc>
          <w:tcPr>
            <w:tcW w:w="2558" w:type="dxa"/>
            <w:gridSpan w:val="3"/>
            <w:tcBorders>
              <w:top w:val="single" w:sz="4" w:space="0" w:color="auto"/>
              <w:left w:val="single" w:sz="4" w:space="0" w:color="auto"/>
              <w:right w:val="single" w:sz="4" w:space="0" w:color="auto"/>
            </w:tcBorders>
          </w:tcPr>
          <w:p w14:paraId="26121C8C"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544BFC08" w14:textId="77777777" w:rsidTr="006D14DB">
        <w:trPr>
          <w:trHeight w:val="280"/>
        </w:trPr>
        <w:tc>
          <w:tcPr>
            <w:tcW w:w="2232" w:type="dxa"/>
            <w:vMerge w:val="restart"/>
            <w:tcBorders>
              <w:top w:val="single" w:sz="4" w:space="0" w:color="auto"/>
              <w:left w:val="single" w:sz="4" w:space="0" w:color="auto"/>
              <w:bottom w:val="single" w:sz="4" w:space="0" w:color="auto"/>
              <w:right w:val="single" w:sz="4" w:space="0" w:color="auto"/>
            </w:tcBorders>
            <w:hideMark/>
          </w:tcPr>
          <w:p w14:paraId="1D27C5C1"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Родной язык и родная литература</w:t>
            </w:r>
          </w:p>
        </w:tc>
        <w:tc>
          <w:tcPr>
            <w:tcW w:w="2295" w:type="dxa"/>
            <w:tcBorders>
              <w:top w:val="single" w:sz="4" w:space="0" w:color="auto"/>
              <w:left w:val="single" w:sz="4" w:space="0" w:color="auto"/>
              <w:bottom w:val="single" w:sz="4" w:space="0" w:color="auto"/>
              <w:right w:val="single" w:sz="4" w:space="0" w:color="auto"/>
            </w:tcBorders>
            <w:hideMark/>
          </w:tcPr>
          <w:p w14:paraId="19DA316A"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 xml:space="preserve">Чеченский язык </w:t>
            </w:r>
          </w:p>
        </w:tc>
        <w:tc>
          <w:tcPr>
            <w:tcW w:w="679" w:type="dxa"/>
            <w:tcBorders>
              <w:top w:val="single" w:sz="4" w:space="0" w:color="auto"/>
              <w:left w:val="single" w:sz="4" w:space="0" w:color="auto"/>
              <w:bottom w:val="single" w:sz="4" w:space="0" w:color="auto"/>
              <w:right w:val="single" w:sz="4" w:space="0" w:color="auto"/>
            </w:tcBorders>
          </w:tcPr>
          <w:p w14:paraId="62A6811A"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28B3BB3B"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122298C8"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КД</w:t>
            </w:r>
          </w:p>
        </w:tc>
      </w:tr>
      <w:tr w:rsidR="0052570B" w:rsidRPr="00133E15" w14:paraId="4B8E7445" w14:textId="77777777" w:rsidTr="006D14DB">
        <w:trPr>
          <w:trHeight w:val="283"/>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0210B4C6"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55F3B8B1"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 xml:space="preserve"> Чеченская литература</w:t>
            </w:r>
          </w:p>
        </w:tc>
        <w:tc>
          <w:tcPr>
            <w:tcW w:w="679" w:type="dxa"/>
            <w:tcBorders>
              <w:top w:val="single" w:sz="4" w:space="0" w:color="auto"/>
              <w:left w:val="single" w:sz="4" w:space="0" w:color="auto"/>
              <w:bottom w:val="single" w:sz="4" w:space="0" w:color="auto"/>
              <w:right w:val="single" w:sz="4" w:space="0" w:color="auto"/>
            </w:tcBorders>
          </w:tcPr>
          <w:p w14:paraId="020130F4" w14:textId="77777777" w:rsidR="0052570B" w:rsidRPr="00486F32"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02BFB22C" w14:textId="77777777" w:rsidR="0052570B" w:rsidRPr="00486F32" w:rsidRDefault="0052570B" w:rsidP="006D14DB">
            <w:pPr>
              <w:spacing w:line="360" w:lineRule="auto"/>
              <w:jc w:val="center"/>
              <w:rPr>
                <w:rFonts w:ascii="Times New Roman" w:hAnsi="Times New Roman"/>
                <w:sz w:val="20"/>
                <w:szCs w:val="20"/>
              </w:rPr>
            </w:pPr>
            <w:r>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0F22F7F0"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34A5362B" w14:textId="77777777" w:rsidTr="006D14DB">
        <w:trPr>
          <w:trHeight w:val="259"/>
        </w:trPr>
        <w:tc>
          <w:tcPr>
            <w:tcW w:w="2232" w:type="dxa"/>
            <w:tcBorders>
              <w:top w:val="single" w:sz="4" w:space="0" w:color="auto"/>
              <w:left w:val="single" w:sz="4" w:space="0" w:color="auto"/>
              <w:bottom w:val="single" w:sz="4" w:space="0" w:color="auto"/>
              <w:right w:val="single" w:sz="4" w:space="0" w:color="auto"/>
            </w:tcBorders>
            <w:hideMark/>
          </w:tcPr>
          <w:p w14:paraId="330F553A"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Иностранный язык</w:t>
            </w:r>
          </w:p>
        </w:tc>
        <w:tc>
          <w:tcPr>
            <w:tcW w:w="2295" w:type="dxa"/>
            <w:tcBorders>
              <w:top w:val="single" w:sz="4" w:space="0" w:color="auto"/>
              <w:left w:val="single" w:sz="4" w:space="0" w:color="auto"/>
              <w:bottom w:val="single" w:sz="4" w:space="0" w:color="auto"/>
              <w:right w:val="single" w:sz="4" w:space="0" w:color="auto"/>
            </w:tcBorders>
            <w:hideMark/>
          </w:tcPr>
          <w:p w14:paraId="6E455162"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 xml:space="preserve">Английский язык </w:t>
            </w:r>
          </w:p>
        </w:tc>
        <w:tc>
          <w:tcPr>
            <w:tcW w:w="679" w:type="dxa"/>
            <w:tcBorders>
              <w:top w:val="single" w:sz="4" w:space="0" w:color="auto"/>
              <w:left w:val="single" w:sz="4" w:space="0" w:color="auto"/>
              <w:bottom w:val="single" w:sz="4" w:space="0" w:color="auto"/>
              <w:right w:val="single" w:sz="4" w:space="0" w:color="auto"/>
            </w:tcBorders>
          </w:tcPr>
          <w:p w14:paraId="74500918" w14:textId="77777777" w:rsidR="0052570B" w:rsidRPr="0070107E"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D79DE85" w14:textId="77777777" w:rsidR="0052570B" w:rsidRPr="0070107E" w:rsidRDefault="0052570B" w:rsidP="006D14DB">
            <w:pPr>
              <w:spacing w:line="360" w:lineRule="auto"/>
              <w:jc w:val="center"/>
              <w:rPr>
                <w:rFonts w:ascii="Times New Roman" w:hAnsi="Times New Roman"/>
                <w:sz w:val="20"/>
                <w:szCs w:val="20"/>
              </w:rPr>
            </w:pPr>
            <w:r w:rsidRPr="0070107E">
              <w:rPr>
                <w:rFonts w:ascii="Times New Roman" w:hAnsi="Times New Roman"/>
                <w:sz w:val="20"/>
                <w:szCs w:val="20"/>
              </w:rPr>
              <w:t>3</w:t>
            </w:r>
          </w:p>
        </w:tc>
        <w:tc>
          <w:tcPr>
            <w:tcW w:w="2558" w:type="dxa"/>
            <w:gridSpan w:val="3"/>
            <w:tcBorders>
              <w:top w:val="single" w:sz="4" w:space="0" w:color="auto"/>
              <w:left w:val="single" w:sz="4" w:space="0" w:color="auto"/>
              <w:right w:val="single" w:sz="4" w:space="0" w:color="auto"/>
            </w:tcBorders>
          </w:tcPr>
          <w:p w14:paraId="075A7773"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33F15127" w14:textId="77777777" w:rsidTr="006D14DB">
        <w:trPr>
          <w:trHeight w:val="289"/>
        </w:trPr>
        <w:tc>
          <w:tcPr>
            <w:tcW w:w="2232" w:type="dxa"/>
            <w:vMerge w:val="restart"/>
            <w:tcBorders>
              <w:top w:val="single" w:sz="4" w:space="0" w:color="auto"/>
              <w:left w:val="single" w:sz="4" w:space="0" w:color="auto"/>
              <w:right w:val="single" w:sz="4" w:space="0" w:color="auto"/>
            </w:tcBorders>
            <w:hideMark/>
          </w:tcPr>
          <w:p w14:paraId="411BDCB9"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Математика и информатика</w:t>
            </w:r>
          </w:p>
        </w:tc>
        <w:tc>
          <w:tcPr>
            <w:tcW w:w="2295" w:type="dxa"/>
            <w:tcBorders>
              <w:top w:val="single" w:sz="4" w:space="0" w:color="auto"/>
              <w:left w:val="single" w:sz="4" w:space="0" w:color="auto"/>
              <w:bottom w:val="single" w:sz="4" w:space="0" w:color="auto"/>
              <w:right w:val="single" w:sz="4" w:space="0" w:color="auto"/>
            </w:tcBorders>
            <w:hideMark/>
          </w:tcPr>
          <w:p w14:paraId="64EF7B86"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Алгебра</w:t>
            </w:r>
          </w:p>
        </w:tc>
        <w:tc>
          <w:tcPr>
            <w:tcW w:w="679" w:type="dxa"/>
            <w:tcBorders>
              <w:top w:val="single" w:sz="4" w:space="0" w:color="auto"/>
              <w:left w:val="single" w:sz="4" w:space="0" w:color="auto"/>
              <w:bottom w:val="single" w:sz="4" w:space="0" w:color="auto"/>
              <w:right w:val="single" w:sz="4" w:space="0" w:color="auto"/>
            </w:tcBorders>
          </w:tcPr>
          <w:p w14:paraId="5262A71C"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2DB1B870"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15FD5D4F"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КР</w:t>
            </w:r>
          </w:p>
        </w:tc>
      </w:tr>
      <w:tr w:rsidR="0052570B" w:rsidRPr="00133E15" w14:paraId="69297378" w14:textId="77777777" w:rsidTr="006D14DB">
        <w:trPr>
          <w:trHeight w:val="282"/>
        </w:trPr>
        <w:tc>
          <w:tcPr>
            <w:tcW w:w="2232" w:type="dxa"/>
            <w:vMerge/>
            <w:tcBorders>
              <w:left w:val="single" w:sz="4" w:space="0" w:color="auto"/>
              <w:right w:val="single" w:sz="4" w:space="0" w:color="auto"/>
            </w:tcBorders>
            <w:vAlign w:val="center"/>
            <w:hideMark/>
          </w:tcPr>
          <w:p w14:paraId="4BC31A83"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16DCE929"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Геометрия</w:t>
            </w:r>
          </w:p>
        </w:tc>
        <w:tc>
          <w:tcPr>
            <w:tcW w:w="679" w:type="dxa"/>
            <w:tcBorders>
              <w:top w:val="single" w:sz="4" w:space="0" w:color="auto"/>
              <w:left w:val="single" w:sz="4" w:space="0" w:color="auto"/>
              <w:bottom w:val="single" w:sz="4" w:space="0" w:color="auto"/>
              <w:right w:val="single" w:sz="4" w:space="0" w:color="auto"/>
            </w:tcBorders>
          </w:tcPr>
          <w:p w14:paraId="33E98E01"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21F99A7A"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7FA7F330"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КР</w:t>
            </w:r>
          </w:p>
        </w:tc>
      </w:tr>
      <w:tr w:rsidR="0052570B" w:rsidRPr="00133E15" w14:paraId="6E58E41E" w14:textId="77777777" w:rsidTr="006D14DB">
        <w:trPr>
          <w:trHeight w:val="270"/>
        </w:trPr>
        <w:tc>
          <w:tcPr>
            <w:tcW w:w="2232" w:type="dxa"/>
            <w:vMerge/>
            <w:tcBorders>
              <w:left w:val="single" w:sz="4" w:space="0" w:color="auto"/>
              <w:right w:val="single" w:sz="4" w:space="0" w:color="auto"/>
            </w:tcBorders>
            <w:vAlign w:val="center"/>
            <w:hideMark/>
          </w:tcPr>
          <w:p w14:paraId="763FA652"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02DC8EEE"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Вероятность и статистика</w:t>
            </w:r>
          </w:p>
        </w:tc>
        <w:tc>
          <w:tcPr>
            <w:tcW w:w="679" w:type="dxa"/>
            <w:tcBorders>
              <w:top w:val="single" w:sz="4" w:space="0" w:color="auto"/>
              <w:left w:val="single" w:sz="4" w:space="0" w:color="auto"/>
              <w:bottom w:val="single" w:sz="4" w:space="0" w:color="auto"/>
              <w:right w:val="single" w:sz="4" w:space="0" w:color="auto"/>
            </w:tcBorders>
          </w:tcPr>
          <w:p w14:paraId="6263ECBE"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2E7E1C47"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370FA5D0"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0FB4515C" w14:textId="77777777" w:rsidTr="006D14DB">
        <w:trPr>
          <w:trHeight w:val="270"/>
        </w:trPr>
        <w:tc>
          <w:tcPr>
            <w:tcW w:w="2232" w:type="dxa"/>
            <w:vMerge/>
            <w:tcBorders>
              <w:left w:val="single" w:sz="4" w:space="0" w:color="auto"/>
              <w:bottom w:val="single" w:sz="4" w:space="0" w:color="auto"/>
              <w:right w:val="single" w:sz="4" w:space="0" w:color="auto"/>
            </w:tcBorders>
            <w:vAlign w:val="center"/>
            <w:hideMark/>
          </w:tcPr>
          <w:p w14:paraId="63343EA5"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66542192"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Информатика</w:t>
            </w:r>
          </w:p>
        </w:tc>
        <w:tc>
          <w:tcPr>
            <w:tcW w:w="679" w:type="dxa"/>
            <w:tcBorders>
              <w:top w:val="single" w:sz="4" w:space="0" w:color="auto"/>
              <w:left w:val="single" w:sz="4" w:space="0" w:color="auto"/>
              <w:bottom w:val="single" w:sz="4" w:space="0" w:color="auto"/>
              <w:right w:val="single" w:sz="4" w:space="0" w:color="auto"/>
            </w:tcBorders>
          </w:tcPr>
          <w:p w14:paraId="4498D1E1"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5B87789"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00CE9199"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44B0C429" w14:textId="77777777" w:rsidTr="006D14DB">
        <w:trPr>
          <w:trHeight w:val="289"/>
        </w:trPr>
        <w:tc>
          <w:tcPr>
            <w:tcW w:w="2232" w:type="dxa"/>
            <w:vMerge w:val="restart"/>
            <w:tcBorders>
              <w:top w:val="single" w:sz="4" w:space="0" w:color="auto"/>
              <w:left w:val="single" w:sz="4" w:space="0" w:color="auto"/>
              <w:bottom w:val="single" w:sz="4" w:space="0" w:color="auto"/>
              <w:right w:val="single" w:sz="4" w:space="0" w:color="auto"/>
            </w:tcBorders>
            <w:hideMark/>
          </w:tcPr>
          <w:p w14:paraId="13A1E16F"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Общественно-научные предметы</w:t>
            </w:r>
          </w:p>
        </w:tc>
        <w:tc>
          <w:tcPr>
            <w:tcW w:w="2295" w:type="dxa"/>
            <w:tcBorders>
              <w:top w:val="single" w:sz="4" w:space="0" w:color="auto"/>
              <w:left w:val="single" w:sz="4" w:space="0" w:color="auto"/>
              <w:bottom w:val="single" w:sz="4" w:space="0" w:color="auto"/>
              <w:right w:val="single" w:sz="4" w:space="0" w:color="auto"/>
            </w:tcBorders>
            <w:hideMark/>
          </w:tcPr>
          <w:p w14:paraId="44522858"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История России.</w:t>
            </w:r>
          </w:p>
          <w:p w14:paraId="1EE27EF7"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Всеобщая история</w:t>
            </w:r>
          </w:p>
        </w:tc>
        <w:tc>
          <w:tcPr>
            <w:tcW w:w="679" w:type="dxa"/>
            <w:tcBorders>
              <w:top w:val="single" w:sz="4" w:space="0" w:color="auto"/>
              <w:left w:val="single" w:sz="4" w:space="0" w:color="auto"/>
              <w:bottom w:val="single" w:sz="4" w:space="0" w:color="auto"/>
              <w:right w:val="single" w:sz="4" w:space="0" w:color="auto"/>
            </w:tcBorders>
          </w:tcPr>
          <w:p w14:paraId="722D945B"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59A163F6"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1F84CCC7"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0856D546" w14:textId="77777777" w:rsidTr="006D14DB">
        <w:trPr>
          <w:trHeight w:val="240"/>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4C6238E1"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6F2CDD5D"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Обществознание</w:t>
            </w:r>
          </w:p>
        </w:tc>
        <w:tc>
          <w:tcPr>
            <w:tcW w:w="679" w:type="dxa"/>
            <w:tcBorders>
              <w:top w:val="single" w:sz="4" w:space="0" w:color="auto"/>
              <w:left w:val="single" w:sz="4" w:space="0" w:color="auto"/>
              <w:bottom w:val="single" w:sz="4" w:space="0" w:color="auto"/>
              <w:right w:val="single" w:sz="4" w:space="0" w:color="auto"/>
            </w:tcBorders>
          </w:tcPr>
          <w:p w14:paraId="27351985"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B20C9F9"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73F13A4F"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6CFE7B22" w14:textId="77777777" w:rsidTr="006D14DB">
        <w:trPr>
          <w:trHeight w:val="270"/>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0640998D"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774F75C2"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География</w:t>
            </w:r>
          </w:p>
        </w:tc>
        <w:tc>
          <w:tcPr>
            <w:tcW w:w="679" w:type="dxa"/>
            <w:tcBorders>
              <w:top w:val="single" w:sz="4" w:space="0" w:color="auto"/>
              <w:left w:val="single" w:sz="4" w:space="0" w:color="auto"/>
              <w:bottom w:val="single" w:sz="4" w:space="0" w:color="auto"/>
              <w:right w:val="single" w:sz="4" w:space="0" w:color="auto"/>
            </w:tcBorders>
          </w:tcPr>
          <w:p w14:paraId="3E6594E1"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5A0D49E3"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4AD8749D"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27C6BE3F" w14:textId="77777777" w:rsidTr="006D14DB">
        <w:trPr>
          <w:trHeight w:val="274"/>
        </w:trPr>
        <w:tc>
          <w:tcPr>
            <w:tcW w:w="2232" w:type="dxa"/>
            <w:vMerge w:val="restart"/>
            <w:tcBorders>
              <w:top w:val="single" w:sz="4" w:space="0" w:color="auto"/>
              <w:left w:val="single" w:sz="4" w:space="0" w:color="auto"/>
              <w:bottom w:val="single" w:sz="4" w:space="0" w:color="auto"/>
              <w:right w:val="single" w:sz="4" w:space="0" w:color="auto"/>
            </w:tcBorders>
            <w:hideMark/>
          </w:tcPr>
          <w:p w14:paraId="79C6A7DB"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Естественно-научные предметы</w:t>
            </w:r>
          </w:p>
        </w:tc>
        <w:tc>
          <w:tcPr>
            <w:tcW w:w="2295" w:type="dxa"/>
            <w:tcBorders>
              <w:top w:val="single" w:sz="4" w:space="0" w:color="auto"/>
              <w:left w:val="single" w:sz="4" w:space="0" w:color="auto"/>
              <w:bottom w:val="single" w:sz="4" w:space="0" w:color="auto"/>
              <w:right w:val="single" w:sz="4" w:space="0" w:color="auto"/>
            </w:tcBorders>
            <w:hideMark/>
          </w:tcPr>
          <w:p w14:paraId="55227AF6"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Физика</w:t>
            </w:r>
          </w:p>
        </w:tc>
        <w:tc>
          <w:tcPr>
            <w:tcW w:w="679" w:type="dxa"/>
            <w:tcBorders>
              <w:top w:val="single" w:sz="4" w:space="0" w:color="auto"/>
              <w:left w:val="single" w:sz="4" w:space="0" w:color="auto"/>
              <w:bottom w:val="single" w:sz="4" w:space="0" w:color="auto"/>
              <w:right w:val="single" w:sz="4" w:space="0" w:color="auto"/>
            </w:tcBorders>
          </w:tcPr>
          <w:p w14:paraId="26D419B1"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1EA6B7A"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0929E870"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624F6E09" w14:textId="77777777" w:rsidTr="006D14DB">
        <w:trPr>
          <w:trHeight w:val="182"/>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0E7D3B26"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7552E67C"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Химия</w:t>
            </w:r>
          </w:p>
        </w:tc>
        <w:tc>
          <w:tcPr>
            <w:tcW w:w="679" w:type="dxa"/>
            <w:tcBorders>
              <w:top w:val="single" w:sz="4" w:space="0" w:color="auto"/>
              <w:left w:val="single" w:sz="4" w:space="0" w:color="auto"/>
              <w:bottom w:val="single" w:sz="4" w:space="0" w:color="auto"/>
              <w:right w:val="single" w:sz="4" w:space="0" w:color="auto"/>
            </w:tcBorders>
          </w:tcPr>
          <w:p w14:paraId="08612068"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1124E4EA" w14:textId="77777777" w:rsidR="0052570B" w:rsidRPr="00133E15" w:rsidRDefault="0052570B" w:rsidP="006D14DB">
            <w:pPr>
              <w:spacing w:line="360" w:lineRule="auto"/>
              <w:jc w:val="center"/>
              <w:rPr>
                <w:rFonts w:ascii="Times New Roman" w:hAnsi="Times New Roman"/>
                <w:sz w:val="20"/>
                <w:szCs w:val="20"/>
              </w:rPr>
            </w:pPr>
            <w:r>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4F6EA226"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6BF716A8" w14:textId="77777777" w:rsidTr="006D14DB">
        <w:trPr>
          <w:trHeight w:val="215"/>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1C3D2E22"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721F802D"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Биология</w:t>
            </w:r>
          </w:p>
        </w:tc>
        <w:tc>
          <w:tcPr>
            <w:tcW w:w="679" w:type="dxa"/>
            <w:tcBorders>
              <w:top w:val="single" w:sz="4" w:space="0" w:color="auto"/>
              <w:left w:val="single" w:sz="4" w:space="0" w:color="auto"/>
              <w:bottom w:val="single" w:sz="4" w:space="0" w:color="auto"/>
              <w:right w:val="single" w:sz="4" w:space="0" w:color="auto"/>
            </w:tcBorders>
          </w:tcPr>
          <w:p w14:paraId="3D853688" w14:textId="77777777" w:rsidR="0052570B" w:rsidRPr="00080C2A" w:rsidRDefault="0052570B" w:rsidP="006D14DB">
            <w:pPr>
              <w:spacing w:line="360" w:lineRule="auto"/>
              <w:jc w:val="center"/>
              <w:rPr>
                <w:rFonts w:ascii="Times New Roman" w:hAnsi="Times New Roman"/>
                <w:sz w:val="20"/>
                <w:szCs w:val="20"/>
              </w:rPr>
            </w:pPr>
            <w:r w:rsidRPr="00080C2A">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A89E6BC" w14:textId="77777777" w:rsidR="0052570B" w:rsidRPr="00080C2A" w:rsidRDefault="0052570B" w:rsidP="006D14DB">
            <w:pPr>
              <w:spacing w:line="360" w:lineRule="auto"/>
              <w:jc w:val="center"/>
              <w:rPr>
                <w:rFonts w:ascii="Times New Roman" w:hAnsi="Times New Roman"/>
                <w:sz w:val="20"/>
                <w:szCs w:val="20"/>
              </w:rPr>
            </w:pPr>
            <w:r w:rsidRPr="00080C2A">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57658047"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1787936C" w14:textId="77777777" w:rsidTr="006D14DB">
        <w:trPr>
          <w:trHeight w:val="453"/>
        </w:trPr>
        <w:tc>
          <w:tcPr>
            <w:tcW w:w="2232" w:type="dxa"/>
            <w:vMerge w:val="restart"/>
            <w:tcBorders>
              <w:top w:val="single" w:sz="4" w:space="0" w:color="auto"/>
              <w:left w:val="single" w:sz="4" w:space="0" w:color="auto"/>
              <w:bottom w:val="single" w:sz="4" w:space="0" w:color="auto"/>
              <w:right w:val="single" w:sz="4" w:space="0" w:color="auto"/>
            </w:tcBorders>
            <w:vAlign w:val="center"/>
            <w:hideMark/>
          </w:tcPr>
          <w:p w14:paraId="012D1655"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 xml:space="preserve">Физическая культура и основы </w:t>
            </w:r>
          </w:p>
          <w:p w14:paraId="39BE728D"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безопасности жизнедеятельности</w:t>
            </w:r>
          </w:p>
        </w:tc>
        <w:tc>
          <w:tcPr>
            <w:tcW w:w="2295" w:type="dxa"/>
            <w:tcBorders>
              <w:top w:val="single" w:sz="4" w:space="0" w:color="auto"/>
              <w:left w:val="single" w:sz="4" w:space="0" w:color="auto"/>
              <w:bottom w:val="single" w:sz="4" w:space="0" w:color="auto"/>
              <w:right w:val="single" w:sz="4" w:space="0" w:color="auto"/>
            </w:tcBorders>
            <w:hideMark/>
          </w:tcPr>
          <w:p w14:paraId="5A3D637D"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Основы безопасности жизнедеятельности</w:t>
            </w:r>
          </w:p>
        </w:tc>
        <w:tc>
          <w:tcPr>
            <w:tcW w:w="679" w:type="dxa"/>
            <w:tcBorders>
              <w:top w:val="single" w:sz="4" w:space="0" w:color="auto"/>
              <w:left w:val="single" w:sz="4" w:space="0" w:color="auto"/>
              <w:bottom w:val="single" w:sz="4" w:space="0" w:color="auto"/>
              <w:right w:val="single" w:sz="4" w:space="0" w:color="auto"/>
            </w:tcBorders>
          </w:tcPr>
          <w:p w14:paraId="001E96AB" w14:textId="77777777" w:rsidR="0052570B" w:rsidRPr="00080C2A" w:rsidRDefault="0052570B" w:rsidP="006D14DB">
            <w:pPr>
              <w:spacing w:line="360" w:lineRule="auto"/>
              <w:jc w:val="center"/>
              <w:rPr>
                <w:rFonts w:ascii="Times New Roman" w:hAnsi="Times New Roman"/>
                <w:sz w:val="20"/>
                <w:szCs w:val="20"/>
              </w:rPr>
            </w:pPr>
            <w:r w:rsidRPr="00080C2A">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3086D2F2" w14:textId="77777777" w:rsidR="0052570B" w:rsidRPr="00080C2A" w:rsidRDefault="0052570B" w:rsidP="006D14DB">
            <w:pPr>
              <w:spacing w:line="360" w:lineRule="auto"/>
              <w:jc w:val="center"/>
              <w:rPr>
                <w:rFonts w:ascii="Times New Roman" w:hAnsi="Times New Roman"/>
                <w:sz w:val="20"/>
                <w:szCs w:val="20"/>
              </w:rPr>
            </w:pPr>
            <w:r w:rsidRPr="00080C2A">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3F5769EE"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Т</w:t>
            </w:r>
          </w:p>
        </w:tc>
      </w:tr>
      <w:tr w:rsidR="0052570B" w:rsidRPr="00133E15" w14:paraId="20B02FC7" w14:textId="77777777" w:rsidTr="006D14DB">
        <w:trPr>
          <w:trHeight w:val="689"/>
        </w:trPr>
        <w:tc>
          <w:tcPr>
            <w:tcW w:w="2232" w:type="dxa"/>
            <w:vMerge/>
            <w:tcBorders>
              <w:top w:val="single" w:sz="4" w:space="0" w:color="auto"/>
              <w:left w:val="single" w:sz="4" w:space="0" w:color="auto"/>
              <w:bottom w:val="single" w:sz="4" w:space="0" w:color="auto"/>
              <w:right w:val="single" w:sz="4" w:space="0" w:color="auto"/>
            </w:tcBorders>
            <w:vAlign w:val="center"/>
            <w:hideMark/>
          </w:tcPr>
          <w:p w14:paraId="472F6668"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hideMark/>
          </w:tcPr>
          <w:p w14:paraId="00788B43"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Физическая культура</w:t>
            </w:r>
          </w:p>
        </w:tc>
        <w:tc>
          <w:tcPr>
            <w:tcW w:w="679" w:type="dxa"/>
            <w:tcBorders>
              <w:top w:val="single" w:sz="4" w:space="0" w:color="auto"/>
              <w:left w:val="single" w:sz="4" w:space="0" w:color="auto"/>
              <w:bottom w:val="single" w:sz="4" w:space="0" w:color="auto"/>
              <w:right w:val="single" w:sz="4" w:space="0" w:color="auto"/>
            </w:tcBorders>
          </w:tcPr>
          <w:p w14:paraId="2B8336E6" w14:textId="77777777" w:rsidR="0052570B" w:rsidRPr="00080C2A" w:rsidRDefault="0052570B" w:rsidP="006D14DB">
            <w:pPr>
              <w:spacing w:line="360" w:lineRule="auto"/>
              <w:jc w:val="center"/>
              <w:rPr>
                <w:rFonts w:ascii="Times New Roman" w:hAnsi="Times New Roman"/>
                <w:sz w:val="20"/>
                <w:szCs w:val="20"/>
              </w:rPr>
            </w:pPr>
            <w:r>
              <w:rPr>
                <w:rFonts w:ascii="Times New Roman" w:hAnsi="Times New Roman"/>
                <w:sz w:val="20"/>
                <w:szCs w:val="20"/>
              </w:rPr>
              <w:t>Б</w:t>
            </w:r>
          </w:p>
        </w:tc>
        <w:tc>
          <w:tcPr>
            <w:tcW w:w="2409" w:type="dxa"/>
            <w:tcBorders>
              <w:top w:val="single" w:sz="4" w:space="0" w:color="auto"/>
              <w:left w:val="single" w:sz="4" w:space="0" w:color="auto"/>
              <w:bottom w:val="single" w:sz="4" w:space="0" w:color="auto"/>
              <w:right w:val="single" w:sz="4" w:space="0" w:color="auto"/>
            </w:tcBorders>
            <w:hideMark/>
          </w:tcPr>
          <w:p w14:paraId="63DDD9D0" w14:textId="77777777" w:rsidR="0052570B" w:rsidRPr="00080C2A" w:rsidRDefault="0052570B" w:rsidP="006D14DB">
            <w:pPr>
              <w:spacing w:line="360" w:lineRule="auto"/>
              <w:jc w:val="center"/>
              <w:rPr>
                <w:rFonts w:ascii="Times New Roman" w:hAnsi="Times New Roman"/>
                <w:sz w:val="20"/>
                <w:szCs w:val="20"/>
              </w:rPr>
            </w:pPr>
            <w:r>
              <w:rPr>
                <w:rFonts w:ascii="Times New Roman" w:hAnsi="Times New Roman"/>
                <w:sz w:val="20"/>
                <w:szCs w:val="20"/>
              </w:rPr>
              <w:t>2</w:t>
            </w:r>
          </w:p>
        </w:tc>
        <w:tc>
          <w:tcPr>
            <w:tcW w:w="2558" w:type="dxa"/>
            <w:gridSpan w:val="3"/>
            <w:tcBorders>
              <w:top w:val="single" w:sz="4" w:space="0" w:color="auto"/>
              <w:left w:val="single" w:sz="4" w:space="0" w:color="auto"/>
              <w:right w:val="single" w:sz="4" w:space="0" w:color="auto"/>
            </w:tcBorders>
          </w:tcPr>
          <w:p w14:paraId="50F9F81C"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Н</w:t>
            </w:r>
          </w:p>
        </w:tc>
      </w:tr>
      <w:tr w:rsidR="0052570B" w:rsidRPr="00133E15" w14:paraId="0F91D4CB" w14:textId="77777777" w:rsidTr="006D14DB">
        <w:trPr>
          <w:trHeight w:val="595"/>
        </w:trPr>
        <w:tc>
          <w:tcPr>
            <w:tcW w:w="2232" w:type="dxa"/>
            <w:tcBorders>
              <w:top w:val="single" w:sz="4" w:space="0" w:color="auto"/>
              <w:left w:val="single" w:sz="4" w:space="0" w:color="auto"/>
              <w:bottom w:val="single" w:sz="4" w:space="0" w:color="auto"/>
              <w:right w:val="single" w:sz="4" w:space="0" w:color="auto"/>
            </w:tcBorders>
            <w:hideMark/>
          </w:tcPr>
          <w:p w14:paraId="2225A476"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tcPr>
          <w:p w14:paraId="1922FB11"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Индивидуальный проект</w:t>
            </w:r>
          </w:p>
        </w:tc>
        <w:tc>
          <w:tcPr>
            <w:tcW w:w="679" w:type="dxa"/>
            <w:tcBorders>
              <w:top w:val="single" w:sz="4" w:space="0" w:color="auto"/>
              <w:left w:val="single" w:sz="4" w:space="0" w:color="auto"/>
              <w:bottom w:val="single" w:sz="4" w:space="0" w:color="auto"/>
              <w:right w:val="single" w:sz="4" w:space="0" w:color="auto"/>
            </w:tcBorders>
          </w:tcPr>
          <w:p w14:paraId="6E06777E" w14:textId="77777777" w:rsidR="0052570B" w:rsidRPr="00133E15" w:rsidRDefault="0052570B" w:rsidP="006D14DB">
            <w:pPr>
              <w:spacing w:line="360" w:lineRule="auto"/>
              <w:jc w:val="center"/>
              <w:rPr>
                <w:rFonts w:ascii="Times New Roman" w:hAnsi="Times New Roman"/>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14:paraId="0922FF15"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1</w:t>
            </w:r>
          </w:p>
        </w:tc>
        <w:tc>
          <w:tcPr>
            <w:tcW w:w="2558" w:type="dxa"/>
            <w:gridSpan w:val="3"/>
            <w:tcBorders>
              <w:top w:val="single" w:sz="4" w:space="0" w:color="auto"/>
              <w:left w:val="single" w:sz="4" w:space="0" w:color="auto"/>
              <w:right w:val="single" w:sz="4" w:space="0" w:color="auto"/>
            </w:tcBorders>
          </w:tcPr>
          <w:p w14:paraId="1EA08818" w14:textId="77777777" w:rsidR="0052570B" w:rsidRPr="00133E15" w:rsidRDefault="0052570B" w:rsidP="006D14DB">
            <w:pPr>
              <w:spacing w:line="360" w:lineRule="auto"/>
              <w:jc w:val="center"/>
              <w:rPr>
                <w:rFonts w:ascii="Times New Roman" w:hAnsi="Times New Roman"/>
                <w:sz w:val="20"/>
                <w:szCs w:val="20"/>
              </w:rPr>
            </w:pPr>
            <w:r w:rsidRPr="00133E15">
              <w:rPr>
                <w:rFonts w:ascii="Times New Roman" w:hAnsi="Times New Roman"/>
                <w:sz w:val="20"/>
                <w:szCs w:val="20"/>
              </w:rPr>
              <w:t>З</w:t>
            </w:r>
            <w:r>
              <w:rPr>
                <w:rFonts w:ascii="Times New Roman" w:hAnsi="Times New Roman"/>
                <w:sz w:val="20"/>
                <w:szCs w:val="20"/>
              </w:rPr>
              <w:t>П</w:t>
            </w:r>
          </w:p>
        </w:tc>
      </w:tr>
      <w:tr w:rsidR="0052570B" w:rsidRPr="00133E15" w14:paraId="1BFC0E15" w14:textId="77777777" w:rsidTr="006D14DB">
        <w:trPr>
          <w:trHeight w:val="405"/>
        </w:trPr>
        <w:tc>
          <w:tcPr>
            <w:tcW w:w="2232" w:type="dxa"/>
            <w:tcBorders>
              <w:top w:val="single" w:sz="4" w:space="0" w:color="auto"/>
              <w:left w:val="single" w:sz="4" w:space="0" w:color="auto"/>
              <w:bottom w:val="single" w:sz="4" w:space="0" w:color="auto"/>
              <w:right w:val="single" w:sz="4" w:space="0" w:color="auto"/>
            </w:tcBorders>
          </w:tcPr>
          <w:p w14:paraId="689D1B94" w14:textId="77777777" w:rsidR="0052570B" w:rsidRPr="00133E15" w:rsidRDefault="0052570B" w:rsidP="006D14DB">
            <w:pPr>
              <w:rPr>
                <w:rFonts w:ascii="Times New Roman" w:hAnsi="Times New Roman"/>
                <w:sz w:val="20"/>
                <w:szCs w:val="20"/>
              </w:rPr>
            </w:pPr>
          </w:p>
        </w:tc>
        <w:tc>
          <w:tcPr>
            <w:tcW w:w="2295" w:type="dxa"/>
            <w:tcBorders>
              <w:top w:val="single" w:sz="4" w:space="0" w:color="auto"/>
              <w:left w:val="single" w:sz="4" w:space="0" w:color="auto"/>
              <w:bottom w:val="single" w:sz="4" w:space="0" w:color="auto"/>
              <w:right w:val="single" w:sz="4" w:space="0" w:color="auto"/>
            </w:tcBorders>
          </w:tcPr>
          <w:p w14:paraId="6E37E091" w14:textId="77777777" w:rsidR="0052570B" w:rsidRPr="00133E15" w:rsidRDefault="0052570B" w:rsidP="006D14DB">
            <w:pPr>
              <w:jc w:val="center"/>
              <w:rPr>
                <w:rFonts w:ascii="Times New Roman" w:hAnsi="Times New Roman"/>
                <w:sz w:val="20"/>
                <w:szCs w:val="20"/>
              </w:rPr>
            </w:pPr>
          </w:p>
        </w:tc>
        <w:tc>
          <w:tcPr>
            <w:tcW w:w="679" w:type="dxa"/>
            <w:tcBorders>
              <w:top w:val="single" w:sz="4" w:space="0" w:color="auto"/>
              <w:left w:val="single" w:sz="4" w:space="0" w:color="auto"/>
              <w:bottom w:val="single" w:sz="4" w:space="0" w:color="auto"/>
              <w:right w:val="single" w:sz="4" w:space="0" w:color="auto"/>
            </w:tcBorders>
          </w:tcPr>
          <w:p w14:paraId="70AF18C7" w14:textId="77777777" w:rsidR="0052570B" w:rsidRPr="00690780" w:rsidRDefault="0052570B" w:rsidP="006D14DB">
            <w:pPr>
              <w:spacing w:line="360" w:lineRule="auto"/>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08567F1C" w14:textId="77777777" w:rsidR="0052570B" w:rsidRPr="00690780" w:rsidRDefault="0052570B" w:rsidP="006D14DB">
            <w:pPr>
              <w:spacing w:line="360" w:lineRule="auto"/>
              <w:jc w:val="center"/>
              <w:rPr>
                <w:rFonts w:ascii="Times New Roman" w:hAnsi="Times New Roman"/>
                <w:b/>
                <w:sz w:val="20"/>
                <w:szCs w:val="20"/>
              </w:rPr>
            </w:pPr>
            <w:r>
              <w:rPr>
                <w:rFonts w:ascii="Times New Roman" w:hAnsi="Times New Roman"/>
                <w:b/>
                <w:sz w:val="20"/>
                <w:szCs w:val="20"/>
              </w:rPr>
              <w:t>30</w:t>
            </w:r>
          </w:p>
        </w:tc>
        <w:tc>
          <w:tcPr>
            <w:tcW w:w="2558" w:type="dxa"/>
            <w:gridSpan w:val="3"/>
            <w:tcBorders>
              <w:top w:val="single" w:sz="4" w:space="0" w:color="auto"/>
              <w:left w:val="single" w:sz="4" w:space="0" w:color="auto"/>
              <w:right w:val="single" w:sz="4" w:space="0" w:color="auto"/>
            </w:tcBorders>
          </w:tcPr>
          <w:p w14:paraId="79570F8A" w14:textId="77777777" w:rsidR="0052570B" w:rsidRPr="00133E15" w:rsidRDefault="0052570B" w:rsidP="006D14DB">
            <w:pPr>
              <w:spacing w:line="360" w:lineRule="auto"/>
              <w:jc w:val="center"/>
              <w:rPr>
                <w:rFonts w:ascii="Times New Roman" w:hAnsi="Times New Roman"/>
                <w:sz w:val="20"/>
                <w:szCs w:val="20"/>
              </w:rPr>
            </w:pPr>
          </w:p>
        </w:tc>
      </w:tr>
      <w:tr w:rsidR="0052570B" w:rsidRPr="00133E15" w14:paraId="4BE6A93D" w14:textId="77777777" w:rsidTr="006D14DB">
        <w:trPr>
          <w:trHeight w:val="167"/>
        </w:trPr>
        <w:tc>
          <w:tcPr>
            <w:tcW w:w="10173" w:type="dxa"/>
            <w:gridSpan w:val="7"/>
            <w:tcBorders>
              <w:top w:val="single" w:sz="4" w:space="0" w:color="auto"/>
              <w:left w:val="single" w:sz="4" w:space="0" w:color="auto"/>
              <w:bottom w:val="single" w:sz="4" w:space="0" w:color="auto"/>
              <w:right w:val="single" w:sz="4" w:space="0" w:color="auto"/>
            </w:tcBorders>
          </w:tcPr>
          <w:p w14:paraId="2FB4F34D" w14:textId="77777777" w:rsidR="0052570B" w:rsidRPr="00133E15" w:rsidRDefault="0052570B" w:rsidP="006D14DB">
            <w:pPr>
              <w:spacing w:line="360" w:lineRule="auto"/>
              <w:jc w:val="center"/>
              <w:rPr>
                <w:rFonts w:ascii="Times New Roman" w:hAnsi="Times New Roman"/>
                <w:b/>
                <w:sz w:val="20"/>
                <w:szCs w:val="20"/>
              </w:rPr>
            </w:pPr>
            <w:r w:rsidRPr="00133E15">
              <w:rPr>
                <w:rFonts w:ascii="Times New Roman" w:hAnsi="Times New Roman"/>
                <w:b/>
                <w:sz w:val="20"/>
                <w:szCs w:val="20"/>
              </w:rPr>
              <w:t>Часть, формируемая участниками образовательных отношений</w:t>
            </w:r>
          </w:p>
        </w:tc>
      </w:tr>
      <w:tr w:rsidR="0052570B" w:rsidRPr="00133E15" w14:paraId="00555A89"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6AF761F3"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Педагогика</w:t>
            </w:r>
          </w:p>
        </w:tc>
        <w:tc>
          <w:tcPr>
            <w:tcW w:w="679" w:type="dxa"/>
            <w:tcBorders>
              <w:top w:val="single" w:sz="4" w:space="0" w:color="auto"/>
              <w:left w:val="single" w:sz="4" w:space="0" w:color="auto"/>
              <w:bottom w:val="single" w:sz="4" w:space="0" w:color="auto"/>
              <w:right w:val="single" w:sz="4" w:space="0" w:color="auto"/>
            </w:tcBorders>
          </w:tcPr>
          <w:p w14:paraId="2F758A7C" w14:textId="77777777" w:rsidR="0052570B" w:rsidRPr="00133E15" w:rsidRDefault="0052570B" w:rsidP="006D14DB">
            <w:pPr>
              <w:spacing w:line="360" w:lineRule="auto"/>
              <w:jc w:val="center"/>
              <w:rPr>
                <w:rFonts w:ascii="Times New Roman" w:hAnsi="Times New Roman"/>
                <w:b/>
                <w:sz w:val="20"/>
                <w:szCs w:val="20"/>
              </w:rPr>
            </w:pPr>
          </w:p>
        </w:tc>
        <w:tc>
          <w:tcPr>
            <w:tcW w:w="2415" w:type="dxa"/>
            <w:gridSpan w:val="2"/>
            <w:tcBorders>
              <w:top w:val="single" w:sz="4" w:space="0" w:color="auto"/>
              <w:left w:val="single" w:sz="4" w:space="0" w:color="auto"/>
              <w:bottom w:val="single" w:sz="4" w:space="0" w:color="auto"/>
              <w:right w:val="single" w:sz="4" w:space="0" w:color="auto"/>
            </w:tcBorders>
          </w:tcPr>
          <w:p w14:paraId="4B4E7D67"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2</w:t>
            </w:r>
          </w:p>
        </w:tc>
        <w:tc>
          <w:tcPr>
            <w:tcW w:w="2552" w:type="dxa"/>
            <w:gridSpan w:val="2"/>
            <w:tcBorders>
              <w:top w:val="single" w:sz="4" w:space="0" w:color="auto"/>
              <w:left w:val="single" w:sz="4" w:space="0" w:color="auto"/>
              <w:bottom w:val="single" w:sz="4" w:space="0" w:color="auto"/>
              <w:right w:val="single" w:sz="4" w:space="0" w:color="auto"/>
            </w:tcBorders>
          </w:tcPr>
          <w:p w14:paraId="1D2DC7C4" w14:textId="77777777" w:rsidR="0052570B" w:rsidRPr="00133E15" w:rsidRDefault="0052570B" w:rsidP="006D14DB">
            <w:pPr>
              <w:spacing w:line="360" w:lineRule="auto"/>
              <w:jc w:val="center"/>
              <w:rPr>
                <w:rFonts w:ascii="Times New Roman" w:hAnsi="Times New Roman"/>
                <w:b/>
                <w:sz w:val="20"/>
                <w:szCs w:val="20"/>
              </w:rPr>
            </w:pPr>
          </w:p>
        </w:tc>
      </w:tr>
      <w:tr w:rsidR="0052570B" w:rsidRPr="00133E15" w14:paraId="0B7BE808"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657EF350"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Психология</w:t>
            </w:r>
          </w:p>
        </w:tc>
        <w:tc>
          <w:tcPr>
            <w:tcW w:w="679" w:type="dxa"/>
            <w:tcBorders>
              <w:top w:val="single" w:sz="4" w:space="0" w:color="auto"/>
              <w:left w:val="single" w:sz="4" w:space="0" w:color="auto"/>
              <w:bottom w:val="single" w:sz="4" w:space="0" w:color="auto"/>
              <w:right w:val="single" w:sz="4" w:space="0" w:color="auto"/>
            </w:tcBorders>
          </w:tcPr>
          <w:p w14:paraId="52493115" w14:textId="77777777" w:rsidR="0052570B" w:rsidRPr="00133E15" w:rsidRDefault="0052570B" w:rsidP="006D14DB">
            <w:pPr>
              <w:spacing w:line="360" w:lineRule="auto"/>
              <w:jc w:val="center"/>
              <w:rPr>
                <w:rFonts w:ascii="Times New Roman" w:hAnsi="Times New Roman"/>
                <w:b/>
                <w:sz w:val="20"/>
                <w:szCs w:val="20"/>
              </w:rPr>
            </w:pPr>
          </w:p>
        </w:tc>
        <w:tc>
          <w:tcPr>
            <w:tcW w:w="2415" w:type="dxa"/>
            <w:gridSpan w:val="2"/>
            <w:tcBorders>
              <w:top w:val="single" w:sz="4" w:space="0" w:color="auto"/>
              <w:left w:val="single" w:sz="4" w:space="0" w:color="auto"/>
              <w:bottom w:val="single" w:sz="4" w:space="0" w:color="auto"/>
              <w:right w:val="single" w:sz="4" w:space="0" w:color="auto"/>
            </w:tcBorders>
          </w:tcPr>
          <w:p w14:paraId="5CECE5DE"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2</w:t>
            </w:r>
          </w:p>
        </w:tc>
        <w:tc>
          <w:tcPr>
            <w:tcW w:w="2552" w:type="dxa"/>
            <w:gridSpan w:val="2"/>
            <w:tcBorders>
              <w:top w:val="single" w:sz="4" w:space="0" w:color="auto"/>
              <w:left w:val="single" w:sz="4" w:space="0" w:color="auto"/>
              <w:bottom w:val="single" w:sz="4" w:space="0" w:color="auto"/>
              <w:right w:val="single" w:sz="4" w:space="0" w:color="auto"/>
            </w:tcBorders>
          </w:tcPr>
          <w:p w14:paraId="073B5D6E" w14:textId="77777777" w:rsidR="0052570B" w:rsidRPr="00133E15" w:rsidRDefault="0052570B" w:rsidP="006D14DB">
            <w:pPr>
              <w:spacing w:line="360" w:lineRule="auto"/>
              <w:jc w:val="center"/>
              <w:rPr>
                <w:rFonts w:ascii="Times New Roman" w:hAnsi="Times New Roman"/>
                <w:b/>
                <w:sz w:val="20"/>
                <w:szCs w:val="20"/>
              </w:rPr>
            </w:pPr>
          </w:p>
        </w:tc>
      </w:tr>
      <w:tr w:rsidR="0052570B" w:rsidRPr="00133E15" w14:paraId="6637F82E"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2B812EAF"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Введение в педагогическую деятельность</w:t>
            </w:r>
          </w:p>
        </w:tc>
        <w:tc>
          <w:tcPr>
            <w:tcW w:w="679" w:type="dxa"/>
            <w:tcBorders>
              <w:top w:val="single" w:sz="4" w:space="0" w:color="auto"/>
              <w:left w:val="single" w:sz="4" w:space="0" w:color="auto"/>
              <w:bottom w:val="single" w:sz="4" w:space="0" w:color="auto"/>
              <w:right w:val="single" w:sz="4" w:space="0" w:color="auto"/>
            </w:tcBorders>
          </w:tcPr>
          <w:p w14:paraId="15E8B6C2" w14:textId="77777777" w:rsidR="0052570B" w:rsidRPr="00133E15" w:rsidRDefault="0052570B" w:rsidP="006D14DB">
            <w:pPr>
              <w:spacing w:line="360" w:lineRule="auto"/>
              <w:jc w:val="center"/>
              <w:rPr>
                <w:rFonts w:ascii="Times New Roman" w:hAnsi="Times New Roman"/>
                <w:b/>
                <w:sz w:val="20"/>
                <w:szCs w:val="20"/>
              </w:rPr>
            </w:pPr>
          </w:p>
        </w:tc>
        <w:tc>
          <w:tcPr>
            <w:tcW w:w="2415" w:type="dxa"/>
            <w:gridSpan w:val="2"/>
            <w:tcBorders>
              <w:top w:val="single" w:sz="4" w:space="0" w:color="auto"/>
              <w:left w:val="single" w:sz="4" w:space="0" w:color="auto"/>
              <w:bottom w:val="single" w:sz="4" w:space="0" w:color="auto"/>
              <w:right w:val="single" w:sz="4" w:space="0" w:color="auto"/>
            </w:tcBorders>
          </w:tcPr>
          <w:p w14:paraId="1BB7F962"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1</w:t>
            </w:r>
          </w:p>
        </w:tc>
        <w:tc>
          <w:tcPr>
            <w:tcW w:w="2552" w:type="dxa"/>
            <w:gridSpan w:val="2"/>
            <w:tcBorders>
              <w:top w:val="single" w:sz="4" w:space="0" w:color="auto"/>
              <w:left w:val="single" w:sz="4" w:space="0" w:color="auto"/>
              <w:bottom w:val="single" w:sz="4" w:space="0" w:color="auto"/>
              <w:right w:val="single" w:sz="4" w:space="0" w:color="auto"/>
            </w:tcBorders>
          </w:tcPr>
          <w:p w14:paraId="7BE6F452" w14:textId="77777777" w:rsidR="0052570B" w:rsidRPr="00133E15" w:rsidRDefault="0052570B" w:rsidP="006D14DB">
            <w:pPr>
              <w:spacing w:line="360" w:lineRule="auto"/>
              <w:jc w:val="center"/>
              <w:rPr>
                <w:rFonts w:ascii="Times New Roman" w:hAnsi="Times New Roman"/>
                <w:b/>
                <w:sz w:val="20"/>
                <w:szCs w:val="20"/>
              </w:rPr>
            </w:pPr>
          </w:p>
        </w:tc>
      </w:tr>
      <w:tr w:rsidR="0052570B" w:rsidRPr="00133E15" w14:paraId="4F8513AB"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0C38E96F" w14:textId="77777777" w:rsidR="0052570B" w:rsidRPr="006B448A" w:rsidRDefault="0052570B" w:rsidP="006D14DB">
            <w:pPr>
              <w:jc w:val="center"/>
              <w:rPr>
                <w:rFonts w:ascii="Times New Roman" w:hAnsi="Times New Roman"/>
                <w:i/>
                <w:sz w:val="20"/>
                <w:szCs w:val="20"/>
              </w:rPr>
            </w:pPr>
            <w:r w:rsidRPr="006B448A">
              <w:rPr>
                <w:rFonts w:ascii="Times New Roman" w:hAnsi="Times New Roman"/>
                <w:i/>
                <w:sz w:val="20"/>
                <w:szCs w:val="20"/>
              </w:rPr>
              <w:t>ЭК «Подготовка к ЕГЭ. Русский язык»</w:t>
            </w:r>
          </w:p>
        </w:tc>
        <w:tc>
          <w:tcPr>
            <w:tcW w:w="679" w:type="dxa"/>
            <w:tcBorders>
              <w:top w:val="single" w:sz="4" w:space="0" w:color="auto"/>
              <w:left w:val="single" w:sz="4" w:space="0" w:color="auto"/>
              <w:bottom w:val="single" w:sz="4" w:space="0" w:color="auto"/>
              <w:right w:val="single" w:sz="4" w:space="0" w:color="auto"/>
            </w:tcBorders>
          </w:tcPr>
          <w:p w14:paraId="7E60104D" w14:textId="77777777" w:rsidR="0052570B" w:rsidRPr="006B448A" w:rsidRDefault="0052570B" w:rsidP="006D14DB">
            <w:pPr>
              <w:spacing w:line="360" w:lineRule="auto"/>
              <w:jc w:val="center"/>
              <w:rPr>
                <w:rFonts w:ascii="Times New Roman" w:hAnsi="Times New Roman"/>
                <w:i/>
                <w:sz w:val="20"/>
                <w:szCs w:val="20"/>
              </w:rPr>
            </w:pPr>
          </w:p>
        </w:tc>
        <w:tc>
          <w:tcPr>
            <w:tcW w:w="2409" w:type="dxa"/>
            <w:tcBorders>
              <w:top w:val="single" w:sz="4" w:space="0" w:color="auto"/>
              <w:left w:val="single" w:sz="4" w:space="0" w:color="auto"/>
              <w:bottom w:val="single" w:sz="4" w:space="0" w:color="auto"/>
              <w:right w:val="single" w:sz="4" w:space="0" w:color="auto"/>
            </w:tcBorders>
          </w:tcPr>
          <w:p w14:paraId="465E5707" w14:textId="77777777" w:rsidR="0052570B" w:rsidRPr="006B448A" w:rsidRDefault="0052570B" w:rsidP="006D14DB">
            <w:pPr>
              <w:spacing w:line="360" w:lineRule="auto"/>
              <w:jc w:val="center"/>
              <w:rPr>
                <w:rFonts w:ascii="Times New Roman" w:hAnsi="Times New Roman"/>
                <w:i/>
                <w:sz w:val="20"/>
                <w:szCs w:val="20"/>
              </w:rPr>
            </w:pPr>
            <w:r w:rsidRPr="006B448A">
              <w:rPr>
                <w:rFonts w:ascii="Times New Roman" w:hAnsi="Times New Roman"/>
                <w:i/>
                <w:sz w:val="20"/>
                <w:szCs w:val="20"/>
              </w:rPr>
              <w:t>1</w:t>
            </w:r>
          </w:p>
        </w:tc>
        <w:tc>
          <w:tcPr>
            <w:tcW w:w="2558" w:type="dxa"/>
            <w:gridSpan w:val="3"/>
            <w:tcBorders>
              <w:top w:val="single" w:sz="4" w:space="0" w:color="auto"/>
              <w:left w:val="single" w:sz="4" w:space="0" w:color="auto"/>
              <w:bottom w:val="single" w:sz="4" w:space="0" w:color="auto"/>
              <w:right w:val="single" w:sz="4" w:space="0" w:color="auto"/>
            </w:tcBorders>
          </w:tcPr>
          <w:p w14:paraId="2C3D8787" w14:textId="77777777" w:rsidR="0052570B" w:rsidRPr="00133E15" w:rsidRDefault="0052570B" w:rsidP="006D14DB">
            <w:pPr>
              <w:spacing w:line="360" w:lineRule="auto"/>
              <w:jc w:val="center"/>
              <w:rPr>
                <w:rFonts w:ascii="Times New Roman" w:hAnsi="Times New Roman"/>
                <w:sz w:val="20"/>
                <w:szCs w:val="20"/>
              </w:rPr>
            </w:pPr>
          </w:p>
        </w:tc>
      </w:tr>
      <w:tr w:rsidR="0052570B" w:rsidRPr="00133E15" w14:paraId="3383D77C"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3F5067DB" w14:textId="77777777" w:rsidR="0052570B" w:rsidRPr="006B448A" w:rsidRDefault="0052570B" w:rsidP="006D14DB">
            <w:pPr>
              <w:jc w:val="center"/>
              <w:rPr>
                <w:rFonts w:ascii="Times New Roman" w:hAnsi="Times New Roman"/>
                <w:i/>
                <w:sz w:val="20"/>
                <w:szCs w:val="20"/>
              </w:rPr>
            </w:pPr>
            <w:r w:rsidRPr="006B448A">
              <w:rPr>
                <w:rFonts w:ascii="Times New Roman" w:hAnsi="Times New Roman"/>
                <w:i/>
                <w:sz w:val="20"/>
                <w:szCs w:val="20"/>
              </w:rPr>
              <w:t>ЭК «</w:t>
            </w:r>
            <w:r>
              <w:rPr>
                <w:rFonts w:ascii="Times New Roman" w:hAnsi="Times New Roman"/>
                <w:i/>
                <w:sz w:val="20"/>
                <w:szCs w:val="20"/>
                <w:shd w:val="clear" w:color="auto" w:fill="FFFFFF"/>
              </w:rPr>
              <w:t>Подготовка к ЕГЭ. Математика</w:t>
            </w:r>
            <w:r w:rsidRPr="006B448A">
              <w:rPr>
                <w:rFonts w:ascii="Times New Roman" w:hAnsi="Times New Roman"/>
                <w:i/>
                <w:sz w:val="20"/>
                <w:szCs w:val="20"/>
              </w:rPr>
              <w:t>»</w:t>
            </w:r>
          </w:p>
        </w:tc>
        <w:tc>
          <w:tcPr>
            <w:tcW w:w="679" w:type="dxa"/>
            <w:tcBorders>
              <w:top w:val="single" w:sz="4" w:space="0" w:color="auto"/>
              <w:left w:val="single" w:sz="4" w:space="0" w:color="auto"/>
              <w:bottom w:val="single" w:sz="4" w:space="0" w:color="auto"/>
              <w:right w:val="single" w:sz="4" w:space="0" w:color="auto"/>
            </w:tcBorders>
          </w:tcPr>
          <w:p w14:paraId="0AAD0325" w14:textId="77777777" w:rsidR="0052570B" w:rsidRPr="006B448A" w:rsidRDefault="0052570B" w:rsidP="006D14DB">
            <w:pPr>
              <w:spacing w:line="360" w:lineRule="auto"/>
              <w:jc w:val="center"/>
              <w:rPr>
                <w:rFonts w:ascii="Times New Roman" w:hAnsi="Times New Roman"/>
                <w:i/>
                <w:sz w:val="20"/>
                <w:szCs w:val="20"/>
              </w:rPr>
            </w:pPr>
          </w:p>
        </w:tc>
        <w:tc>
          <w:tcPr>
            <w:tcW w:w="2409" w:type="dxa"/>
            <w:tcBorders>
              <w:top w:val="single" w:sz="4" w:space="0" w:color="auto"/>
              <w:left w:val="single" w:sz="4" w:space="0" w:color="auto"/>
              <w:bottom w:val="single" w:sz="4" w:space="0" w:color="auto"/>
              <w:right w:val="single" w:sz="4" w:space="0" w:color="auto"/>
            </w:tcBorders>
          </w:tcPr>
          <w:p w14:paraId="2A5E59F7" w14:textId="77777777" w:rsidR="0052570B" w:rsidRPr="006B448A" w:rsidRDefault="0052570B" w:rsidP="006D14DB">
            <w:pPr>
              <w:spacing w:line="360" w:lineRule="auto"/>
              <w:jc w:val="center"/>
              <w:rPr>
                <w:rFonts w:ascii="Times New Roman" w:hAnsi="Times New Roman"/>
                <w:i/>
                <w:sz w:val="20"/>
                <w:szCs w:val="20"/>
              </w:rPr>
            </w:pPr>
            <w:r w:rsidRPr="006B448A">
              <w:rPr>
                <w:rFonts w:ascii="Times New Roman" w:hAnsi="Times New Roman"/>
                <w:i/>
                <w:sz w:val="20"/>
                <w:szCs w:val="20"/>
              </w:rPr>
              <w:t>1</w:t>
            </w:r>
          </w:p>
        </w:tc>
        <w:tc>
          <w:tcPr>
            <w:tcW w:w="2558" w:type="dxa"/>
            <w:gridSpan w:val="3"/>
            <w:tcBorders>
              <w:top w:val="single" w:sz="4" w:space="0" w:color="auto"/>
              <w:left w:val="single" w:sz="4" w:space="0" w:color="auto"/>
              <w:bottom w:val="single" w:sz="4" w:space="0" w:color="auto"/>
              <w:right w:val="single" w:sz="4" w:space="0" w:color="auto"/>
            </w:tcBorders>
          </w:tcPr>
          <w:p w14:paraId="00AE2310" w14:textId="77777777" w:rsidR="0052570B" w:rsidRPr="00133E15" w:rsidRDefault="0052570B" w:rsidP="006D14DB">
            <w:pPr>
              <w:spacing w:line="360" w:lineRule="auto"/>
              <w:jc w:val="center"/>
              <w:rPr>
                <w:rFonts w:ascii="Times New Roman" w:hAnsi="Times New Roman"/>
                <w:sz w:val="20"/>
                <w:szCs w:val="20"/>
              </w:rPr>
            </w:pPr>
          </w:p>
        </w:tc>
      </w:tr>
      <w:tr w:rsidR="0052570B" w:rsidRPr="00133E15" w14:paraId="4F64849A" w14:textId="77777777" w:rsidTr="006D14DB">
        <w:trPr>
          <w:trHeight w:val="167"/>
        </w:trPr>
        <w:tc>
          <w:tcPr>
            <w:tcW w:w="4527" w:type="dxa"/>
            <w:gridSpan w:val="2"/>
            <w:tcBorders>
              <w:top w:val="single" w:sz="4" w:space="0" w:color="auto"/>
              <w:left w:val="single" w:sz="4" w:space="0" w:color="auto"/>
              <w:bottom w:val="single" w:sz="4" w:space="0" w:color="auto"/>
              <w:right w:val="single" w:sz="4" w:space="0" w:color="auto"/>
            </w:tcBorders>
          </w:tcPr>
          <w:p w14:paraId="63EE6C24" w14:textId="77777777" w:rsidR="0052570B" w:rsidRPr="006B448A" w:rsidRDefault="0052570B" w:rsidP="006D14DB">
            <w:pPr>
              <w:jc w:val="center"/>
              <w:rPr>
                <w:rFonts w:ascii="Times New Roman" w:hAnsi="Times New Roman"/>
                <w:b/>
                <w:sz w:val="20"/>
                <w:szCs w:val="20"/>
              </w:rPr>
            </w:pPr>
            <w:r w:rsidRPr="006B448A">
              <w:rPr>
                <w:rFonts w:ascii="Times New Roman" w:hAnsi="Times New Roman"/>
                <w:b/>
                <w:sz w:val="20"/>
                <w:szCs w:val="20"/>
              </w:rPr>
              <w:t>Всего</w:t>
            </w:r>
          </w:p>
        </w:tc>
        <w:tc>
          <w:tcPr>
            <w:tcW w:w="679" w:type="dxa"/>
            <w:tcBorders>
              <w:top w:val="single" w:sz="4" w:space="0" w:color="auto"/>
              <w:left w:val="single" w:sz="4" w:space="0" w:color="auto"/>
              <w:bottom w:val="single" w:sz="4" w:space="0" w:color="auto"/>
              <w:right w:val="single" w:sz="4" w:space="0" w:color="auto"/>
            </w:tcBorders>
          </w:tcPr>
          <w:p w14:paraId="4CB779FB" w14:textId="77777777" w:rsidR="0052570B" w:rsidRPr="006B448A" w:rsidRDefault="0052570B" w:rsidP="006D14DB">
            <w:pPr>
              <w:spacing w:line="360" w:lineRule="auto"/>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tcPr>
          <w:p w14:paraId="35CF6CB3" w14:textId="77777777" w:rsidR="0052570B" w:rsidRPr="006B448A" w:rsidRDefault="0052570B" w:rsidP="006D14DB">
            <w:pPr>
              <w:spacing w:line="360" w:lineRule="auto"/>
              <w:jc w:val="center"/>
              <w:rPr>
                <w:rFonts w:ascii="Times New Roman" w:hAnsi="Times New Roman"/>
                <w:b/>
                <w:sz w:val="20"/>
                <w:szCs w:val="20"/>
              </w:rPr>
            </w:pPr>
            <w:r>
              <w:rPr>
                <w:rFonts w:ascii="Times New Roman" w:hAnsi="Times New Roman"/>
                <w:b/>
                <w:sz w:val="20"/>
                <w:szCs w:val="20"/>
              </w:rPr>
              <w:t>7</w:t>
            </w:r>
          </w:p>
        </w:tc>
        <w:tc>
          <w:tcPr>
            <w:tcW w:w="2558" w:type="dxa"/>
            <w:gridSpan w:val="3"/>
            <w:tcBorders>
              <w:top w:val="single" w:sz="4" w:space="0" w:color="auto"/>
              <w:left w:val="single" w:sz="4" w:space="0" w:color="auto"/>
              <w:bottom w:val="single" w:sz="4" w:space="0" w:color="auto"/>
              <w:right w:val="single" w:sz="4" w:space="0" w:color="auto"/>
            </w:tcBorders>
          </w:tcPr>
          <w:p w14:paraId="7189D2AF" w14:textId="77777777" w:rsidR="0052570B" w:rsidRPr="00133E15" w:rsidRDefault="0052570B" w:rsidP="006D14DB">
            <w:pPr>
              <w:spacing w:line="360" w:lineRule="auto"/>
              <w:jc w:val="center"/>
              <w:rPr>
                <w:rFonts w:ascii="Times New Roman" w:hAnsi="Times New Roman"/>
                <w:sz w:val="20"/>
                <w:szCs w:val="20"/>
              </w:rPr>
            </w:pPr>
          </w:p>
        </w:tc>
      </w:tr>
      <w:tr w:rsidR="0052570B" w:rsidRPr="00133E15" w14:paraId="7018A6F1" w14:textId="77777777" w:rsidTr="006D14DB">
        <w:trPr>
          <w:trHeight w:val="209"/>
        </w:trPr>
        <w:tc>
          <w:tcPr>
            <w:tcW w:w="4527" w:type="dxa"/>
            <w:gridSpan w:val="2"/>
            <w:tcBorders>
              <w:top w:val="single" w:sz="4" w:space="0" w:color="auto"/>
              <w:left w:val="single" w:sz="4" w:space="0" w:color="auto"/>
              <w:bottom w:val="single" w:sz="4" w:space="0" w:color="auto"/>
              <w:right w:val="single" w:sz="4" w:space="0" w:color="auto"/>
            </w:tcBorders>
            <w:hideMark/>
          </w:tcPr>
          <w:p w14:paraId="5E3FD9B1" w14:textId="77777777" w:rsidR="0052570B" w:rsidRPr="00133E15" w:rsidRDefault="0052570B" w:rsidP="006D14DB">
            <w:pPr>
              <w:jc w:val="center"/>
              <w:rPr>
                <w:rFonts w:ascii="Times New Roman" w:hAnsi="Times New Roman"/>
                <w:sz w:val="20"/>
                <w:szCs w:val="20"/>
              </w:rPr>
            </w:pPr>
            <w:r w:rsidRPr="00133E15">
              <w:rPr>
                <w:rFonts w:ascii="Times New Roman" w:hAnsi="Times New Roman"/>
                <w:sz w:val="20"/>
                <w:szCs w:val="20"/>
              </w:rPr>
              <w:t>Итого</w:t>
            </w:r>
          </w:p>
        </w:tc>
        <w:tc>
          <w:tcPr>
            <w:tcW w:w="679" w:type="dxa"/>
            <w:tcBorders>
              <w:top w:val="single" w:sz="4" w:space="0" w:color="auto"/>
              <w:left w:val="single" w:sz="4" w:space="0" w:color="auto"/>
              <w:bottom w:val="single" w:sz="4" w:space="0" w:color="auto"/>
              <w:right w:val="single" w:sz="4" w:space="0" w:color="auto"/>
            </w:tcBorders>
          </w:tcPr>
          <w:p w14:paraId="528F3BA8" w14:textId="77777777" w:rsidR="0052570B" w:rsidRPr="00133E15" w:rsidRDefault="0052570B" w:rsidP="006D14DB">
            <w:pPr>
              <w:spacing w:line="360" w:lineRule="auto"/>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14:paraId="5BF08C7F" w14:textId="77777777" w:rsidR="0052570B" w:rsidRPr="00133E15" w:rsidRDefault="0052570B" w:rsidP="006D14DB">
            <w:pPr>
              <w:spacing w:line="360" w:lineRule="auto"/>
              <w:jc w:val="center"/>
              <w:rPr>
                <w:rFonts w:ascii="Times New Roman" w:hAnsi="Times New Roman"/>
                <w:b/>
                <w:sz w:val="20"/>
                <w:szCs w:val="20"/>
              </w:rPr>
            </w:pPr>
            <w:r w:rsidRPr="00133E15">
              <w:rPr>
                <w:rFonts w:ascii="Times New Roman" w:hAnsi="Times New Roman"/>
                <w:b/>
                <w:sz w:val="20"/>
                <w:szCs w:val="20"/>
              </w:rPr>
              <w:t>3</w:t>
            </w:r>
            <w:r>
              <w:rPr>
                <w:rFonts w:ascii="Times New Roman" w:hAnsi="Times New Roman"/>
                <w:b/>
                <w:sz w:val="20"/>
                <w:szCs w:val="20"/>
              </w:rPr>
              <w:t>7</w:t>
            </w:r>
          </w:p>
        </w:tc>
        <w:tc>
          <w:tcPr>
            <w:tcW w:w="2558" w:type="dxa"/>
            <w:gridSpan w:val="3"/>
            <w:tcBorders>
              <w:top w:val="single" w:sz="4" w:space="0" w:color="auto"/>
              <w:left w:val="single" w:sz="4" w:space="0" w:color="auto"/>
              <w:bottom w:val="single" w:sz="4" w:space="0" w:color="auto"/>
              <w:right w:val="single" w:sz="4" w:space="0" w:color="auto"/>
            </w:tcBorders>
          </w:tcPr>
          <w:p w14:paraId="364AD6A1" w14:textId="77777777" w:rsidR="0052570B" w:rsidRPr="00133E15" w:rsidRDefault="0052570B" w:rsidP="006D14DB">
            <w:pPr>
              <w:spacing w:line="360" w:lineRule="auto"/>
              <w:jc w:val="center"/>
              <w:rPr>
                <w:rFonts w:ascii="Times New Roman" w:hAnsi="Times New Roman"/>
                <w:sz w:val="20"/>
                <w:szCs w:val="20"/>
              </w:rPr>
            </w:pPr>
          </w:p>
        </w:tc>
      </w:tr>
      <w:tr w:rsidR="0052570B" w:rsidRPr="00133E15" w14:paraId="40E6B2C6" w14:textId="77777777" w:rsidTr="006D14DB">
        <w:trPr>
          <w:trHeight w:val="209"/>
        </w:trPr>
        <w:tc>
          <w:tcPr>
            <w:tcW w:w="4527" w:type="dxa"/>
            <w:gridSpan w:val="2"/>
            <w:tcBorders>
              <w:top w:val="single" w:sz="4" w:space="0" w:color="auto"/>
              <w:left w:val="single" w:sz="4" w:space="0" w:color="auto"/>
              <w:bottom w:val="single" w:sz="4" w:space="0" w:color="auto"/>
              <w:right w:val="single" w:sz="4" w:space="0" w:color="auto"/>
            </w:tcBorders>
            <w:hideMark/>
          </w:tcPr>
          <w:p w14:paraId="7CC95E30" w14:textId="77777777" w:rsidR="0052570B" w:rsidRPr="00133E15" w:rsidRDefault="0052570B" w:rsidP="006D14DB">
            <w:pPr>
              <w:jc w:val="center"/>
              <w:rPr>
                <w:rFonts w:ascii="Times New Roman" w:hAnsi="Times New Roman"/>
                <w:sz w:val="20"/>
                <w:szCs w:val="20"/>
              </w:rPr>
            </w:pPr>
            <w:r w:rsidRPr="00133E15">
              <w:rPr>
                <w:rFonts w:ascii="Times New Roman" w:eastAsia="Courier New" w:hAnsi="Times New Roman"/>
                <w:i/>
                <w:sz w:val="20"/>
                <w:szCs w:val="20"/>
              </w:rPr>
              <w:t>Курсы внеурочной деятельности</w:t>
            </w:r>
          </w:p>
        </w:tc>
        <w:tc>
          <w:tcPr>
            <w:tcW w:w="679" w:type="dxa"/>
            <w:tcBorders>
              <w:top w:val="single" w:sz="4" w:space="0" w:color="auto"/>
              <w:left w:val="single" w:sz="4" w:space="0" w:color="auto"/>
              <w:bottom w:val="single" w:sz="4" w:space="0" w:color="auto"/>
              <w:right w:val="single" w:sz="4" w:space="0" w:color="auto"/>
            </w:tcBorders>
          </w:tcPr>
          <w:p w14:paraId="542F5458" w14:textId="77777777" w:rsidR="0052570B" w:rsidRPr="00133E15" w:rsidRDefault="0052570B" w:rsidP="006D14DB">
            <w:pPr>
              <w:spacing w:line="360" w:lineRule="auto"/>
              <w:jc w:val="center"/>
              <w:rPr>
                <w:rFonts w:ascii="Times New Roman" w:hAnsi="Times New Roman"/>
                <w:b/>
                <w:sz w:val="20"/>
                <w:szCs w:val="20"/>
              </w:rPr>
            </w:pPr>
          </w:p>
        </w:tc>
        <w:tc>
          <w:tcPr>
            <w:tcW w:w="2409" w:type="dxa"/>
            <w:tcBorders>
              <w:top w:val="single" w:sz="4" w:space="0" w:color="auto"/>
              <w:left w:val="single" w:sz="4" w:space="0" w:color="auto"/>
              <w:bottom w:val="single" w:sz="4" w:space="0" w:color="auto"/>
              <w:right w:val="single" w:sz="4" w:space="0" w:color="auto"/>
            </w:tcBorders>
            <w:hideMark/>
          </w:tcPr>
          <w:p w14:paraId="36C38604" w14:textId="77777777" w:rsidR="0052570B" w:rsidRPr="00133E15" w:rsidRDefault="0052570B" w:rsidP="006D14DB">
            <w:pPr>
              <w:spacing w:line="360" w:lineRule="auto"/>
              <w:jc w:val="center"/>
              <w:rPr>
                <w:rFonts w:ascii="Times New Roman" w:hAnsi="Times New Roman"/>
                <w:b/>
                <w:sz w:val="20"/>
                <w:szCs w:val="20"/>
              </w:rPr>
            </w:pPr>
            <w:r>
              <w:rPr>
                <w:rFonts w:ascii="Times New Roman" w:hAnsi="Times New Roman"/>
                <w:b/>
                <w:sz w:val="20"/>
                <w:szCs w:val="20"/>
              </w:rPr>
              <w:t>3</w:t>
            </w:r>
          </w:p>
        </w:tc>
        <w:tc>
          <w:tcPr>
            <w:tcW w:w="2558" w:type="dxa"/>
            <w:gridSpan w:val="3"/>
            <w:tcBorders>
              <w:top w:val="single" w:sz="4" w:space="0" w:color="auto"/>
              <w:left w:val="single" w:sz="4" w:space="0" w:color="auto"/>
              <w:bottom w:val="single" w:sz="4" w:space="0" w:color="auto"/>
              <w:right w:val="single" w:sz="4" w:space="0" w:color="auto"/>
            </w:tcBorders>
          </w:tcPr>
          <w:p w14:paraId="05F91D53" w14:textId="77777777" w:rsidR="0052570B" w:rsidRPr="00133E15" w:rsidRDefault="0052570B" w:rsidP="006D14DB">
            <w:pPr>
              <w:spacing w:line="360" w:lineRule="auto"/>
              <w:jc w:val="center"/>
              <w:rPr>
                <w:rFonts w:ascii="Times New Roman" w:hAnsi="Times New Roman"/>
                <w:sz w:val="20"/>
                <w:szCs w:val="20"/>
              </w:rPr>
            </w:pPr>
          </w:p>
        </w:tc>
      </w:tr>
    </w:tbl>
    <w:p w14:paraId="5C9AAE5E" w14:textId="77777777" w:rsidR="00790080" w:rsidRPr="00CE14F6" w:rsidRDefault="00790080" w:rsidP="00790080">
      <w:pPr>
        <w:tabs>
          <w:tab w:val="left" w:pos="2268"/>
        </w:tabs>
        <w:spacing w:after="200" w:line="276" w:lineRule="auto"/>
        <w:rPr>
          <w:b/>
          <w:color w:val="FF0000"/>
          <w:szCs w:val="20"/>
        </w:rPr>
      </w:pPr>
    </w:p>
    <w:p w14:paraId="54384635" w14:textId="77777777" w:rsidR="00790080" w:rsidRDefault="00790080" w:rsidP="00790080">
      <w:pPr>
        <w:pStyle w:val="2"/>
        <w:jc w:val="center"/>
        <w:rPr>
          <w:rFonts w:ascii="Times New Roman" w:hAnsi="Times New Roman" w:cs="Times New Roman"/>
          <w:b/>
          <w:color w:val="auto"/>
          <w:sz w:val="24"/>
        </w:rPr>
      </w:pPr>
      <w:bookmarkStart w:id="211" w:name="_Toc138712894"/>
      <w:bookmarkStart w:id="212" w:name="_Toc142198904"/>
      <w:r w:rsidRPr="006D3480">
        <w:rPr>
          <w:rFonts w:ascii="Times New Roman" w:hAnsi="Times New Roman" w:cs="Times New Roman"/>
          <w:b/>
          <w:color w:val="auto"/>
          <w:sz w:val="24"/>
        </w:rPr>
        <w:lastRenderedPageBreak/>
        <w:t>3.2. План внеурочной деятельности</w:t>
      </w:r>
      <w:bookmarkEnd w:id="211"/>
      <w:bookmarkEnd w:id="212"/>
    </w:p>
    <w:p w14:paraId="0DEA352A" w14:textId="77777777" w:rsidR="00790080" w:rsidRPr="006D3480" w:rsidRDefault="00790080" w:rsidP="00790080"/>
    <w:p w14:paraId="6D063637"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Внеурочная деятельность является неотъемлемой и обязательной частью основной общеобразовательной программы.</w:t>
      </w:r>
    </w:p>
    <w:p w14:paraId="225AD1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Согласно </w:t>
      </w:r>
      <w:r w:rsidRPr="009B6BCC">
        <w:rPr>
          <w:rFonts w:ascii="Times New Roman" w:hAnsi="Times New Roman"/>
          <w:sz w:val="24"/>
          <w:szCs w:val="24"/>
        </w:rPr>
        <w:t>ФГОС СОО</w:t>
      </w:r>
      <w:r w:rsidRPr="00DA0F76">
        <w:rPr>
          <w:rFonts w:ascii="Times New Roman" w:hAnsi="Times New Roman"/>
          <w:sz w:val="24"/>
          <w:szCs w:val="24"/>
        </w:rPr>
        <w:t xml:space="preserve"> через внеурочную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w:t>
      </w:r>
      <w:r>
        <w:rPr>
          <w:rFonts w:ascii="Times New Roman" w:hAnsi="Times New Roman"/>
          <w:sz w:val="24"/>
          <w:szCs w:val="24"/>
        </w:rPr>
        <w:t>.</w:t>
      </w:r>
    </w:p>
    <w:p w14:paraId="111FDB72"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 xml:space="preserve">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w:t>
      </w:r>
    </w:p>
    <w:p w14:paraId="0E327065" w14:textId="77777777" w:rsidR="00790080" w:rsidRPr="00DA0F76" w:rsidRDefault="00790080" w:rsidP="00790080">
      <w:pPr>
        <w:pStyle w:val="aa"/>
        <w:spacing w:line="276" w:lineRule="auto"/>
        <w:ind w:left="284" w:firstLine="993"/>
        <w:jc w:val="both"/>
        <w:rPr>
          <w:rFonts w:ascii="Times New Roman" w:hAnsi="Times New Roman"/>
          <w:sz w:val="24"/>
          <w:szCs w:val="24"/>
        </w:rPr>
      </w:pPr>
      <w:r w:rsidRPr="00DA0F76">
        <w:rPr>
          <w:rFonts w:ascii="Times New Roman" w:hAnsi="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1 - 2 недели используется значительно больший объем времени, чем в иные периоды (между образовательными событиями).</w:t>
      </w:r>
    </w:p>
    <w:p w14:paraId="400E8D36"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План внеурочной деятельности состоит из двух частей: части обязательной и части, формируемой участниками образовательных отношений. </w:t>
      </w:r>
    </w:p>
    <w:p w14:paraId="094C2524" w14:textId="77777777" w:rsidR="00790080" w:rsidRPr="0085446A"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Обязательная часть включает 1 час внеурочной деятельности спортивно-оздоровительного направления, дополняя 2 часа физической культуры в учебном плане, а также дискуссионный клуб «Разговоры о важном»</w:t>
      </w:r>
      <w:r>
        <w:rPr>
          <w:rFonts w:ascii="Times New Roman" w:hAnsi="Times New Roman"/>
          <w:sz w:val="24"/>
          <w:szCs w:val="24"/>
        </w:rPr>
        <w:t>.</w:t>
      </w:r>
    </w:p>
    <w:p w14:paraId="4587AB83" w14:textId="45CA2C55" w:rsidR="00790080" w:rsidRPr="00790080" w:rsidRDefault="00790080" w:rsidP="00790080">
      <w:pPr>
        <w:pStyle w:val="aa"/>
        <w:spacing w:line="276" w:lineRule="auto"/>
        <w:ind w:left="284" w:firstLine="993"/>
        <w:jc w:val="both"/>
        <w:rPr>
          <w:rFonts w:ascii="Times New Roman" w:hAnsi="Times New Roman"/>
          <w:sz w:val="24"/>
          <w:szCs w:val="24"/>
        </w:rPr>
      </w:pPr>
      <w:r w:rsidRPr="0085446A">
        <w:rPr>
          <w:rFonts w:ascii="Times New Roman" w:hAnsi="Times New Roman"/>
          <w:sz w:val="24"/>
          <w:szCs w:val="24"/>
        </w:rPr>
        <w:t xml:space="preserve">Часть, формируемая участниками образовательных отношений: обучающийся, учитывая мнение родителей (законных представителей), выбирает внеурочную деятельность из перечня, предлагаемого организацией. Данная часть делится на системную и несистемную. Системная часть четко определяет количество часов курса внеурочной деятельности, определена расписанием, проводится по рабочей программе, ведется журнал курса внеурочной деятельности. Несистемная часть – внеурочная деятельность, которая не имеет четкого количества часов и расписания, зависит от периода года, каникулярного времени и пр. Например, подготовка и участие в общешкольных мероприятиях: контроль часов данного направления ведется ответственным сотрудником (педагог-организатор следит за недопущением перегрузки во время проведения мероприятий, классный руководитель – во время посещения городских культурных мероприятий и пр.)  </w:t>
      </w:r>
    </w:p>
    <w:p w14:paraId="45655B3B" w14:textId="668DD891" w:rsidR="00790080" w:rsidRDefault="00790080" w:rsidP="00790080">
      <w:pPr>
        <w:spacing w:after="0" w:line="276" w:lineRule="auto"/>
        <w:ind w:firstLine="604"/>
        <w:jc w:val="both"/>
        <w:rPr>
          <w:rFonts w:ascii="Times New Roman" w:hAnsi="Times New Roman"/>
          <w:color w:val="333333"/>
          <w:sz w:val="24"/>
          <w:szCs w:val="24"/>
        </w:rPr>
      </w:pPr>
      <w:r w:rsidRPr="00790080">
        <w:rPr>
          <w:rFonts w:ascii="Times New Roman" w:hAnsi="Times New Roman"/>
          <w:color w:val="333333"/>
          <w:sz w:val="24"/>
          <w:szCs w:val="24"/>
        </w:rPr>
        <w:t xml:space="preserve">План внеурочной деятельности определяет формы организации и объем внеурочной деятельности для обучающихся при освоении ими программы </w:t>
      </w:r>
      <w:r>
        <w:rPr>
          <w:rFonts w:ascii="Times New Roman" w:hAnsi="Times New Roman"/>
          <w:color w:val="333333"/>
          <w:sz w:val="24"/>
          <w:szCs w:val="24"/>
        </w:rPr>
        <w:t>среднего</w:t>
      </w:r>
      <w:r w:rsidRPr="00790080">
        <w:rPr>
          <w:rFonts w:ascii="Times New Roman" w:hAnsi="Times New Roman"/>
          <w:color w:val="333333"/>
          <w:sz w:val="24"/>
          <w:szCs w:val="24"/>
        </w:rPr>
        <w:t xml:space="preserve"> общего образования (до </w:t>
      </w:r>
      <w:r>
        <w:rPr>
          <w:rFonts w:ascii="Times New Roman" w:hAnsi="Times New Roman"/>
          <w:color w:val="333333"/>
          <w:sz w:val="24"/>
          <w:szCs w:val="24"/>
        </w:rPr>
        <w:t>700</w:t>
      </w:r>
      <w:r w:rsidRPr="00790080">
        <w:rPr>
          <w:rFonts w:ascii="Times New Roman" w:hAnsi="Times New Roman"/>
          <w:color w:val="333333"/>
          <w:sz w:val="24"/>
          <w:szCs w:val="24"/>
        </w:rPr>
        <w:t xml:space="preserve"> академических часов за </w:t>
      </w:r>
      <w:r>
        <w:rPr>
          <w:rFonts w:ascii="Times New Roman" w:hAnsi="Times New Roman"/>
          <w:color w:val="333333"/>
          <w:sz w:val="24"/>
          <w:szCs w:val="24"/>
        </w:rPr>
        <w:t>2 года</w:t>
      </w:r>
      <w:r w:rsidRPr="00790080">
        <w:rPr>
          <w:rFonts w:ascii="Times New Roman" w:hAnsi="Times New Roman"/>
          <w:color w:val="333333"/>
          <w:sz w:val="24"/>
          <w:szCs w:val="24"/>
        </w:rPr>
        <w:t xml:space="preserve">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
    <w:p w14:paraId="6ABA2863" w14:textId="232D1D6E" w:rsidR="00790080" w:rsidRDefault="00790080" w:rsidP="00790080">
      <w:pPr>
        <w:spacing w:after="0" w:line="276" w:lineRule="auto"/>
        <w:ind w:firstLine="604"/>
        <w:jc w:val="both"/>
        <w:rPr>
          <w:rFonts w:ascii="Times New Roman" w:hAnsi="Times New Roman"/>
          <w:color w:val="333333"/>
          <w:sz w:val="24"/>
          <w:szCs w:val="24"/>
        </w:rPr>
      </w:pPr>
    </w:p>
    <w:p w14:paraId="14CED763" w14:textId="77777777" w:rsidR="00790080" w:rsidRPr="00790080" w:rsidRDefault="00790080" w:rsidP="00790080">
      <w:pPr>
        <w:spacing w:after="0" w:line="276" w:lineRule="auto"/>
        <w:ind w:firstLine="604"/>
        <w:jc w:val="both"/>
        <w:rPr>
          <w:rFonts w:ascii="Times New Roman" w:hAnsi="Times New Roman"/>
          <w:color w:val="333333"/>
          <w:sz w:val="24"/>
          <w:szCs w:val="24"/>
        </w:rPr>
      </w:pPr>
    </w:p>
    <w:p w14:paraId="5C69CAD6" w14:textId="77777777" w:rsidR="00790080" w:rsidRDefault="00790080" w:rsidP="00790080">
      <w:pPr>
        <w:spacing w:after="0" w:line="276" w:lineRule="auto"/>
        <w:ind w:firstLine="604"/>
        <w:jc w:val="both"/>
        <w:rPr>
          <w:rFonts w:ascii="Times New Roman" w:eastAsiaTheme="minorEastAsia" w:hAnsi="Times New Roman" w:cstheme="minorBidi"/>
          <w:sz w:val="20"/>
        </w:rPr>
      </w:pPr>
    </w:p>
    <w:p w14:paraId="5C11DF51" w14:textId="77777777" w:rsidR="0052570B" w:rsidRDefault="0052570B" w:rsidP="00790080">
      <w:pPr>
        <w:spacing w:after="0" w:line="276" w:lineRule="auto"/>
        <w:ind w:firstLine="604"/>
        <w:jc w:val="both"/>
        <w:rPr>
          <w:rFonts w:ascii="Times New Roman" w:eastAsiaTheme="minorEastAsia" w:hAnsi="Times New Roman" w:cstheme="minorBidi"/>
          <w:sz w:val="20"/>
        </w:rPr>
      </w:pPr>
    </w:p>
    <w:p w14:paraId="34B11373" w14:textId="77777777" w:rsidR="0052570B" w:rsidRDefault="0052570B" w:rsidP="00790080">
      <w:pPr>
        <w:spacing w:after="0" w:line="276" w:lineRule="auto"/>
        <w:ind w:firstLine="604"/>
        <w:jc w:val="both"/>
        <w:rPr>
          <w:rFonts w:ascii="Times New Roman" w:eastAsiaTheme="minorEastAsia" w:hAnsi="Times New Roman" w:cstheme="minorBidi"/>
          <w:sz w:val="20"/>
        </w:rPr>
      </w:pPr>
    </w:p>
    <w:p w14:paraId="0843E145" w14:textId="77777777" w:rsidR="0052570B" w:rsidRPr="00790080" w:rsidRDefault="0052570B" w:rsidP="00790080">
      <w:pPr>
        <w:spacing w:after="0" w:line="276" w:lineRule="auto"/>
        <w:ind w:firstLine="604"/>
        <w:jc w:val="both"/>
        <w:rPr>
          <w:rFonts w:ascii="Times New Roman" w:eastAsiaTheme="minorEastAsia" w:hAnsi="Times New Roman" w:cstheme="minorBidi"/>
          <w:sz w:val="20"/>
        </w:rPr>
      </w:pPr>
    </w:p>
    <w:tbl>
      <w:tblPr>
        <w:tblStyle w:val="1101"/>
        <w:tblW w:w="5000" w:type="pct"/>
        <w:tblLook w:val="04A0" w:firstRow="1" w:lastRow="0" w:firstColumn="1" w:lastColumn="0" w:noHBand="0" w:noVBand="1"/>
      </w:tblPr>
      <w:tblGrid>
        <w:gridCol w:w="515"/>
        <w:gridCol w:w="2889"/>
        <w:gridCol w:w="3016"/>
        <w:gridCol w:w="925"/>
        <w:gridCol w:w="921"/>
        <w:gridCol w:w="1082"/>
        <w:gridCol w:w="1073"/>
      </w:tblGrid>
      <w:tr w:rsidR="00790080" w:rsidRPr="00790080" w14:paraId="152B84DD" w14:textId="77777777" w:rsidTr="00790080">
        <w:trPr>
          <w:trHeight w:val="231"/>
        </w:trPr>
        <w:tc>
          <w:tcPr>
            <w:tcW w:w="247" w:type="pct"/>
            <w:vMerge w:val="restart"/>
            <w:tcBorders>
              <w:top w:val="single" w:sz="4" w:space="0" w:color="auto"/>
              <w:left w:val="single" w:sz="4" w:space="0" w:color="auto"/>
              <w:bottom w:val="single" w:sz="4" w:space="0" w:color="auto"/>
              <w:right w:val="single" w:sz="4" w:space="0" w:color="auto"/>
            </w:tcBorders>
            <w:vAlign w:val="center"/>
            <w:hideMark/>
          </w:tcPr>
          <w:p w14:paraId="61975CD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w:t>
            </w:r>
          </w:p>
        </w:tc>
        <w:tc>
          <w:tcPr>
            <w:tcW w:w="1386" w:type="pct"/>
            <w:vMerge w:val="restart"/>
            <w:tcBorders>
              <w:top w:val="single" w:sz="4" w:space="0" w:color="auto"/>
              <w:left w:val="single" w:sz="4" w:space="0" w:color="auto"/>
              <w:bottom w:val="single" w:sz="4" w:space="0" w:color="auto"/>
              <w:right w:val="single" w:sz="4" w:space="0" w:color="auto"/>
            </w:tcBorders>
            <w:vAlign w:val="center"/>
            <w:hideMark/>
          </w:tcPr>
          <w:p w14:paraId="06D2846C"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Направления внеурочной деятельности</w:t>
            </w:r>
          </w:p>
        </w:tc>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552ED98E"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Форма проведения, название</w:t>
            </w:r>
          </w:p>
        </w:tc>
        <w:tc>
          <w:tcPr>
            <w:tcW w:w="886" w:type="pct"/>
            <w:gridSpan w:val="2"/>
            <w:tcBorders>
              <w:top w:val="single" w:sz="4" w:space="0" w:color="auto"/>
              <w:left w:val="single" w:sz="4" w:space="0" w:color="auto"/>
              <w:bottom w:val="single" w:sz="4" w:space="0" w:color="auto"/>
              <w:right w:val="single" w:sz="4" w:space="0" w:color="auto"/>
            </w:tcBorders>
            <w:vAlign w:val="center"/>
            <w:hideMark/>
          </w:tcPr>
          <w:p w14:paraId="015D10E1"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Количество учебных часов в неделю</w:t>
            </w:r>
          </w:p>
        </w:tc>
        <w:tc>
          <w:tcPr>
            <w:tcW w:w="1034" w:type="pct"/>
            <w:gridSpan w:val="2"/>
            <w:vMerge w:val="restart"/>
            <w:tcBorders>
              <w:top w:val="single" w:sz="4" w:space="0" w:color="auto"/>
              <w:left w:val="single" w:sz="4" w:space="0" w:color="auto"/>
              <w:right w:val="single" w:sz="4" w:space="0" w:color="auto"/>
            </w:tcBorders>
            <w:vAlign w:val="center"/>
          </w:tcPr>
          <w:p w14:paraId="6A5D379D" w14:textId="77777777" w:rsidR="00790080" w:rsidRPr="00790080" w:rsidRDefault="00790080" w:rsidP="00790080">
            <w:pPr>
              <w:spacing w:line="240" w:lineRule="exact"/>
              <w:jc w:val="center"/>
              <w:rPr>
                <w:rFonts w:ascii="Times New Roman" w:eastAsiaTheme="minorEastAsia" w:hAnsi="Times New Roman" w:cs="Calibri"/>
                <w:b/>
                <w:sz w:val="24"/>
                <w:szCs w:val="24"/>
              </w:rPr>
            </w:pPr>
            <w:r w:rsidRPr="00790080">
              <w:rPr>
                <w:rFonts w:ascii="Times New Roman" w:eastAsiaTheme="minorEastAsia" w:hAnsi="Times New Roman" w:cs="Calibri"/>
                <w:b/>
                <w:sz w:val="24"/>
                <w:szCs w:val="24"/>
              </w:rPr>
              <w:t>Всего</w:t>
            </w:r>
          </w:p>
        </w:tc>
      </w:tr>
      <w:tr w:rsidR="00790080" w:rsidRPr="00790080" w14:paraId="11B5FCD0" w14:textId="77777777" w:rsidTr="00C508B1">
        <w:trPr>
          <w:trHeight w:val="231"/>
        </w:trPr>
        <w:tc>
          <w:tcPr>
            <w:tcW w:w="247" w:type="pct"/>
            <w:vMerge/>
            <w:tcBorders>
              <w:top w:val="single" w:sz="4" w:space="0" w:color="auto"/>
              <w:left w:val="single" w:sz="4" w:space="0" w:color="auto"/>
              <w:bottom w:val="single" w:sz="4" w:space="0" w:color="auto"/>
              <w:right w:val="single" w:sz="4" w:space="0" w:color="auto"/>
            </w:tcBorders>
            <w:vAlign w:val="center"/>
            <w:hideMark/>
          </w:tcPr>
          <w:p w14:paraId="4194D6C5"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386" w:type="pct"/>
            <w:vMerge/>
            <w:tcBorders>
              <w:top w:val="single" w:sz="4" w:space="0" w:color="auto"/>
              <w:left w:val="single" w:sz="4" w:space="0" w:color="auto"/>
              <w:bottom w:val="single" w:sz="4" w:space="0" w:color="auto"/>
              <w:right w:val="single" w:sz="4" w:space="0" w:color="auto"/>
            </w:tcBorders>
            <w:vAlign w:val="center"/>
            <w:hideMark/>
          </w:tcPr>
          <w:p w14:paraId="06001E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1447" w:type="pct"/>
            <w:vMerge/>
            <w:tcBorders>
              <w:top w:val="single" w:sz="4" w:space="0" w:color="auto"/>
              <w:left w:val="single" w:sz="4" w:space="0" w:color="auto"/>
              <w:bottom w:val="single" w:sz="4" w:space="0" w:color="auto"/>
              <w:right w:val="single" w:sz="4" w:space="0" w:color="auto"/>
            </w:tcBorders>
            <w:vAlign w:val="center"/>
            <w:hideMark/>
          </w:tcPr>
          <w:p w14:paraId="4D91AF29"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39BE2B5A" w14:textId="54D6790F"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10</w:t>
            </w:r>
          </w:p>
        </w:tc>
        <w:tc>
          <w:tcPr>
            <w:tcW w:w="442" w:type="pct"/>
            <w:tcBorders>
              <w:top w:val="single" w:sz="4" w:space="0" w:color="auto"/>
              <w:left w:val="single" w:sz="4" w:space="0" w:color="auto"/>
              <w:bottom w:val="single" w:sz="4" w:space="0" w:color="auto"/>
              <w:right w:val="single" w:sz="4" w:space="0" w:color="auto"/>
            </w:tcBorders>
            <w:vAlign w:val="center"/>
            <w:hideMark/>
          </w:tcPr>
          <w:p w14:paraId="4F91E8F2" w14:textId="24FE2EF4" w:rsidR="00790080" w:rsidRPr="00790080" w:rsidRDefault="00790080" w:rsidP="00790080">
            <w:pPr>
              <w:spacing w:line="240" w:lineRule="exact"/>
              <w:jc w:val="center"/>
              <w:rPr>
                <w:rFonts w:ascii="Times New Roman" w:eastAsiaTheme="minorEastAsia" w:hAnsi="Times New Roman" w:cs="Calibri"/>
                <w:b/>
                <w:sz w:val="24"/>
                <w:szCs w:val="24"/>
              </w:rPr>
            </w:pPr>
            <w:r>
              <w:rPr>
                <w:rFonts w:ascii="Times New Roman" w:eastAsiaTheme="minorEastAsia" w:hAnsi="Times New Roman" w:cs="Calibri"/>
                <w:b/>
                <w:sz w:val="24"/>
                <w:szCs w:val="24"/>
              </w:rPr>
              <w:t>11</w:t>
            </w:r>
          </w:p>
        </w:tc>
        <w:tc>
          <w:tcPr>
            <w:tcW w:w="1034" w:type="pct"/>
            <w:gridSpan w:val="2"/>
            <w:vMerge/>
            <w:tcBorders>
              <w:left w:val="single" w:sz="4" w:space="0" w:color="auto"/>
              <w:bottom w:val="single" w:sz="4" w:space="0" w:color="auto"/>
              <w:right w:val="single" w:sz="4" w:space="0" w:color="auto"/>
            </w:tcBorders>
            <w:vAlign w:val="center"/>
          </w:tcPr>
          <w:p w14:paraId="2BA2702B" w14:textId="77777777" w:rsidR="00790080" w:rsidRPr="00790080" w:rsidRDefault="00790080" w:rsidP="00790080">
            <w:pPr>
              <w:spacing w:line="240" w:lineRule="exact"/>
              <w:jc w:val="center"/>
              <w:rPr>
                <w:rFonts w:ascii="Times New Roman" w:eastAsiaTheme="minorEastAsia" w:hAnsi="Times New Roman" w:cs="Calibri"/>
                <w:b/>
                <w:sz w:val="24"/>
                <w:szCs w:val="24"/>
              </w:rPr>
            </w:pPr>
          </w:p>
        </w:tc>
      </w:tr>
      <w:tr w:rsidR="00790080" w:rsidRPr="00790080" w14:paraId="445A8C8E" w14:textId="77777777" w:rsidTr="00C93537">
        <w:trPr>
          <w:trHeight w:val="231"/>
        </w:trPr>
        <w:tc>
          <w:tcPr>
            <w:tcW w:w="5000" w:type="pct"/>
            <w:gridSpan w:val="7"/>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DB06D37" w14:textId="77777777" w:rsidR="00790080" w:rsidRPr="00790080" w:rsidRDefault="00790080" w:rsidP="00790080">
            <w:pPr>
              <w:spacing w:line="240" w:lineRule="exact"/>
              <w:jc w:val="center"/>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Инвариантный компонент***</w:t>
            </w:r>
          </w:p>
        </w:tc>
      </w:tr>
      <w:tr w:rsidR="00790080" w:rsidRPr="00790080" w14:paraId="79E5D57B"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hideMark/>
          </w:tcPr>
          <w:p w14:paraId="60CEF88E"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1386" w:type="pct"/>
            <w:tcBorders>
              <w:top w:val="single" w:sz="4" w:space="0" w:color="auto"/>
              <w:left w:val="single" w:sz="4" w:space="0" w:color="auto"/>
              <w:bottom w:val="single" w:sz="4" w:space="0" w:color="auto"/>
              <w:right w:val="single" w:sz="4" w:space="0" w:color="auto"/>
            </w:tcBorders>
            <w:vAlign w:val="center"/>
            <w:hideMark/>
          </w:tcPr>
          <w:p w14:paraId="7F2238AC"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Calibri" w:hAnsi="Times New Roman" w:cs="Calibri"/>
                <w:sz w:val="24"/>
                <w:szCs w:val="24"/>
              </w:rPr>
              <w:t>Информационно-просветительские занятия патриотической, нравственной и экологической направленности</w:t>
            </w:r>
          </w:p>
        </w:tc>
        <w:tc>
          <w:tcPr>
            <w:tcW w:w="1447" w:type="pct"/>
            <w:tcBorders>
              <w:top w:val="single" w:sz="4" w:space="0" w:color="auto"/>
              <w:left w:val="single" w:sz="4" w:space="0" w:color="auto"/>
              <w:bottom w:val="single" w:sz="4" w:space="0" w:color="auto"/>
              <w:right w:val="single" w:sz="4" w:space="0" w:color="auto"/>
            </w:tcBorders>
            <w:vAlign w:val="center"/>
            <w:hideMark/>
          </w:tcPr>
          <w:p w14:paraId="5EE51D90" w14:textId="77777777" w:rsidR="00790080" w:rsidRPr="00790080" w:rsidRDefault="00790080" w:rsidP="00790080">
            <w:pPr>
              <w:spacing w:after="200" w:line="240" w:lineRule="exact"/>
              <w:rPr>
                <w:rFonts w:ascii="Times New Roman" w:eastAsia="Calibri" w:hAnsi="Times New Roman" w:cs="Calibri"/>
                <w:sz w:val="24"/>
                <w:szCs w:val="24"/>
              </w:rPr>
            </w:pPr>
            <w:r w:rsidRPr="00790080">
              <w:rPr>
                <w:rFonts w:ascii="Times New Roman" w:eastAsia="Calibri" w:hAnsi="Times New Roman" w:cs="Calibri"/>
                <w:sz w:val="24"/>
                <w:szCs w:val="24"/>
              </w:rPr>
              <w:t>Дискуссионный клуб «Разговоры о важном»</w:t>
            </w:r>
          </w:p>
          <w:p w14:paraId="16ABF98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444" w:type="pct"/>
            <w:tcBorders>
              <w:top w:val="single" w:sz="4" w:space="0" w:color="auto"/>
              <w:left w:val="single" w:sz="4" w:space="0" w:color="auto"/>
              <w:bottom w:val="single" w:sz="4" w:space="0" w:color="auto"/>
              <w:right w:val="single" w:sz="4" w:space="0" w:color="auto"/>
            </w:tcBorders>
            <w:vAlign w:val="center"/>
          </w:tcPr>
          <w:p w14:paraId="47A4B258"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hideMark/>
          </w:tcPr>
          <w:p w14:paraId="145AC51F"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948DFFE" w14:textId="16F7F7AB"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7BC61A24" w14:textId="3898D6D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1B096942"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371D5BF" w14:textId="77777777" w:rsidR="00790080" w:rsidRPr="00790080" w:rsidRDefault="00790080" w:rsidP="00790080">
            <w:pPr>
              <w:spacing w:line="240" w:lineRule="exact"/>
              <w:jc w:val="both"/>
              <w:rPr>
                <w:rFonts w:ascii="Times New Roman" w:eastAsiaTheme="minorEastAsia" w:hAnsi="Times New Roman" w:cs="Calibri"/>
                <w:sz w:val="24"/>
                <w:szCs w:val="24"/>
              </w:rPr>
            </w:pPr>
            <w:r w:rsidRPr="00790080">
              <w:rPr>
                <w:rFonts w:ascii="Times New Roman" w:eastAsiaTheme="minorEastAsia" w:hAnsi="Times New Roman" w:cs="Calibri"/>
                <w:sz w:val="24"/>
                <w:szCs w:val="24"/>
              </w:rPr>
              <w:t>3</w:t>
            </w:r>
          </w:p>
        </w:tc>
        <w:tc>
          <w:tcPr>
            <w:tcW w:w="1386" w:type="pct"/>
            <w:tcBorders>
              <w:top w:val="single" w:sz="4" w:space="0" w:color="auto"/>
              <w:left w:val="single" w:sz="4" w:space="0" w:color="auto"/>
              <w:bottom w:val="single" w:sz="4" w:space="0" w:color="auto"/>
              <w:right w:val="single" w:sz="4" w:space="0" w:color="auto"/>
            </w:tcBorders>
            <w:vAlign w:val="center"/>
          </w:tcPr>
          <w:p w14:paraId="0121E17F" w14:textId="77777777"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Занятия, направленные на дополнительное изучение предметов и предметных областей</w:t>
            </w:r>
          </w:p>
        </w:tc>
        <w:tc>
          <w:tcPr>
            <w:tcW w:w="1447" w:type="pct"/>
            <w:tcBorders>
              <w:top w:val="single" w:sz="4" w:space="0" w:color="auto"/>
              <w:left w:val="single" w:sz="4" w:space="0" w:color="auto"/>
              <w:bottom w:val="single" w:sz="4" w:space="0" w:color="auto"/>
              <w:right w:val="single" w:sz="4" w:space="0" w:color="auto"/>
            </w:tcBorders>
            <w:vAlign w:val="center"/>
          </w:tcPr>
          <w:p w14:paraId="0BD48833" w14:textId="61371B5F" w:rsidR="00790080" w:rsidRPr="00790080" w:rsidRDefault="00790080" w:rsidP="00790080">
            <w:pPr>
              <w:spacing w:line="240" w:lineRule="exac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Профориентационный курс</w:t>
            </w:r>
            <w:r w:rsidR="0052570B">
              <w:rPr>
                <w:rFonts w:ascii="Times New Roman" w:eastAsiaTheme="minorEastAsia" w:hAnsi="Times New Roman" w:cs="Calibri"/>
                <w:sz w:val="24"/>
                <w:szCs w:val="24"/>
              </w:rPr>
              <w:t xml:space="preserve"> «Россия-мои горизонты»</w:t>
            </w:r>
          </w:p>
        </w:tc>
        <w:tc>
          <w:tcPr>
            <w:tcW w:w="444" w:type="pct"/>
            <w:tcBorders>
              <w:top w:val="single" w:sz="4" w:space="0" w:color="auto"/>
              <w:left w:val="single" w:sz="4" w:space="0" w:color="auto"/>
              <w:bottom w:val="single" w:sz="4" w:space="0" w:color="auto"/>
              <w:right w:val="single" w:sz="4" w:space="0" w:color="auto"/>
            </w:tcBorders>
            <w:vAlign w:val="center"/>
          </w:tcPr>
          <w:p w14:paraId="615DBCA5"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442" w:type="pct"/>
            <w:tcBorders>
              <w:top w:val="single" w:sz="4" w:space="0" w:color="auto"/>
              <w:left w:val="single" w:sz="4" w:space="0" w:color="auto"/>
              <w:bottom w:val="single" w:sz="4" w:space="0" w:color="auto"/>
              <w:right w:val="single" w:sz="4" w:space="0" w:color="auto"/>
            </w:tcBorders>
            <w:vAlign w:val="center"/>
          </w:tcPr>
          <w:p w14:paraId="641AFCDA" w14:textId="77777777" w:rsidR="00790080" w:rsidRPr="00790080" w:rsidRDefault="00790080" w:rsidP="00790080">
            <w:pPr>
              <w:spacing w:line="240" w:lineRule="exact"/>
              <w:jc w:val="center"/>
              <w:rPr>
                <w:rFonts w:ascii="Times New Roman" w:eastAsiaTheme="minorEastAsia" w:hAnsi="Times New Roman" w:cs="Calibri"/>
                <w:sz w:val="24"/>
                <w:szCs w:val="24"/>
              </w:rPr>
            </w:pPr>
            <w:r w:rsidRPr="00790080">
              <w:rPr>
                <w:rFonts w:ascii="Times New Roman" w:eastAsiaTheme="minorEastAsia" w:hAnsi="Times New Roman" w:cs="Calibri"/>
                <w:sz w:val="24"/>
                <w:szCs w:val="24"/>
              </w:rPr>
              <w:t>1</w:t>
            </w:r>
          </w:p>
        </w:tc>
        <w:tc>
          <w:tcPr>
            <w:tcW w:w="519" w:type="pct"/>
            <w:tcBorders>
              <w:top w:val="single" w:sz="4" w:space="0" w:color="auto"/>
              <w:left w:val="single" w:sz="4" w:space="0" w:color="auto"/>
              <w:bottom w:val="single" w:sz="4" w:space="0" w:color="auto"/>
              <w:right w:val="single" w:sz="4" w:space="0" w:color="auto"/>
            </w:tcBorders>
            <w:vAlign w:val="center"/>
          </w:tcPr>
          <w:p w14:paraId="7A631B25" w14:textId="176A6D72" w:rsidR="00790080" w:rsidRPr="00790080" w:rsidRDefault="00790080"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5" w:type="pct"/>
            <w:tcBorders>
              <w:top w:val="single" w:sz="4" w:space="0" w:color="auto"/>
              <w:left w:val="single" w:sz="4" w:space="0" w:color="auto"/>
              <w:bottom w:val="single" w:sz="4" w:space="0" w:color="auto"/>
              <w:right w:val="single" w:sz="4" w:space="0" w:color="auto"/>
            </w:tcBorders>
            <w:vAlign w:val="center"/>
          </w:tcPr>
          <w:p w14:paraId="4715667B" w14:textId="24B2B97A" w:rsidR="00790080" w:rsidRPr="00790080" w:rsidRDefault="0052570B"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68</w:t>
            </w:r>
          </w:p>
        </w:tc>
      </w:tr>
      <w:tr w:rsidR="00790080" w:rsidRPr="00790080" w14:paraId="77061FF4"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4C8DE02D" w14:textId="77777777" w:rsidR="00790080" w:rsidRPr="00790080" w:rsidRDefault="00790080" w:rsidP="00790080">
            <w:pPr>
              <w:spacing w:line="240" w:lineRule="exact"/>
              <w:jc w:val="both"/>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tcPr>
          <w:p w14:paraId="79DDEEBE" w14:textId="77777777" w:rsidR="00790080" w:rsidRPr="00790080" w:rsidRDefault="00790080" w:rsidP="00790080">
            <w:pPr>
              <w:spacing w:line="240" w:lineRule="exact"/>
              <w:rPr>
                <w:rFonts w:ascii="Times New Roman" w:eastAsiaTheme="minorEastAsia" w:hAnsi="Times New Roman" w:cs="Calibri"/>
                <w:b/>
                <w:bCs/>
                <w:sz w:val="24"/>
                <w:szCs w:val="24"/>
              </w:rPr>
            </w:pPr>
            <w:r w:rsidRPr="00790080">
              <w:rPr>
                <w:rFonts w:ascii="Times New Roman" w:eastAsiaTheme="minorEastAsia" w:hAnsi="Times New Roman" w:cs="Calibri"/>
                <w:b/>
                <w:bCs/>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483D3D64" w14:textId="0D64D4C9" w:rsidR="00790080" w:rsidRPr="00790080" w:rsidRDefault="0052570B"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442" w:type="pct"/>
            <w:tcBorders>
              <w:top w:val="single" w:sz="4" w:space="0" w:color="auto"/>
              <w:left w:val="single" w:sz="4" w:space="0" w:color="auto"/>
              <w:bottom w:val="single" w:sz="4" w:space="0" w:color="auto"/>
              <w:right w:val="single" w:sz="4" w:space="0" w:color="auto"/>
            </w:tcBorders>
            <w:vAlign w:val="center"/>
          </w:tcPr>
          <w:p w14:paraId="70690B3A" w14:textId="77BBFE75" w:rsidR="00790080" w:rsidRPr="00790080" w:rsidRDefault="0052570B"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2</w:t>
            </w:r>
          </w:p>
        </w:tc>
        <w:tc>
          <w:tcPr>
            <w:tcW w:w="519" w:type="pct"/>
            <w:tcBorders>
              <w:top w:val="single" w:sz="4" w:space="0" w:color="auto"/>
              <w:left w:val="single" w:sz="4" w:space="0" w:color="auto"/>
              <w:bottom w:val="single" w:sz="4" w:space="0" w:color="auto"/>
              <w:right w:val="single" w:sz="4" w:space="0" w:color="auto"/>
            </w:tcBorders>
            <w:vAlign w:val="center"/>
          </w:tcPr>
          <w:p w14:paraId="08E0B17A" w14:textId="4C33CBA4" w:rsidR="00790080" w:rsidRPr="00790080" w:rsidRDefault="0052570B"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4</w:t>
            </w:r>
          </w:p>
        </w:tc>
        <w:tc>
          <w:tcPr>
            <w:tcW w:w="515" w:type="pct"/>
            <w:tcBorders>
              <w:top w:val="single" w:sz="4" w:space="0" w:color="auto"/>
              <w:left w:val="single" w:sz="4" w:space="0" w:color="auto"/>
              <w:bottom w:val="single" w:sz="4" w:space="0" w:color="auto"/>
              <w:right w:val="single" w:sz="4" w:space="0" w:color="auto"/>
            </w:tcBorders>
            <w:vAlign w:val="center"/>
          </w:tcPr>
          <w:p w14:paraId="2F053D1C" w14:textId="7C985556" w:rsidR="00790080" w:rsidRPr="00790080" w:rsidRDefault="00790080" w:rsidP="00790080">
            <w:pPr>
              <w:spacing w:line="240" w:lineRule="exact"/>
              <w:jc w:val="center"/>
              <w:rPr>
                <w:rFonts w:ascii="Times New Roman" w:eastAsiaTheme="minorEastAsia" w:hAnsi="Times New Roman" w:cs="Calibri"/>
                <w:b/>
                <w:bCs/>
                <w:sz w:val="24"/>
                <w:szCs w:val="24"/>
              </w:rPr>
            </w:pPr>
          </w:p>
        </w:tc>
      </w:tr>
      <w:tr w:rsidR="00790080" w:rsidRPr="00790080" w14:paraId="6D95D739" w14:textId="77777777" w:rsidTr="00C508B1">
        <w:trPr>
          <w:trHeight w:val="231"/>
        </w:trPr>
        <w:tc>
          <w:tcPr>
            <w:tcW w:w="247" w:type="pct"/>
            <w:tcBorders>
              <w:top w:val="single" w:sz="4" w:space="0" w:color="auto"/>
              <w:left w:val="single" w:sz="4" w:space="0" w:color="auto"/>
              <w:bottom w:val="single" w:sz="4" w:space="0" w:color="auto"/>
              <w:right w:val="single" w:sz="4" w:space="0" w:color="auto"/>
            </w:tcBorders>
            <w:vAlign w:val="center"/>
          </w:tcPr>
          <w:p w14:paraId="07E1C31A" w14:textId="77777777" w:rsidR="00790080" w:rsidRPr="00790080" w:rsidRDefault="00790080" w:rsidP="00790080">
            <w:pPr>
              <w:spacing w:line="240" w:lineRule="exact"/>
              <w:jc w:val="center"/>
              <w:rPr>
                <w:rFonts w:ascii="Times New Roman" w:eastAsiaTheme="minorEastAsia" w:hAnsi="Times New Roman" w:cs="Calibri"/>
                <w:sz w:val="24"/>
                <w:szCs w:val="24"/>
              </w:rPr>
            </w:pPr>
          </w:p>
        </w:tc>
        <w:tc>
          <w:tcPr>
            <w:tcW w:w="2833" w:type="pct"/>
            <w:gridSpan w:val="2"/>
            <w:tcBorders>
              <w:top w:val="single" w:sz="4" w:space="0" w:color="auto"/>
              <w:left w:val="single" w:sz="4" w:space="0" w:color="auto"/>
              <w:bottom w:val="single" w:sz="4" w:space="0" w:color="auto"/>
              <w:right w:val="single" w:sz="4" w:space="0" w:color="auto"/>
            </w:tcBorders>
            <w:vAlign w:val="center"/>
            <w:hideMark/>
          </w:tcPr>
          <w:p w14:paraId="7B06778F" w14:textId="77777777" w:rsidR="00790080" w:rsidRPr="00790080" w:rsidRDefault="00790080" w:rsidP="00790080">
            <w:pPr>
              <w:spacing w:line="240" w:lineRule="exact"/>
              <w:jc w:val="right"/>
              <w:rPr>
                <w:rFonts w:ascii="Times New Roman" w:eastAsiaTheme="minorEastAsia" w:hAnsi="Times New Roman" w:cs="Calibri"/>
                <w:sz w:val="24"/>
                <w:szCs w:val="24"/>
              </w:rPr>
            </w:pPr>
            <w:r w:rsidRPr="00790080">
              <w:rPr>
                <w:rFonts w:ascii="Times New Roman" w:eastAsiaTheme="minorEastAsia" w:hAnsi="Times New Roman" w:cs="Calibri"/>
                <w:sz w:val="24"/>
                <w:szCs w:val="24"/>
              </w:rPr>
              <w:t>ИТОГО</w:t>
            </w:r>
          </w:p>
        </w:tc>
        <w:tc>
          <w:tcPr>
            <w:tcW w:w="444" w:type="pct"/>
            <w:tcBorders>
              <w:top w:val="single" w:sz="4" w:space="0" w:color="auto"/>
              <w:left w:val="single" w:sz="4" w:space="0" w:color="auto"/>
              <w:bottom w:val="single" w:sz="4" w:space="0" w:color="auto"/>
              <w:right w:val="single" w:sz="4" w:space="0" w:color="auto"/>
            </w:tcBorders>
            <w:vAlign w:val="center"/>
          </w:tcPr>
          <w:p w14:paraId="5F337201" w14:textId="6E9E44C0"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442" w:type="pct"/>
            <w:tcBorders>
              <w:top w:val="single" w:sz="4" w:space="0" w:color="auto"/>
              <w:left w:val="single" w:sz="4" w:space="0" w:color="auto"/>
              <w:bottom w:val="single" w:sz="4" w:space="0" w:color="auto"/>
              <w:right w:val="single" w:sz="4" w:space="0" w:color="auto"/>
            </w:tcBorders>
            <w:vAlign w:val="center"/>
          </w:tcPr>
          <w:p w14:paraId="53A98AF2" w14:textId="7C915607" w:rsidR="00790080" w:rsidRPr="00790080" w:rsidRDefault="00790080" w:rsidP="00790080">
            <w:pPr>
              <w:spacing w:line="240" w:lineRule="exact"/>
              <w:jc w:val="both"/>
              <w:rPr>
                <w:rFonts w:ascii="Times New Roman" w:eastAsiaTheme="minorEastAsia" w:hAnsi="Times New Roman" w:cs="Calibri"/>
                <w:b/>
                <w:bCs/>
                <w:sz w:val="24"/>
                <w:szCs w:val="24"/>
              </w:rPr>
            </w:pPr>
          </w:p>
        </w:tc>
        <w:tc>
          <w:tcPr>
            <w:tcW w:w="519" w:type="pct"/>
            <w:tcBorders>
              <w:top w:val="single" w:sz="4" w:space="0" w:color="auto"/>
              <w:left w:val="single" w:sz="4" w:space="0" w:color="auto"/>
              <w:bottom w:val="single" w:sz="4" w:space="0" w:color="auto"/>
              <w:right w:val="single" w:sz="4" w:space="0" w:color="auto"/>
            </w:tcBorders>
            <w:vAlign w:val="center"/>
          </w:tcPr>
          <w:p w14:paraId="2A44460C" w14:textId="727E9119" w:rsidR="00790080" w:rsidRPr="00790080" w:rsidRDefault="00790080" w:rsidP="00790080">
            <w:pPr>
              <w:spacing w:line="240" w:lineRule="exact"/>
              <w:jc w:val="center"/>
              <w:rPr>
                <w:rFonts w:ascii="Times New Roman" w:eastAsiaTheme="minorEastAsia" w:hAnsi="Times New Roman" w:cs="Calibri"/>
                <w:b/>
                <w:bCs/>
                <w:sz w:val="24"/>
                <w:szCs w:val="24"/>
              </w:rPr>
            </w:pPr>
          </w:p>
        </w:tc>
        <w:tc>
          <w:tcPr>
            <w:tcW w:w="515" w:type="pct"/>
            <w:tcBorders>
              <w:top w:val="single" w:sz="4" w:space="0" w:color="auto"/>
              <w:left w:val="single" w:sz="4" w:space="0" w:color="auto"/>
              <w:bottom w:val="single" w:sz="4" w:space="0" w:color="auto"/>
              <w:right w:val="single" w:sz="4" w:space="0" w:color="auto"/>
            </w:tcBorders>
            <w:vAlign w:val="center"/>
          </w:tcPr>
          <w:p w14:paraId="184015ED" w14:textId="5B8AD1C4" w:rsidR="00790080" w:rsidRPr="00790080" w:rsidRDefault="0052570B" w:rsidP="00790080">
            <w:pPr>
              <w:spacing w:line="240" w:lineRule="exact"/>
              <w:jc w:val="center"/>
              <w:rPr>
                <w:rFonts w:ascii="Times New Roman" w:eastAsiaTheme="minorEastAsia" w:hAnsi="Times New Roman" w:cs="Calibri"/>
                <w:b/>
                <w:bCs/>
                <w:sz w:val="24"/>
                <w:szCs w:val="24"/>
              </w:rPr>
            </w:pPr>
            <w:r>
              <w:rPr>
                <w:rFonts w:ascii="Times New Roman" w:eastAsiaTheme="minorEastAsia" w:hAnsi="Times New Roman" w:cs="Calibri"/>
                <w:b/>
                <w:bCs/>
                <w:sz w:val="24"/>
                <w:szCs w:val="24"/>
              </w:rPr>
              <w:t>138</w:t>
            </w:r>
          </w:p>
        </w:tc>
      </w:tr>
    </w:tbl>
    <w:p w14:paraId="0E5E1F12" w14:textId="77777777" w:rsidR="00790080" w:rsidRPr="00790080" w:rsidRDefault="00790080" w:rsidP="00790080">
      <w:pPr>
        <w:spacing w:after="37" w:line="240" w:lineRule="exact"/>
        <w:ind w:right="-26" w:firstLine="567"/>
        <w:jc w:val="both"/>
        <w:rPr>
          <w:rFonts w:ascii="Times New Roman" w:eastAsiaTheme="minorEastAsia" w:hAnsi="Times New Roman"/>
          <w:sz w:val="24"/>
          <w:szCs w:val="24"/>
        </w:rPr>
      </w:pPr>
    </w:p>
    <w:p w14:paraId="4BDAB4C7" w14:textId="53462906" w:rsidR="00790080" w:rsidRPr="00790080" w:rsidRDefault="00790080" w:rsidP="00790080">
      <w:pPr>
        <w:spacing w:after="37" w:line="240" w:lineRule="exact"/>
        <w:ind w:right="-26" w:firstLine="567"/>
        <w:jc w:val="both"/>
        <w:rPr>
          <w:rFonts w:ascii="Times New Roman" w:eastAsiaTheme="minorEastAsia" w:hAnsi="Times New Roman"/>
          <w:sz w:val="24"/>
          <w:szCs w:val="24"/>
        </w:rPr>
      </w:pPr>
      <w:r w:rsidRPr="00790080">
        <w:rPr>
          <w:rFonts w:ascii="Times New Roman" w:eastAsiaTheme="minorEastAsia" w:hAnsi="Times New Roman"/>
          <w:sz w:val="24"/>
          <w:szCs w:val="24"/>
        </w:rPr>
        <w:t xml:space="preserve">700 – максимальное количество часов внеурочной деятельности за уровень обучения. </w:t>
      </w:r>
    </w:p>
    <w:p w14:paraId="0B693955" w14:textId="77777777" w:rsidR="00B52839" w:rsidRPr="002A2B79" w:rsidRDefault="00B52839" w:rsidP="00B52839">
      <w:pPr>
        <w:spacing w:after="200" w:line="480" w:lineRule="exact"/>
        <w:ind w:left="1069" w:right="5"/>
        <w:contextualSpacing/>
        <w:rPr>
          <w:rFonts w:ascii="Times New Roman" w:hAnsi="Times New Roman"/>
          <w:b/>
          <w:color w:val="000000"/>
          <w:sz w:val="24"/>
          <w:szCs w:val="20"/>
        </w:rPr>
      </w:pPr>
    </w:p>
    <w:p w14:paraId="39EBD851" w14:textId="77777777" w:rsidR="00790080" w:rsidRPr="00B54ADE" w:rsidRDefault="00790080" w:rsidP="00790080">
      <w:pPr>
        <w:spacing w:after="37"/>
        <w:ind w:right="-26" w:firstLine="567"/>
        <w:jc w:val="center"/>
        <w:rPr>
          <w:rFonts w:ascii="Times New Roman" w:hAnsi="Times New Roman"/>
          <w:b/>
          <w:bCs/>
          <w:sz w:val="24"/>
          <w:szCs w:val="24"/>
        </w:rPr>
      </w:pPr>
      <w:r w:rsidRPr="00B54ADE">
        <w:rPr>
          <w:rFonts w:ascii="Times New Roman" w:hAnsi="Times New Roman"/>
          <w:b/>
          <w:bCs/>
          <w:sz w:val="24"/>
          <w:szCs w:val="24"/>
        </w:rPr>
        <w:t>Промежуточная аттестация</w:t>
      </w:r>
    </w:p>
    <w:p w14:paraId="27D663CF" w14:textId="77777777" w:rsidR="00790080" w:rsidRPr="00B54ADE" w:rsidRDefault="00790080" w:rsidP="00790080">
      <w:pPr>
        <w:spacing w:after="37"/>
        <w:ind w:right="-26" w:firstLine="567"/>
        <w:jc w:val="both"/>
        <w:rPr>
          <w:rFonts w:ascii="Times New Roman" w:hAnsi="Times New Roman"/>
          <w:sz w:val="24"/>
          <w:szCs w:val="24"/>
        </w:rPr>
      </w:pPr>
      <w:r w:rsidRPr="00B54ADE">
        <w:rPr>
          <w:rFonts w:ascii="Times New Roman" w:hAnsi="Times New Roman"/>
          <w:sz w:val="24"/>
          <w:szCs w:val="24"/>
        </w:rPr>
        <w:t xml:space="preserve">Промежуточная аттестация по внеурочной деятельности проводится один раз в год в сроки, определенные календарным графиком. </w:t>
      </w:r>
    </w:p>
    <w:p w14:paraId="0245BC2E" w14:textId="1CDB820F" w:rsidR="00B52839" w:rsidRPr="00C508B1" w:rsidRDefault="00C508B1" w:rsidP="00B52839">
      <w:pPr>
        <w:spacing w:after="37"/>
        <w:ind w:right="-26"/>
        <w:rPr>
          <w:rFonts w:ascii="Times New Roman" w:hAnsi="Times New Roman"/>
          <w:bCs/>
          <w:sz w:val="24"/>
          <w:szCs w:val="24"/>
        </w:rPr>
        <w:sectPr w:rsidR="00B52839" w:rsidRPr="00C508B1" w:rsidSect="0052570B">
          <w:pgSz w:w="11906" w:h="16838"/>
          <w:pgMar w:top="1103" w:right="1134" w:bottom="851" w:left="567" w:header="0" w:footer="794" w:gutter="0"/>
          <w:cols w:space="720"/>
          <w:noEndnote/>
          <w:titlePg/>
          <w:docGrid w:linePitch="299"/>
        </w:sectPr>
      </w:pPr>
      <w:r w:rsidRPr="00C508B1">
        <w:rPr>
          <w:rFonts w:ascii="Times New Roman" w:hAnsi="Times New Roman"/>
          <w:bCs/>
          <w:sz w:val="24"/>
          <w:szCs w:val="24"/>
        </w:rPr>
        <w:t>Форма промежуточной аттестации определяется приказом директора.</w:t>
      </w:r>
    </w:p>
    <w:p w14:paraId="671AA10C" w14:textId="6D184A4A" w:rsidR="00F22B59" w:rsidRDefault="00F22B59" w:rsidP="00790080">
      <w:pPr>
        <w:pStyle w:val="aa"/>
        <w:spacing w:line="276" w:lineRule="auto"/>
        <w:jc w:val="both"/>
        <w:rPr>
          <w:rFonts w:ascii="Times New Roman" w:hAnsi="Times New Roman"/>
          <w:sz w:val="24"/>
          <w:szCs w:val="24"/>
        </w:rPr>
      </w:pPr>
    </w:p>
    <w:p w14:paraId="5936BA8C" w14:textId="141F3C8E" w:rsidR="00891497" w:rsidRDefault="00891497" w:rsidP="00EE1ACB">
      <w:pPr>
        <w:pStyle w:val="2"/>
        <w:jc w:val="center"/>
        <w:rPr>
          <w:rFonts w:ascii="Times New Roman" w:hAnsi="Times New Roman" w:cs="Times New Roman"/>
          <w:b/>
          <w:color w:val="auto"/>
          <w:sz w:val="24"/>
        </w:rPr>
      </w:pPr>
      <w:bookmarkStart w:id="213" w:name="_Toc138712895"/>
      <w:bookmarkStart w:id="214" w:name="_Toc142198905"/>
      <w:r w:rsidRPr="00EE1ACB">
        <w:rPr>
          <w:rFonts w:ascii="Times New Roman" w:hAnsi="Times New Roman" w:cs="Times New Roman"/>
          <w:b/>
          <w:color w:val="auto"/>
          <w:sz w:val="24"/>
        </w:rPr>
        <w:t>3.3. Календарный учебный график</w:t>
      </w:r>
      <w:bookmarkEnd w:id="213"/>
      <w:bookmarkEnd w:id="214"/>
      <w:r w:rsidR="00EE1ACB">
        <w:rPr>
          <w:rFonts w:ascii="Times New Roman" w:hAnsi="Times New Roman" w:cs="Times New Roman"/>
          <w:b/>
          <w:color w:val="auto"/>
          <w:sz w:val="24"/>
        </w:rPr>
        <w:t xml:space="preserve"> на 2023-2024 учебный год</w:t>
      </w:r>
    </w:p>
    <w:p w14:paraId="41D6160C" w14:textId="77777777" w:rsidR="00EE1ACB" w:rsidRPr="00EE1ACB" w:rsidRDefault="00EE1ACB" w:rsidP="00EE1ACB"/>
    <w:p w14:paraId="7C8B7FB3" w14:textId="30544FF8"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 xml:space="preserve">Календарный учебный график </w:t>
      </w:r>
      <w:r w:rsidR="00A45C32">
        <w:rPr>
          <w:rFonts w:ascii="Times New Roman" w:hAnsi="Times New Roman"/>
          <w:sz w:val="24"/>
          <w:szCs w:val="24"/>
        </w:rPr>
        <w:t xml:space="preserve">МБОУ «СОШ </w:t>
      </w:r>
      <w:r w:rsidR="00B86EEE">
        <w:rPr>
          <w:rFonts w:ascii="Times New Roman" w:hAnsi="Times New Roman"/>
          <w:sz w:val="24"/>
          <w:szCs w:val="24"/>
        </w:rPr>
        <w:t>с. Шатой</w:t>
      </w:r>
      <w:r w:rsidR="00A45C32">
        <w:rPr>
          <w:rFonts w:ascii="Times New Roman" w:hAnsi="Times New Roman"/>
          <w:sz w:val="24"/>
          <w:szCs w:val="24"/>
        </w:rPr>
        <w:t>»</w:t>
      </w:r>
      <w:r w:rsidRPr="00600152">
        <w:rPr>
          <w:rFonts w:ascii="Times New Roman" w:hAnsi="Times New Roman"/>
          <w:sz w:val="24"/>
          <w:szCs w:val="24"/>
        </w:rPr>
        <w:t xml:space="preserve"> </w:t>
      </w:r>
      <w:r w:rsidRPr="00E019D9">
        <w:rPr>
          <w:rFonts w:ascii="Times New Roman" w:hAnsi="Times New Roman"/>
          <w:sz w:val="24"/>
          <w:szCs w:val="24"/>
        </w:rPr>
        <w:t xml:space="preserve">составлен с учетом мнений участников образовательных отношений, региональных и этнокультурных традиций, плановых мероприятий учреждений культуры Чеченской Республики. </w:t>
      </w:r>
    </w:p>
    <w:p w14:paraId="0EAEFE2D" w14:textId="77777777" w:rsidR="00E019D9" w:rsidRPr="00E019D9" w:rsidRDefault="00E019D9" w:rsidP="00E019D9">
      <w:pPr>
        <w:spacing w:after="0" w:line="240" w:lineRule="auto"/>
        <w:ind w:firstLine="567"/>
        <w:jc w:val="both"/>
        <w:rPr>
          <w:rFonts w:ascii="Times New Roman" w:hAnsi="Times New Roman"/>
          <w:sz w:val="24"/>
          <w:szCs w:val="24"/>
        </w:rPr>
      </w:pPr>
      <w:r w:rsidRPr="00E019D9">
        <w:rPr>
          <w:rFonts w:ascii="Times New Roman" w:hAnsi="Times New Roman"/>
          <w:sz w:val="24"/>
          <w:szCs w:val="24"/>
        </w:rPr>
        <w:t>Календарный учебный график определяет плановые перерывы при получении среднего общего образования для отдыха и иных социальных целей (далее - каникулы):</w:t>
      </w:r>
    </w:p>
    <w:p w14:paraId="6A59B978"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даты начала и окончания учебного года;</w:t>
      </w:r>
    </w:p>
    <w:p w14:paraId="0F2D287B"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продолжительность учебного года;</w:t>
      </w:r>
    </w:p>
    <w:p w14:paraId="5276C223"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и продолжительность каникул;</w:t>
      </w:r>
    </w:p>
    <w:p w14:paraId="31028F2F" w14:textId="77777777" w:rsidR="00E019D9" w:rsidRPr="00E019D9" w:rsidRDefault="00E019D9" w:rsidP="00D73F91">
      <w:pPr>
        <w:numPr>
          <w:ilvl w:val="0"/>
          <w:numId w:val="92"/>
        </w:numPr>
        <w:spacing w:after="0" w:line="240" w:lineRule="auto"/>
        <w:ind w:left="0" w:firstLine="709"/>
        <w:jc w:val="both"/>
        <w:rPr>
          <w:rFonts w:ascii="Times New Roman" w:hAnsi="Times New Roman"/>
          <w:sz w:val="24"/>
          <w:szCs w:val="24"/>
        </w:rPr>
      </w:pPr>
      <w:r w:rsidRPr="00E019D9">
        <w:rPr>
          <w:rFonts w:ascii="Times New Roman" w:hAnsi="Times New Roman"/>
          <w:sz w:val="24"/>
          <w:szCs w:val="24"/>
        </w:rPr>
        <w:t>сроки проведения промежуточной аттестации.</w:t>
      </w:r>
    </w:p>
    <w:p w14:paraId="4A3BC914" w14:textId="77777777" w:rsidR="00E019D9" w:rsidRPr="00E019D9" w:rsidRDefault="00E019D9" w:rsidP="00E019D9">
      <w:pPr>
        <w:spacing w:after="0" w:line="240" w:lineRule="auto"/>
        <w:ind w:firstLine="462"/>
        <w:jc w:val="both"/>
        <w:rPr>
          <w:sz w:val="24"/>
          <w:szCs w:val="24"/>
        </w:rPr>
      </w:pPr>
      <w:r w:rsidRPr="00E019D9">
        <w:rPr>
          <w:rFonts w:ascii="Times New Roman" w:hAnsi="Times New Roman"/>
          <w:sz w:val="24"/>
          <w:szCs w:val="24"/>
        </w:rPr>
        <w:t>Календарный учебный график разработан в соответствии с 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14:paraId="729DD749" w14:textId="77777777" w:rsidR="00E019D9" w:rsidRPr="00E019D9" w:rsidRDefault="00E019D9" w:rsidP="00E019D9">
      <w:pPr>
        <w:spacing w:after="0" w:line="240" w:lineRule="auto"/>
        <w:ind w:firstLine="462"/>
        <w:jc w:val="both"/>
        <w:rPr>
          <w:rFonts w:ascii="Times New Roman" w:hAnsi="Times New Roman"/>
          <w:sz w:val="24"/>
          <w:szCs w:val="24"/>
        </w:rPr>
      </w:pPr>
      <w:r w:rsidRPr="00E019D9">
        <w:rPr>
          <w:rFonts w:ascii="Times New Roman" w:hAnsi="Times New Roman"/>
          <w:sz w:val="24"/>
          <w:szCs w:val="24"/>
        </w:rPr>
        <w:t>На основании нижеуказанных данных ежегодно составляется годовой календарный учебный график.</w:t>
      </w:r>
    </w:p>
    <w:p w14:paraId="2C58EF40" w14:textId="0A2B278B" w:rsidR="00E019D9" w:rsidRPr="00E019D9" w:rsidRDefault="00E019D9" w:rsidP="00E019D9">
      <w:pPr>
        <w:spacing w:after="0" w:line="240" w:lineRule="auto"/>
        <w:ind w:firstLine="462"/>
        <w:jc w:val="both"/>
        <w:rPr>
          <w:rFonts w:ascii="Times New Roman" w:eastAsia="SchoolBookSanPin" w:hAnsi="Times New Roman"/>
          <w:sz w:val="24"/>
          <w:szCs w:val="24"/>
        </w:rPr>
      </w:pPr>
      <w:r w:rsidRPr="00E019D9">
        <w:rPr>
          <w:rFonts w:ascii="Times New Roman" w:eastAsia="SchoolBookSanPin" w:hAnsi="Times New Roman"/>
          <w:sz w:val="24"/>
          <w:szCs w:val="24"/>
        </w:rPr>
        <w:t xml:space="preserve">Режим работы </w:t>
      </w:r>
      <w:r w:rsidR="0052570B" w:rsidRPr="00377A96">
        <w:rPr>
          <w:rFonts w:ascii="Times New Roman" w:eastAsia="SchoolBookSanPin" w:hAnsi="Times New Roman"/>
          <w:sz w:val="24"/>
          <w:szCs w:val="24"/>
        </w:rPr>
        <w:t xml:space="preserve">- </w:t>
      </w:r>
      <w:r w:rsidRPr="00377A96">
        <w:rPr>
          <w:rFonts w:ascii="Times New Roman" w:eastAsia="SchoolBookSanPin" w:hAnsi="Times New Roman"/>
          <w:sz w:val="24"/>
          <w:szCs w:val="24"/>
        </w:rPr>
        <w:t xml:space="preserve">6-дневная учебная неделя. </w:t>
      </w:r>
    </w:p>
    <w:p w14:paraId="6ADF3B18" w14:textId="77777777" w:rsidR="00E019D9" w:rsidRPr="00E019D9" w:rsidRDefault="00E019D9" w:rsidP="00E019D9">
      <w:pPr>
        <w:spacing w:after="0" w:line="240" w:lineRule="auto"/>
        <w:ind w:firstLine="462"/>
        <w:jc w:val="both"/>
        <w:rPr>
          <w:rFonts w:ascii="Times New Roman" w:eastAsia="SchoolBookSanPin" w:hAnsi="Times New Roman"/>
          <w:sz w:val="24"/>
          <w:szCs w:val="24"/>
        </w:rPr>
      </w:pPr>
      <w:r w:rsidRPr="00E019D9">
        <w:rPr>
          <w:rFonts w:ascii="Times New Roman" w:eastAsia="SchoolBookSanPin" w:hAnsi="Times New Roman"/>
          <w:sz w:val="24"/>
          <w:szCs w:val="24"/>
        </w:rPr>
        <w:t>Продолжительность учебного года при получении среднего общего образования составляет 34 недели.</w:t>
      </w:r>
    </w:p>
    <w:p w14:paraId="10EB078D" w14:textId="77777777" w:rsidR="00E019D9" w:rsidRPr="00E019D9" w:rsidRDefault="00E019D9" w:rsidP="00E019D9">
      <w:pPr>
        <w:spacing w:after="11" w:line="240" w:lineRule="auto"/>
        <w:ind w:right="-26" w:firstLine="567"/>
        <w:rPr>
          <w:rFonts w:ascii="Times New Roman" w:hAnsi="Times New Roman"/>
          <w:b/>
          <w:i/>
          <w:sz w:val="24"/>
          <w:szCs w:val="24"/>
        </w:rPr>
      </w:pPr>
    </w:p>
    <w:p w14:paraId="2E3C6C0A" w14:textId="60239BCE" w:rsidR="00CE14F6" w:rsidRPr="00CE14F6" w:rsidRDefault="00CE14F6" w:rsidP="00CE14F6">
      <w:pPr>
        <w:spacing w:after="0" w:line="240" w:lineRule="auto"/>
        <w:ind w:firstLine="709"/>
        <w:jc w:val="center"/>
        <w:rPr>
          <w:rFonts w:ascii="Times New Roman" w:hAnsi="Times New Roman"/>
          <w:bCs/>
          <w:iCs/>
          <w:color w:val="000000"/>
          <w:sz w:val="24"/>
          <w:szCs w:val="28"/>
        </w:rPr>
      </w:pPr>
      <w:r>
        <w:rPr>
          <w:rFonts w:ascii="Times New Roman" w:hAnsi="Times New Roman"/>
          <w:bCs/>
          <w:iCs/>
          <w:color w:val="000000"/>
          <w:sz w:val="24"/>
          <w:szCs w:val="28"/>
        </w:rPr>
        <w:t xml:space="preserve">   </w:t>
      </w:r>
      <w:r w:rsidRPr="00CE14F6">
        <w:rPr>
          <w:rFonts w:ascii="Times New Roman" w:hAnsi="Times New Roman"/>
          <w:bCs/>
          <w:iCs/>
          <w:color w:val="000000"/>
          <w:sz w:val="24"/>
          <w:szCs w:val="28"/>
        </w:rPr>
        <w:t>Календарный учебный график 10-11 кл.</w:t>
      </w:r>
    </w:p>
    <w:p w14:paraId="5F098762" w14:textId="0DAB7657" w:rsidR="00CE14F6" w:rsidRPr="00377A96" w:rsidRDefault="00CE14F6" w:rsidP="00CE14F6">
      <w:pPr>
        <w:spacing w:after="0" w:line="240" w:lineRule="auto"/>
        <w:ind w:firstLine="709"/>
        <w:jc w:val="center"/>
        <w:rPr>
          <w:rFonts w:ascii="Times New Roman" w:hAnsi="Times New Roman"/>
          <w:bCs/>
          <w:iCs/>
          <w:sz w:val="24"/>
          <w:szCs w:val="28"/>
        </w:rPr>
      </w:pPr>
      <w:r w:rsidRPr="00377A96">
        <w:rPr>
          <w:rFonts w:ascii="Times New Roman" w:hAnsi="Times New Roman"/>
          <w:bCs/>
          <w:iCs/>
          <w:sz w:val="24"/>
          <w:szCs w:val="28"/>
        </w:rPr>
        <w:t>6-дневная учебная неделя)</w:t>
      </w:r>
    </w:p>
    <w:p w14:paraId="0B9BACF2" w14:textId="77777777" w:rsidR="00CE14F6" w:rsidRPr="00CE14F6" w:rsidRDefault="00CE14F6" w:rsidP="00CE14F6">
      <w:pPr>
        <w:spacing w:after="0" w:line="240" w:lineRule="auto"/>
        <w:rPr>
          <w:rFonts w:ascii="Times New Roman" w:hAnsi="Times New Roman"/>
          <w:bCs/>
          <w:iCs/>
          <w:color w:val="000000"/>
          <w:sz w:val="28"/>
          <w:szCs w:val="28"/>
        </w:rPr>
      </w:pPr>
    </w:p>
    <w:tbl>
      <w:tblPr>
        <w:tblW w:w="9774" w:type="dxa"/>
        <w:tblLook w:val="04A0" w:firstRow="1" w:lastRow="0" w:firstColumn="1" w:lastColumn="0" w:noHBand="0" w:noVBand="1"/>
      </w:tblPr>
      <w:tblGrid>
        <w:gridCol w:w="1187"/>
        <w:gridCol w:w="1624"/>
        <w:gridCol w:w="1132"/>
        <w:gridCol w:w="804"/>
        <w:gridCol w:w="1055"/>
        <w:gridCol w:w="1137"/>
        <w:gridCol w:w="1041"/>
        <w:gridCol w:w="1794"/>
      </w:tblGrid>
      <w:tr w:rsidR="00CE14F6" w:rsidRPr="00CE14F6" w14:paraId="4F6499D4" w14:textId="77777777" w:rsidTr="00CE14F6">
        <w:trPr>
          <w:trHeight w:val="740"/>
        </w:trPr>
        <w:tc>
          <w:tcPr>
            <w:tcW w:w="11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67A6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Учебные  недели</w:t>
            </w:r>
          </w:p>
        </w:tc>
        <w:tc>
          <w:tcPr>
            <w:tcW w:w="1624" w:type="dxa"/>
            <w:tcBorders>
              <w:top w:val="single" w:sz="4" w:space="0" w:color="auto"/>
              <w:left w:val="nil"/>
              <w:bottom w:val="single" w:sz="4" w:space="0" w:color="auto"/>
              <w:right w:val="single" w:sz="4" w:space="0" w:color="auto"/>
            </w:tcBorders>
            <w:shd w:val="clear" w:color="auto" w:fill="auto"/>
            <w:noWrap/>
            <w:vAlign w:val="center"/>
            <w:hideMark/>
          </w:tcPr>
          <w:p w14:paraId="20D3C8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понедельник</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7CCDC1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вторник</w:t>
            </w:r>
          </w:p>
        </w:tc>
        <w:tc>
          <w:tcPr>
            <w:tcW w:w="804" w:type="dxa"/>
            <w:tcBorders>
              <w:top w:val="single" w:sz="4" w:space="0" w:color="auto"/>
              <w:left w:val="nil"/>
              <w:bottom w:val="single" w:sz="4" w:space="0" w:color="auto"/>
              <w:right w:val="single" w:sz="4" w:space="0" w:color="auto"/>
            </w:tcBorders>
            <w:shd w:val="clear" w:color="auto" w:fill="auto"/>
            <w:noWrap/>
            <w:vAlign w:val="center"/>
            <w:hideMark/>
          </w:tcPr>
          <w:p w14:paraId="09250F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среда</w:t>
            </w:r>
          </w:p>
        </w:tc>
        <w:tc>
          <w:tcPr>
            <w:tcW w:w="1055" w:type="dxa"/>
            <w:tcBorders>
              <w:top w:val="single" w:sz="4" w:space="0" w:color="auto"/>
              <w:left w:val="nil"/>
              <w:bottom w:val="single" w:sz="4" w:space="0" w:color="auto"/>
              <w:right w:val="single" w:sz="4" w:space="0" w:color="auto"/>
            </w:tcBorders>
            <w:shd w:val="clear" w:color="auto" w:fill="auto"/>
            <w:noWrap/>
            <w:vAlign w:val="center"/>
            <w:hideMark/>
          </w:tcPr>
          <w:p w14:paraId="6DD4D42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четверг</w:t>
            </w:r>
          </w:p>
        </w:tc>
        <w:tc>
          <w:tcPr>
            <w:tcW w:w="1137" w:type="dxa"/>
            <w:tcBorders>
              <w:top w:val="single" w:sz="4" w:space="0" w:color="auto"/>
              <w:left w:val="nil"/>
              <w:bottom w:val="single" w:sz="4" w:space="0" w:color="auto"/>
              <w:right w:val="single" w:sz="4" w:space="0" w:color="auto"/>
            </w:tcBorders>
            <w:shd w:val="clear" w:color="auto" w:fill="auto"/>
            <w:noWrap/>
            <w:vAlign w:val="center"/>
            <w:hideMark/>
          </w:tcPr>
          <w:p w14:paraId="18DC898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пятница</w:t>
            </w:r>
          </w:p>
        </w:tc>
        <w:tc>
          <w:tcPr>
            <w:tcW w:w="1041" w:type="dxa"/>
            <w:tcBorders>
              <w:top w:val="single" w:sz="4" w:space="0" w:color="auto"/>
              <w:left w:val="nil"/>
              <w:bottom w:val="single" w:sz="4" w:space="0" w:color="auto"/>
              <w:right w:val="single" w:sz="4" w:space="0" w:color="auto"/>
            </w:tcBorders>
            <w:shd w:val="clear" w:color="auto" w:fill="auto"/>
            <w:noWrap/>
            <w:vAlign w:val="center"/>
            <w:hideMark/>
          </w:tcPr>
          <w:p w14:paraId="5F94EF7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суббота</w:t>
            </w:r>
          </w:p>
        </w:tc>
        <w:tc>
          <w:tcPr>
            <w:tcW w:w="1794" w:type="dxa"/>
            <w:tcBorders>
              <w:top w:val="single" w:sz="4" w:space="0" w:color="auto"/>
              <w:left w:val="nil"/>
              <w:bottom w:val="single" w:sz="4" w:space="0" w:color="auto"/>
              <w:right w:val="single" w:sz="4" w:space="0" w:color="auto"/>
            </w:tcBorders>
            <w:shd w:val="clear" w:color="auto" w:fill="auto"/>
            <w:vAlign w:val="center"/>
            <w:hideMark/>
          </w:tcPr>
          <w:p w14:paraId="6FB35F8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Каникулы (дней)</w:t>
            </w:r>
          </w:p>
        </w:tc>
      </w:tr>
      <w:tr w:rsidR="00CE14F6" w:rsidRPr="00CE14F6" w14:paraId="5EB94858"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E477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 четверть</w:t>
            </w:r>
          </w:p>
        </w:tc>
      </w:tr>
      <w:tr w:rsidR="00CE14F6" w:rsidRPr="00CE14F6" w14:paraId="66F0D87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519522E" w14:textId="77777777" w:rsidR="00CE14F6" w:rsidRPr="00CE14F6" w:rsidRDefault="00CE14F6" w:rsidP="00CE14F6">
            <w:pPr>
              <w:spacing w:after="0" w:line="240" w:lineRule="auto"/>
              <w:jc w:val="center"/>
              <w:rPr>
                <w:rFonts w:ascii="Times New Roman" w:hAnsi="Times New Roman"/>
                <w:b/>
                <w:bCs/>
                <w:color w:val="BFBFBF"/>
                <w:sz w:val="24"/>
                <w:szCs w:val="24"/>
              </w:rPr>
            </w:pPr>
            <w:r w:rsidRPr="00CE14F6">
              <w:rPr>
                <w:rFonts w:ascii="Times New Roman" w:hAnsi="Times New Roman"/>
                <w:b/>
                <w:bCs/>
                <w:color w:val="BFBFBF"/>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37726C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2" w:type="dxa"/>
            <w:tcBorders>
              <w:top w:val="nil"/>
              <w:left w:val="nil"/>
              <w:bottom w:val="single" w:sz="4" w:space="0" w:color="auto"/>
              <w:right w:val="single" w:sz="4" w:space="0" w:color="auto"/>
            </w:tcBorders>
            <w:shd w:val="clear" w:color="auto" w:fill="auto"/>
            <w:noWrap/>
            <w:vAlign w:val="bottom"/>
            <w:hideMark/>
          </w:tcPr>
          <w:p w14:paraId="3BA62C2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804" w:type="dxa"/>
            <w:tcBorders>
              <w:top w:val="nil"/>
              <w:left w:val="nil"/>
              <w:bottom w:val="single" w:sz="4" w:space="0" w:color="auto"/>
              <w:right w:val="single" w:sz="4" w:space="0" w:color="auto"/>
            </w:tcBorders>
            <w:shd w:val="clear" w:color="auto" w:fill="auto"/>
            <w:noWrap/>
            <w:vAlign w:val="bottom"/>
            <w:hideMark/>
          </w:tcPr>
          <w:p w14:paraId="70F944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055" w:type="dxa"/>
            <w:tcBorders>
              <w:top w:val="nil"/>
              <w:left w:val="nil"/>
              <w:bottom w:val="single" w:sz="4" w:space="0" w:color="auto"/>
              <w:right w:val="single" w:sz="4" w:space="0" w:color="auto"/>
            </w:tcBorders>
            <w:shd w:val="clear" w:color="auto" w:fill="auto"/>
            <w:noWrap/>
            <w:vAlign w:val="bottom"/>
            <w:hideMark/>
          </w:tcPr>
          <w:p w14:paraId="25BBB1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c>
          <w:tcPr>
            <w:tcW w:w="1137" w:type="dxa"/>
            <w:tcBorders>
              <w:top w:val="nil"/>
              <w:left w:val="nil"/>
              <w:bottom w:val="single" w:sz="4" w:space="0" w:color="auto"/>
              <w:right w:val="single" w:sz="4" w:space="0" w:color="auto"/>
            </w:tcBorders>
            <w:shd w:val="clear" w:color="auto" w:fill="auto"/>
            <w:noWrap/>
            <w:vAlign w:val="bottom"/>
            <w:hideMark/>
          </w:tcPr>
          <w:p w14:paraId="2C85FD4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1.09</w:t>
            </w:r>
          </w:p>
        </w:tc>
        <w:tc>
          <w:tcPr>
            <w:tcW w:w="1041" w:type="dxa"/>
            <w:tcBorders>
              <w:top w:val="nil"/>
              <w:left w:val="nil"/>
              <w:bottom w:val="single" w:sz="4" w:space="0" w:color="auto"/>
              <w:right w:val="single" w:sz="4" w:space="0" w:color="auto"/>
            </w:tcBorders>
            <w:shd w:val="clear" w:color="000000" w:fill="FFE699"/>
            <w:noWrap/>
            <w:vAlign w:val="bottom"/>
            <w:hideMark/>
          </w:tcPr>
          <w:p w14:paraId="2B5338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2.09</w:t>
            </w:r>
          </w:p>
        </w:tc>
        <w:tc>
          <w:tcPr>
            <w:tcW w:w="1794" w:type="dxa"/>
            <w:tcBorders>
              <w:top w:val="nil"/>
              <w:left w:val="nil"/>
              <w:bottom w:val="single" w:sz="4" w:space="0" w:color="auto"/>
              <w:right w:val="single" w:sz="4" w:space="0" w:color="auto"/>
            </w:tcBorders>
            <w:shd w:val="clear" w:color="auto" w:fill="auto"/>
            <w:noWrap/>
            <w:vAlign w:val="bottom"/>
            <w:hideMark/>
          </w:tcPr>
          <w:p w14:paraId="329A5D0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950006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0AD737F"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w:t>
            </w:r>
          </w:p>
        </w:tc>
        <w:tc>
          <w:tcPr>
            <w:tcW w:w="1624" w:type="dxa"/>
            <w:tcBorders>
              <w:top w:val="nil"/>
              <w:left w:val="nil"/>
              <w:bottom w:val="single" w:sz="4" w:space="0" w:color="auto"/>
              <w:right w:val="single" w:sz="4" w:space="0" w:color="auto"/>
            </w:tcBorders>
            <w:shd w:val="clear" w:color="auto" w:fill="auto"/>
            <w:noWrap/>
            <w:vAlign w:val="bottom"/>
            <w:hideMark/>
          </w:tcPr>
          <w:p w14:paraId="5934AB4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4.09</w:t>
            </w:r>
          </w:p>
        </w:tc>
        <w:tc>
          <w:tcPr>
            <w:tcW w:w="1132" w:type="dxa"/>
            <w:tcBorders>
              <w:top w:val="nil"/>
              <w:left w:val="nil"/>
              <w:bottom w:val="single" w:sz="4" w:space="0" w:color="auto"/>
              <w:right w:val="single" w:sz="4" w:space="0" w:color="auto"/>
            </w:tcBorders>
            <w:shd w:val="clear" w:color="auto" w:fill="auto"/>
            <w:noWrap/>
            <w:vAlign w:val="bottom"/>
            <w:hideMark/>
          </w:tcPr>
          <w:p w14:paraId="549C6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5.09</w:t>
            </w:r>
          </w:p>
        </w:tc>
        <w:tc>
          <w:tcPr>
            <w:tcW w:w="804" w:type="dxa"/>
            <w:tcBorders>
              <w:top w:val="nil"/>
              <w:left w:val="nil"/>
              <w:bottom w:val="single" w:sz="4" w:space="0" w:color="auto"/>
              <w:right w:val="single" w:sz="4" w:space="0" w:color="auto"/>
            </w:tcBorders>
            <w:shd w:val="clear" w:color="auto" w:fill="auto"/>
            <w:noWrap/>
            <w:vAlign w:val="bottom"/>
            <w:hideMark/>
          </w:tcPr>
          <w:p w14:paraId="0FFA9D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6.09</w:t>
            </w:r>
          </w:p>
        </w:tc>
        <w:tc>
          <w:tcPr>
            <w:tcW w:w="1055" w:type="dxa"/>
            <w:tcBorders>
              <w:top w:val="nil"/>
              <w:left w:val="nil"/>
              <w:bottom w:val="single" w:sz="4" w:space="0" w:color="auto"/>
              <w:right w:val="single" w:sz="4" w:space="0" w:color="auto"/>
            </w:tcBorders>
            <w:shd w:val="clear" w:color="auto" w:fill="auto"/>
            <w:noWrap/>
            <w:vAlign w:val="bottom"/>
            <w:hideMark/>
          </w:tcPr>
          <w:p w14:paraId="1C838EC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7.09</w:t>
            </w:r>
          </w:p>
        </w:tc>
        <w:tc>
          <w:tcPr>
            <w:tcW w:w="1137" w:type="dxa"/>
            <w:tcBorders>
              <w:top w:val="nil"/>
              <w:left w:val="nil"/>
              <w:bottom w:val="single" w:sz="4" w:space="0" w:color="auto"/>
              <w:right w:val="single" w:sz="4" w:space="0" w:color="auto"/>
            </w:tcBorders>
            <w:shd w:val="clear" w:color="auto" w:fill="auto"/>
            <w:noWrap/>
            <w:vAlign w:val="bottom"/>
            <w:hideMark/>
          </w:tcPr>
          <w:p w14:paraId="7E08ED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8.09</w:t>
            </w:r>
          </w:p>
        </w:tc>
        <w:tc>
          <w:tcPr>
            <w:tcW w:w="1041" w:type="dxa"/>
            <w:tcBorders>
              <w:top w:val="nil"/>
              <w:left w:val="nil"/>
              <w:bottom w:val="single" w:sz="4" w:space="0" w:color="auto"/>
              <w:right w:val="single" w:sz="4" w:space="0" w:color="auto"/>
            </w:tcBorders>
            <w:shd w:val="clear" w:color="000000" w:fill="FFE699"/>
            <w:noWrap/>
            <w:vAlign w:val="bottom"/>
            <w:hideMark/>
          </w:tcPr>
          <w:p w14:paraId="3782168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09.09</w:t>
            </w:r>
          </w:p>
        </w:tc>
        <w:tc>
          <w:tcPr>
            <w:tcW w:w="1794" w:type="dxa"/>
            <w:tcBorders>
              <w:top w:val="nil"/>
              <w:left w:val="nil"/>
              <w:bottom w:val="single" w:sz="4" w:space="0" w:color="auto"/>
              <w:right w:val="single" w:sz="4" w:space="0" w:color="auto"/>
            </w:tcBorders>
            <w:shd w:val="clear" w:color="auto" w:fill="auto"/>
            <w:noWrap/>
            <w:vAlign w:val="bottom"/>
            <w:hideMark/>
          </w:tcPr>
          <w:p w14:paraId="14A7ED8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8F177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2C374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w:t>
            </w:r>
          </w:p>
        </w:tc>
        <w:tc>
          <w:tcPr>
            <w:tcW w:w="1624" w:type="dxa"/>
            <w:tcBorders>
              <w:top w:val="nil"/>
              <w:left w:val="nil"/>
              <w:bottom w:val="single" w:sz="4" w:space="0" w:color="auto"/>
              <w:right w:val="single" w:sz="4" w:space="0" w:color="auto"/>
            </w:tcBorders>
            <w:shd w:val="clear" w:color="auto" w:fill="auto"/>
            <w:noWrap/>
            <w:vAlign w:val="bottom"/>
            <w:hideMark/>
          </w:tcPr>
          <w:p w14:paraId="045159B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11.09</w:t>
            </w:r>
          </w:p>
        </w:tc>
        <w:tc>
          <w:tcPr>
            <w:tcW w:w="1132" w:type="dxa"/>
            <w:tcBorders>
              <w:top w:val="nil"/>
              <w:left w:val="nil"/>
              <w:bottom w:val="single" w:sz="4" w:space="0" w:color="auto"/>
              <w:right w:val="single" w:sz="4" w:space="0" w:color="auto"/>
            </w:tcBorders>
            <w:shd w:val="clear" w:color="auto" w:fill="auto"/>
            <w:noWrap/>
            <w:vAlign w:val="bottom"/>
            <w:hideMark/>
          </w:tcPr>
          <w:p w14:paraId="3FEA85E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12.09</w:t>
            </w:r>
          </w:p>
        </w:tc>
        <w:tc>
          <w:tcPr>
            <w:tcW w:w="804" w:type="dxa"/>
            <w:tcBorders>
              <w:top w:val="nil"/>
              <w:left w:val="nil"/>
              <w:bottom w:val="single" w:sz="4" w:space="0" w:color="auto"/>
              <w:right w:val="single" w:sz="4" w:space="0" w:color="auto"/>
            </w:tcBorders>
            <w:shd w:val="clear" w:color="auto" w:fill="auto"/>
            <w:noWrap/>
            <w:vAlign w:val="bottom"/>
            <w:hideMark/>
          </w:tcPr>
          <w:p w14:paraId="2321093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13.09</w:t>
            </w:r>
          </w:p>
        </w:tc>
        <w:tc>
          <w:tcPr>
            <w:tcW w:w="1055" w:type="dxa"/>
            <w:tcBorders>
              <w:top w:val="nil"/>
              <w:left w:val="nil"/>
              <w:bottom w:val="single" w:sz="4" w:space="0" w:color="auto"/>
              <w:right w:val="single" w:sz="4" w:space="0" w:color="auto"/>
            </w:tcBorders>
            <w:shd w:val="clear" w:color="auto" w:fill="auto"/>
            <w:noWrap/>
            <w:vAlign w:val="bottom"/>
            <w:hideMark/>
          </w:tcPr>
          <w:p w14:paraId="456BC3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14.09</w:t>
            </w:r>
          </w:p>
        </w:tc>
        <w:tc>
          <w:tcPr>
            <w:tcW w:w="1137" w:type="dxa"/>
            <w:tcBorders>
              <w:top w:val="nil"/>
              <w:left w:val="nil"/>
              <w:bottom w:val="single" w:sz="4" w:space="0" w:color="auto"/>
              <w:right w:val="single" w:sz="4" w:space="0" w:color="auto"/>
            </w:tcBorders>
            <w:shd w:val="clear" w:color="auto" w:fill="auto"/>
            <w:noWrap/>
            <w:vAlign w:val="bottom"/>
            <w:hideMark/>
          </w:tcPr>
          <w:p w14:paraId="5225858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15.09</w:t>
            </w:r>
          </w:p>
        </w:tc>
        <w:tc>
          <w:tcPr>
            <w:tcW w:w="1041" w:type="dxa"/>
            <w:tcBorders>
              <w:top w:val="nil"/>
              <w:left w:val="nil"/>
              <w:bottom w:val="single" w:sz="4" w:space="0" w:color="auto"/>
              <w:right w:val="single" w:sz="4" w:space="0" w:color="auto"/>
            </w:tcBorders>
            <w:shd w:val="clear" w:color="000000" w:fill="FFE699"/>
            <w:noWrap/>
            <w:vAlign w:val="bottom"/>
            <w:hideMark/>
          </w:tcPr>
          <w:p w14:paraId="0481AA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16.09</w:t>
            </w:r>
          </w:p>
        </w:tc>
        <w:tc>
          <w:tcPr>
            <w:tcW w:w="1794" w:type="dxa"/>
            <w:tcBorders>
              <w:top w:val="nil"/>
              <w:left w:val="nil"/>
              <w:bottom w:val="single" w:sz="4" w:space="0" w:color="auto"/>
              <w:right w:val="single" w:sz="4" w:space="0" w:color="auto"/>
            </w:tcBorders>
            <w:shd w:val="clear" w:color="auto" w:fill="auto"/>
            <w:noWrap/>
            <w:vAlign w:val="bottom"/>
            <w:hideMark/>
          </w:tcPr>
          <w:p w14:paraId="7D7B70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1CE45D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38397E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w:t>
            </w:r>
          </w:p>
        </w:tc>
        <w:tc>
          <w:tcPr>
            <w:tcW w:w="1624" w:type="dxa"/>
            <w:tcBorders>
              <w:top w:val="nil"/>
              <w:left w:val="nil"/>
              <w:bottom w:val="single" w:sz="4" w:space="0" w:color="auto"/>
              <w:right w:val="single" w:sz="4" w:space="0" w:color="auto"/>
            </w:tcBorders>
            <w:shd w:val="clear" w:color="auto" w:fill="auto"/>
            <w:noWrap/>
            <w:vAlign w:val="bottom"/>
            <w:hideMark/>
          </w:tcPr>
          <w:p w14:paraId="0A666B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18.09</w:t>
            </w:r>
          </w:p>
        </w:tc>
        <w:tc>
          <w:tcPr>
            <w:tcW w:w="1132" w:type="dxa"/>
            <w:tcBorders>
              <w:top w:val="nil"/>
              <w:left w:val="nil"/>
              <w:bottom w:val="single" w:sz="4" w:space="0" w:color="auto"/>
              <w:right w:val="single" w:sz="4" w:space="0" w:color="auto"/>
            </w:tcBorders>
            <w:shd w:val="clear" w:color="auto" w:fill="auto"/>
            <w:noWrap/>
            <w:vAlign w:val="bottom"/>
            <w:hideMark/>
          </w:tcPr>
          <w:p w14:paraId="162F5DA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19.09</w:t>
            </w:r>
          </w:p>
        </w:tc>
        <w:tc>
          <w:tcPr>
            <w:tcW w:w="804" w:type="dxa"/>
            <w:tcBorders>
              <w:top w:val="nil"/>
              <w:left w:val="nil"/>
              <w:bottom w:val="single" w:sz="4" w:space="0" w:color="auto"/>
              <w:right w:val="single" w:sz="4" w:space="0" w:color="auto"/>
            </w:tcBorders>
            <w:shd w:val="clear" w:color="auto" w:fill="auto"/>
            <w:noWrap/>
            <w:vAlign w:val="bottom"/>
            <w:hideMark/>
          </w:tcPr>
          <w:p w14:paraId="322808F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20.09</w:t>
            </w:r>
          </w:p>
        </w:tc>
        <w:tc>
          <w:tcPr>
            <w:tcW w:w="1055" w:type="dxa"/>
            <w:tcBorders>
              <w:top w:val="nil"/>
              <w:left w:val="nil"/>
              <w:bottom w:val="single" w:sz="4" w:space="0" w:color="auto"/>
              <w:right w:val="single" w:sz="4" w:space="0" w:color="auto"/>
            </w:tcBorders>
            <w:shd w:val="clear" w:color="auto" w:fill="auto"/>
            <w:noWrap/>
            <w:vAlign w:val="bottom"/>
            <w:hideMark/>
          </w:tcPr>
          <w:p w14:paraId="44EBA70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21.09</w:t>
            </w:r>
          </w:p>
        </w:tc>
        <w:tc>
          <w:tcPr>
            <w:tcW w:w="1137" w:type="dxa"/>
            <w:tcBorders>
              <w:top w:val="nil"/>
              <w:left w:val="nil"/>
              <w:bottom w:val="single" w:sz="4" w:space="0" w:color="auto"/>
              <w:right w:val="single" w:sz="4" w:space="0" w:color="auto"/>
            </w:tcBorders>
            <w:shd w:val="clear" w:color="auto" w:fill="auto"/>
            <w:noWrap/>
            <w:vAlign w:val="bottom"/>
            <w:hideMark/>
          </w:tcPr>
          <w:p w14:paraId="1F74324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22.09</w:t>
            </w:r>
          </w:p>
        </w:tc>
        <w:tc>
          <w:tcPr>
            <w:tcW w:w="1041" w:type="dxa"/>
            <w:tcBorders>
              <w:top w:val="nil"/>
              <w:left w:val="nil"/>
              <w:bottom w:val="single" w:sz="4" w:space="0" w:color="auto"/>
              <w:right w:val="single" w:sz="4" w:space="0" w:color="auto"/>
            </w:tcBorders>
            <w:shd w:val="clear" w:color="000000" w:fill="FFE699"/>
            <w:noWrap/>
            <w:vAlign w:val="bottom"/>
            <w:hideMark/>
          </w:tcPr>
          <w:p w14:paraId="47B8B8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23.09</w:t>
            </w:r>
          </w:p>
        </w:tc>
        <w:tc>
          <w:tcPr>
            <w:tcW w:w="1794" w:type="dxa"/>
            <w:tcBorders>
              <w:top w:val="nil"/>
              <w:left w:val="nil"/>
              <w:bottom w:val="single" w:sz="4" w:space="0" w:color="auto"/>
              <w:right w:val="single" w:sz="4" w:space="0" w:color="auto"/>
            </w:tcBorders>
            <w:shd w:val="clear" w:color="auto" w:fill="auto"/>
            <w:noWrap/>
            <w:vAlign w:val="bottom"/>
            <w:hideMark/>
          </w:tcPr>
          <w:p w14:paraId="148F20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932F1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15AAAF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4</w:t>
            </w:r>
          </w:p>
        </w:tc>
        <w:tc>
          <w:tcPr>
            <w:tcW w:w="1624" w:type="dxa"/>
            <w:tcBorders>
              <w:top w:val="nil"/>
              <w:left w:val="nil"/>
              <w:bottom w:val="single" w:sz="4" w:space="0" w:color="auto"/>
              <w:right w:val="single" w:sz="4" w:space="0" w:color="auto"/>
            </w:tcBorders>
            <w:shd w:val="clear" w:color="auto" w:fill="auto"/>
            <w:noWrap/>
            <w:vAlign w:val="bottom"/>
            <w:hideMark/>
          </w:tcPr>
          <w:p w14:paraId="3E5CA4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25.09</w:t>
            </w:r>
          </w:p>
        </w:tc>
        <w:tc>
          <w:tcPr>
            <w:tcW w:w="1132" w:type="dxa"/>
            <w:tcBorders>
              <w:top w:val="nil"/>
              <w:left w:val="nil"/>
              <w:bottom w:val="single" w:sz="4" w:space="0" w:color="auto"/>
              <w:right w:val="single" w:sz="4" w:space="0" w:color="auto"/>
            </w:tcBorders>
            <w:shd w:val="clear" w:color="auto" w:fill="auto"/>
            <w:noWrap/>
            <w:vAlign w:val="bottom"/>
            <w:hideMark/>
          </w:tcPr>
          <w:p w14:paraId="032D668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26.09</w:t>
            </w:r>
          </w:p>
        </w:tc>
        <w:tc>
          <w:tcPr>
            <w:tcW w:w="804" w:type="dxa"/>
            <w:tcBorders>
              <w:top w:val="nil"/>
              <w:left w:val="nil"/>
              <w:bottom w:val="single" w:sz="4" w:space="0" w:color="auto"/>
              <w:right w:val="single" w:sz="4" w:space="0" w:color="auto"/>
            </w:tcBorders>
            <w:shd w:val="clear" w:color="auto" w:fill="auto"/>
            <w:noWrap/>
            <w:vAlign w:val="bottom"/>
            <w:hideMark/>
          </w:tcPr>
          <w:p w14:paraId="7FC27A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27.09</w:t>
            </w:r>
          </w:p>
        </w:tc>
        <w:tc>
          <w:tcPr>
            <w:tcW w:w="1055" w:type="dxa"/>
            <w:tcBorders>
              <w:top w:val="nil"/>
              <w:left w:val="nil"/>
              <w:bottom w:val="single" w:sz="4" w:space="0" w:color="auto"/>
              <w:right w:val="single" w:sz="4" w:space="0" w:color="auto"/>
            </w:tcBorders>
            <w:shd w:val="clear" w:color="auto" w:fill="auto"/>
            <w:noWrap/>
            <w:vAlign w:val="bottom"/>
            <w:hideMark/>
          </w:tcPr>
          <w:p w14:paraId="62D78C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28.09</w:t>
            </w:r>
          </w:p>
        </w:tc>
        <w:tc>
          <w:tcPr>
            <w:tcW w:w="1137" w:type="dxa"/>
            <w:tcBorders>
              <w:top w:val="nil"/>
              <w:left w:val="nil"/>
              <w:bottom w:val="single" w:sz="4" w:space="0" w:color="auto"/>
              <w:right w:val="single" w:sz="4" w:space="0" w:color="auto"/>
            </w:tcBorders>
            <w:shd w:val="clear" w:color="auto" w:fill="auto"/>
            <w:noWrap/>
            <w:vAlign w:val="bottom"/>
            <w:hideMark/>
          </w:tcPr>
          <w:p w14:paraId="0244C9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29.09</w:t>
            </w:r>
          </w:p>
        </w:tc>
        <w:tc>
          <w:tcPr>
            <w:tcW w:w="1041" w:type="dxa"/>
            <w:tcBorders>
              <w:top w:val="nil"/>
              <w:left w:val="nil"/>
              <w:bottom w:val="single" w:sz="4" w:space="0" w:color="auto"/>
              <w:right w:val="single" w:sz="4" w:space="0" w:color="auto"/>
            </w:tcBorders>
            <w:shd w:val="clear" w:color="000000" w:fill="FFE699"/>
            <w:noWrap/>
            <w:vAlign w:val="bottom"/>
            <w:hideMark/>
          </w:tcPr>
          <w:p w14:paraId="23F0B9E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30.09</w:t>
            </w:r>
          </w:p>
        </w:tc>
        <w:tc>
          <w:tcPr>
            <w:tcW w:w="1794" w:type="dxa"/>
            <w:tcBorders>
              <w:top w:val="nil"/>
              <w:left w:val="nil"/>
              <w:bottom w:val="single" w:sz="4" w:space="0" w:color="auto"/>
              <w:right w:val="single" w:sz="4" w:space="0" w:color="auto"/>
            </w:tcBorders>
            <w:shd w:val="clear" w:color="auto" w:fill="auto"/>
            <w:noWrap/>
            <w:vAlign w:val="bottom"/>
            <w:hideMark/>
          </w:tcPr>
          <w:p w14:paraId="6517F80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9B9E78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082333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5</w:t>
            </w:r>
          </w:p>
        </w:tc>
        <w:tc>
          <w:tcPr>
            <w:tcW w:w="1624" w:type="dxa"/>
            <w:tcBorders>
              <w:top w:val="nil"/>
              <w:left w:val="nil"/>
              <w:bottom w:val="single" w:sz="4" w:space="0" w:color="auto"/>
              <w:right w:val="single" w:sz="4" w:space="0" w:color="auto"/>
            </w:tcBorders>
            <w:shd w:val="clear" w:color="auto" w:fill="auto"/>
            <w:noWrap/>
            <w:vAlign w:val="bottom"/>
            <w:hideMark/>
          </w:tcPr>
          <w:p w14:paraId="3DF37E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2.10</w:t>
            </w:r>
          </w:p>
        </w:tc>
        <w:tc>
          <w:tcPr>
            <w:tcW w:w="1132" w:type="dxa"/>
            <w:tcBorders>
              <w:top w:val="nil"/>
              <w:left w:val="nil"/>
              <w:bottom w:val="single" w:sz="4" w:space="0" w:color="auto"/>
              <w:right w:val="single" w:sz="4" w:space="0" w:color="auto"/>
            </w:tcBorders>
            <w:shd w:val="clear" w:color="auto" w:fill="auto"/>
            <w:noWrap/>
            <w:vAlign w:val="bottom"/>
            <w:hideMark/>
          </w:tcPr>
          <w:p w14:paraId="415267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w:t>
            </w:r>
          </w:p>
        </w:tc>
        <w:tc>
          <w:tcPr>
            <w:tcW w:w="804" w:type="dxa"/>
            <w:tcBorders>
              <w:top w:val="nil"/>
              <w:left w:val="nil"/>
              <w:bottom w:val="single" w:sz="4" w:space="0" w:color="auto"/>
              <w:right w:val="single" w:sz="4" w:space="0" w:color="auto"/>
            </w:tcBorders>
            <w:shd w:val="clear" w:color="auto" w:fill="auto"/>
            <w:noWrap/>
            <w:vAlign w:val="bottom"/>
            <w:hideMark/>
          </w:tcPr>
          <w:p w14:paraId="115240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4.10</w:t>
            </w:r>
          </w:p>
        </w:tc>
        <w:tc>
          <w:tcPr>
            <w:tcW w:w="1055" w:type="dxa"/>
            <w:tcBorders>
              <w:top w:val="nil"/>
              <w:left w:val="nil"/>
              <w:bottom w:val="single" w:sz="4" w:space="0" w:color="auto"/>
              <w:right w:val="single" w:sz="4" w:space="0" w:color="auto"/>
            </w:tcBorders>
            <w:shd w:val="clear" w:color="auto" w:fill="auto"/>
            <w:noWrap/>
            <w:vAlign w:val="bottom"/>
            <w:hideMark/>
          </w:tcPr>
          <w:p w14:paraId="1B834EE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05.10</w:t>
            </w:r>
          </w:p>
        </w:tc>
        <w:tc>
          <w:tcPr>
            <w:tcW w:w="1137" w:type="dxa"/>
            <w:tcBorders>
              <w:top w:val="nil"/>
              <w:left w:val="nil"/>
              <w:bottom w:val="single" w:sz="4" w:space="0" w:color="auto"/>
              <w:right w:val="single" w:sz="4" w:space="0" w:color="auto"/>
            </w:tcBorders>
            <w:shd w:val="clear" w:color="auto" w:fill="auto"/>
            <w:noWrap/>
            <w:vAlign w:val="bottom"/>
            <w:hideMark/>
          </w:tcPr>
          <w:p w14:paraId="177764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06.10</w:t>
            </w:r>
          </w:p>
        </w:tc>
        <w:tc>
          <w:tcPr>
            <w:tcW w:w="1041" w:type="dxa"/>
            <w:tcBorders>
              <w:top w:val="nil"/>
              <w:left w:val="nil"/>
              <w:bottom w:val="single" w:sz="4" w:space="0" w:color="auto"/>
              <w:right w:val="single" w:sz="4" w:space="0" w:color="auto"/>
            </w:tcBorders>
            <w:shd w:val="clear" w:color="000000" w:fill="FFE699"/>
            <w:noWrap/>
            <w:vAlign w:val="bottom"/>
            <w:hideMark/>
          </w:tcPr>
          <w:p w14:paraId="5A4C597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7.10</w:t>
            </w:r>
          </w:p>
        </w:tc>
        <w:tc>
          <w:tcPr>
            <w:tcW w:w="1794" w:type="dxa"/>
            <w:tcBorders>
              <w:top w:val="nil"/>
              <w:left w:val="nil"/>
              <w:bottom w:val="single" w:sz="4" w:space="0" w:color="auto"/>
              <w:right w:val="single" w:sz="4" w:space="0" w:color="auto"/>
            </w:tcBorders>
            <w:shd w:val="clear" w:color="auto" w:fill="auto"/>
            <w:noWrap/>
            <w:vAlign w:val="bottom"/>
            <w:hideMark/>
          </w:tcPr>
          <w:p w14:paraId="3E10E8A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5C1CBF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F4A50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6</w:t>
            </w:r>
          </w:p>
        </w:tc>
        <w:tc>
          <w:tcPr>
            <w:tcW w:w="1624" w:type="dxa"/>
            <w:tcBorders>
              <w:top w:val="nil"/>
              <w:left w:val="nil"/>
              <w:bottom w:val="single" w:sz="4" w:space="0" w:color="auto"/>
              <w:right w:val="single" w:sz="4" w:space="0" w:color="auto"/>
            </w:tcBorders>
            <w:shd w:val="clear" w:color="auto" w:fill="auto"/>
            <w:noWrap/>
            <w:vAlign w:val="bottom"/>
            <w:hideMark/>
          </w:tcPr>
          <w:p w14:paraId="536BB5B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9.10</w:t>
            </w:r>
          </w:p>
        </w:tc>
        <w:tc>
          <w:tcPr>
            <w:tcW w:w="1132" w:type="dxa"/>
            <w:tcBorders>
              <w:top w:val="nil"/>
              <w:left w:val="nil"/>
              <w:bottom w:val="single" w:sz="4" w:space="0" w:color="auto"/>
              <w:right w:val="single" w:sz="4" w:space="0" w:color="auto"/>
            </w:tcBorders>
            <w:shd w:val="clear" w:color="auto" w:fill="auto"/>
            <w:noWrap/>
            <w:vAlign w:val="bottom"/>
            <w:hideMark/>
          </w:tcPr>
          <w:p w14:paraId="6627F65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10.10</w:t>
            </w:r>
          </w:p>
        </w:tc>
        <w:tc>
          <w:tcPr>
            <w:tcW w:w="804" w:type="dxa"/>
            <w:tcBorders>
              <w:top w:val="nil"/>
              <w:left w:val="nil"/>
              <w:bottom w:val="single" w:sz="4" w:space="0" w:color="auto"/>
              <w:right w:val="single" w:sz="4" w:space="0" w:color="auto"/>
            </w:tcBorders>
            <w:shd w:val="clear" w:color="auto" w:fill="auto"/>
            <w:noWrap/>
            <w:vAlign w:val="bottom"/>
            <w:hideMark/>
          </w:tcPr>
          <w:p w14:paraId="262249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11.10</w:t>
            </w:r>
          </w:p>
        </w:tc>
        <w:tc>
          <w:tcPr>
            <w:tcW w:w="1055" w:type="dxa"/>
            <w:tcBorders>
              <w:top w:val="nil"/>
              <w:left w:val="nil"/>
              <w:bottom w:val="single" w:sz="4" w:space="0" w:color="auto"/>
              <w:right w:val="single" w:sz="4" w:space="0" w:color="auto"/>
            </w:tcBorders>
            <w:shd w:val="clear" w:color="auto" w:fill="auto"/>
            <w:noWrap/>
            <w:vAlign w:val="bottom"/>
            <w:hideMark/>
          </w:tcPr>
          <w:p w14:paraId="0C7A557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12.10</w:t>
            </w:r>
          </w:p>
        </w:tc>
        <w:tc>
          <w:tcPr>
            <w:tcW w:w="1137" w:type="dxa"/>
            <w:tcBorders>
              <w:top w:val="nil"/>
              <w:left w:val="nil"/>
              <w:bottom w:val="single" w:sz="4" w:space="0" w:color="auto"/>
              <w:right w:val="single" w:sz="4" w:space="0" w:color="auto"/>
            </w:tcBorders>
            <w:shd w:val="clear" w:color="auto" w:fill="auto"/>
            <w:noWrap/>
            <w:vAlign w:val="bottom"/>
            <w:hideMark/>
          </w:tcPr>
          <w:p w14:paraId="4C2DD70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13.10</w:t>
            </w:r>
          </w:p>
        </w:tc>
        <w:tc>
          <w:tcPr>
            <w:tcW w:w="1041" w:type="dxa"/>
            <w:tcBorders>
              <w:top w:val="nil"/>
              <w:left w:val="nil"/>
              <w:bottom w:val="single" w:sz="4" w:space="0" w:color="auto"/>
              <w:right w:val="single" w:sz="4" w:space="0" w:color="auto"/>
            </w:tcBorders>
            <w:shd w:val="clear" w:color="000000" w:fill="FFE699"/>
            <w:noWrap/>
            <w:vAlign w:val="bottom"/>
            <w:hideMark/>
          </w:tcPr>
          <w:p w14:paraId="159EF9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14.10</w:t>
            </w:r>
          </w:p>
        </w:tc>
        <w:tc>
          <w:tcPr>
            <w:tcW w:w="1794" w:type="dxa"/>
            <w:tcBorders>
              <w:top w:val="nil"/>
              <w:left w:val="nil"/>
              <w:bottom w:val="single" w:sz="4" w:space="0" w:color="auto"/>
              <w:right w:val="single" w:sz="4" w:space="0" w:color="auto"/>
            </w:tcBorders>
            <w:shd w:val="clear" w:color="auto" w:fill="auto"/>
            <w:noWrap/>
            <w:vAlign w:val="bottom"/>
            <w:hideMark/>
          </w:tcPr>
          <w:p w14:paraId="0EDFAB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7E56462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6BADDD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7</w:t>
            </w:r>
          </w:p>
        </w:tc>
        <w:tc>
          <w:tcPr>
            <w:tcW w:w="1624" w:type="dxa"/>
            <w:tcBorders>
              <w:top w:val="nil"/>
              <w:left w:val="nil"/>
              <w:bottom w:val="single" w:sz="4" w:space="0" w:color="auto"/>
              <w:right w:val="single" w:sz="4" w:space="0" w:color="auto"/>
            </w:tcBorders>
            <w:shd w:val="clear" w:color="auto" w:fill="auto"/>
            <w:noWrap/>
            <w:vAlign w:val="bottom"/>
            <w:hideMark/>
          </w:tcPr>
          <w:p w14:paraId="29DD0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16.10</w:t>
            </w:r>
          </w:p>
        </w:tc>
        <w:tc>
          <w:tcPr>
            <w:tcW w:w="1132" w:type="dxa"/>
            <w:tcBorders>
              <w:top w:val="nil"/>
              <w:left w:val="nil"/>
              <w:bottom w:val="single" w:sz="4" w:space="0" w:color="auto"/>
              <w:right w:val="single" w:sz="4" w:space="0" w:color="auto"/>
            </w:tcBorders>
            <w:shd w:val="clear" w:color="auto" w:fill="auto"/>
            <w:noWrap/>
            <w:vAlign w:val="bottom"/>
            <w:hideMark/>
          </w:tcPr>
          <w:p w14:paraId="20718C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17.10</w:t>
            </w:r>
          </w:p>
        </w:tc>
        <w:tc>
          <w:tcPr>
            <w:tcW w:w="804" w:type="dxa"/>
            <w:tcBorders>
              <w:top w:val="nil"/>
              <w:left w:val="nil"/>
              <w:bottom w:val="single" w:sz="4" w:space="0" w:color="auto"/>
              <w:right w:val="single" w:sz="4" w:space="0" w:color="auto"/>
            </w:tcBorders>
            <w:shd w:val="clear" w:color="auto" w:fill="auto"/>
            <w:noWrap/>
            <w:vAlign w:val="bottom"/>
            <w:hideMark/>
          </w:tcPr>
          <w:p w14:paraId="3F1F3B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18.10</w:t>
            </w:r>
          </w:p>
        </w:tc>
        <w:tc>
          <w:tcPr>
            <w:tcW w:w="1055" w:type="dxa"/>
            <w:tcBorders>
              <w:top w:val="nil"/>
              <w:left w:val="nil"/>
              <w:bottom w:val="single" w:sz="4" w:space="0" w:color="auto"/>
              <w:right w:val="single" w:sz="4" w:space="0" w:color="auto"/>
            </w:tcBorders>
            <w:shd w:val="clear" w:color="auto" w:fill="auto"/>
            <w:noWrap/>
            <w:vAlign w:val="bottom"/>
            <w:hideMark/>
          </w:tcPr>
          <w:p w14:paraId="2C29A24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19.10</w:t>
            </w:r>
          </w:p>
        </w:tc>
        <w:tc>
          <w:tcPr>
            <w:tcW w:w="1137" w:type="dxa"/>
            <w:tcBorders>
              <w:top w:val="nil"/>
              <w:left w:val="nil"/>
              <w:bottom w:val="single" w:sz="4" w:space="0" w:color="auto"/>
              <w:right w:val="single" w:sz="4" w:space="0" w:color="auto"/>
            </w:tcBorders>
            <w:shd w:val="clear" w:color="auto" w:fill="auto"/>
            <w:noWrap/>
            <w:vAlign w:val="bottom"/>
            <w:hideMark/>
          </w:tcPr>
          <w:p w14:paraId="5443C3A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20.10</w:t>
            </w:r>
          </w:p>
        </w:tc>
        <w:tc>
          <w:tcPr>
            <w:tcW w:w="1041" w:type="dxa"/>
            <w:tcBorders>
              <w:top w:val="nil"/>
              <w:left w:val="nil"/>
              <w:bottom w:val="single" w:sz="4" w:space="0" w:color="auto"/>
              <w:right w:val="single" w:sz="4" w:space="0" w:color="auto"/>
            </w:tcBorders>
            <w:shd w:val="clear" w:color="000000" w:fill="FFE699"/>
            <w:noWrap/>
            <w:vAlign w:val="bottom"/>
            <w:hideMark/>
          </w:tcPr>
          <w:p w14:paraId="46B6B9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21.10</w:t>
            </w:r>
          </w:p>
        </w:tc>
        <w:tc>
          <w:tcPr>
            <w:tcW w:w="1794" w:type="dxa"/>
            <w:tcBorders>
              <w:top w:val="nil"/>
              <w:left w:val="nil"/>
              <w:bottom w:val="single" w:sz="4" w:space="0" w:color="auto"/>
              <w:right w:val="single" w:sz="4" w:space="0" w:color="auto"/>
            </w:tcBorders>
            <w:shd w:val="clear" w:color="auto" w:fill="auto"/>
            <w:noWrap/>
            <w:vAlign w:val="bottom"/>
            <w:hideMark/>
          </w:tcPr>
          <w:p w14:paraId="6AE56B6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3D016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ECE2A32"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8</w:t>
            </w:r>
          </w:p>
        </w:tc>
        <w:tc>
          <w:tcPr>
            <w:tcW w:w="1624" w:type="dxa"/>
            <w:tcBorders>
              <w:top w:val="nil"/>
              <w:left w:val="nil"/>
              <w:bottom w:val="single" w:sz="4" w:space="0" w:color="auto"/>
              <w:right w:val="single" w:sz="4" w:space="0" w:color="auto"/>
            </w:tcBorders>
            <w:shd w:val="clear" w:color="auto" w:fill="auto"/>
            <w:noWrap/>
            <w:vAlign w:val="bottom"/>
            <w:hideMark/>
          </w:tcPr>
          <w:p w14:paraId="5635ACE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23.10</w:t>
            </w:r>
          </w:p>
        </w:tc>
        <w:tc>
          <w:tcPr>
            <w:tcW w:w="1132" w:type="dxa"/>
            <w:tcBorders>
              <w:top w:val="nil"/>
              <w:left w:val="nil"/>
              <w:bottom w:val="single" w:sz="4" w:space="0" w:color="auto"/>
              <w:right w:val="single" w:sz="4" w:space="0" w:color="auto"/>
            </w:tcBorders>
            <w:shd w:val="clear" w:color="auto" w:fill="auto"/>
            <w:noWrap/>
            <w:vAlign w:val="bottom"/>
            <w:hideMark/>
          </w:tcPr>
          <w:p w14:paraId="643649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24.10</w:t>
            </w:r>
          </w:p>
        </w:tc>
        <w:tc>
          <w:tcPr>
            <w:tcW w:w="804" w:type="dxa"/>
            <w:tcBorders>
              <w:top w:val="nil"/>
              <w:left w:val="nil"/>
              <w:bottom w:val="single" w:sz="4" w:space="0" w:color="auto"/>
              <w:right w:val="single" w:sz="4" w:space="0" w:color="auto"/>
            </w:tcBorders>
            <w:shd w:val="clear" w:color="auto" w:fill="auto"/>
            <w:noWrap/>
            <w:vAlign w:val="bottom"/>
            <w:hideMark/>
          </w:tcPr>
          <w:p w14:paraId="11AC71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25.10</w:t>
            </w:r>
          </w:p>
        </w:tc>
        <w:tc>
          <w:tcPr>
            <w:tcW w:w="1055" w:type="dxa"/>
            <w:tcBorders>
              <w:top w:val="nil"/>
              <w:left w:val="nil"/>
              <w:bottom w:val="single" w:sz="4" w:space="0" w:color="auto"/>
              <w:right w:val="single" w:sz="4" w:space="0" w:color="auto"/>
            </w:tcBorders>
            <w:shd w:val="clear" w:color="auto" w:fill="auto"/>
            <w:noWrap/>
            <w:vAlign w:val="bottom"/>
            <w:hideMark/>
          </w:tcPr>
          <w:p w14:paraId="1F7BF8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26.10</w:t>
            </w:r>
          </w:p>
        </w:tc>
        <w:tc>
          <w:tcPr>
            <w:tcW w:w="1137" w:type="dxa"/>
            <w:tcBorders>
              <w:top w:val="nil"/>
              <w:left w:val="nil"/>
              <w:bottom w:val="single" w:sz="4" w:space="0" w:color="auto"/>
              <w:right w:val="single" w:sz="4" w:space="0" w:color="auto"/>
            </w:tcBorders>
            <w:shd w:val="clear" w:color="auto" w:fill="auto"/>
            <w:noWrap/>
            <w:vAlign w:val="bottom"/>
            <w:hideMark/>
          </w:tcPr>
          <w:p w14:paraId="72017180"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27.10</w:t>
            </w:r>
          </w:p>
        </w:tc>
        <w:tc>
          <w:tcPr>
            <w:tcW w:w="1041" w:type="dxa"/>
            <w:tcBorders>
              <w:top w:val="nil"/>
              <w:left w:val="nil"/>
              <w:bottom w:val="single" w:sz="4" w:space="0" w:color="auto"/>
              <w:right w:val="single" w:sz="4" w:space="0" w:color="auto"/>
            </w:tcBorders>
            <w:shd w:val="clear" w:color="000000" w:fill="FFE699"/>
            <w:noWrap/>
            <w:vAlign w:val="bottom"/>
            <w:hideMark/>
          </w:tcPr>
          <w:p w14:paraId="3C6C205B" w14:textId="77777777" w:rsidR="00CE14F6" w:rsidRPr="00CE14F6" w:rsidRDefault="00CE14F6" w:rsidP="00CE14F6">
            <w:pPr>
              <w:spacing w:after="0" w:line="240" w:lineRule="auto"/>
              <w:rPr>
                <w:rFonts w:ascii="Times New Roman" w:hAnsi="Times New Roman"/>
                <w:b/>
                <w:bCs/>
                <w:color w:val="0070C0"/>
                <w:sz w:val="24"/>
                <w:szCs w:val="24"/>
              </w:rPr>
            </w:pPr>
            <w:r w:rsidRPr="00CE14F6">
              <w:rPr>
                <w:rFonts w:ascii="Times New Roman" w:hAnsi="Times New Roman"/>
                <w:b/>
                <w:bCs/>
                <w:color w:val="0070C0"/>
                <w:sz w:val="24"/>
                <w:szCs w:val="24"/>
              </w:rPr>
              <w:t>28.10</w:t>
            </w:r>
          </w:p>
        </w:tc>
        <w:tc>
          <w:tcPr>
            <w:tcW w:w="1794" w:type="dxa"/>
            <w:tcBorders>
              <w:top w:val="nil"/>
              <w:left w:val="nil"/>
              <w:bottom w:val="single" w:sz="4" w:space="0" w:color="auto"/>
              <w:right w:val="single" w:sz="4" w:space="0" w:color="auto"/>
            </w:tcBorders>
            <w:shd w:val="clear" w:color="auto" w:fill="auto"/>
            <w:noWrap/>
            <w:vAlign w:val="bottom"/>
            <w:hideMark/>
          </w:tcPr>
          <w:p w14:paraId="1B2209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217911B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1097FE3"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447C0760"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30.10</w:t>
            </w:r>
          </w:p>
        </w:tc>
        <w:tc>
          <w:tcPr>
            <w:tcW w:w="1132" w:type="dxa"/>
            <w:tcBorders>
              <w:top w:val="nil"/>
              <w:left w:val="nil"/>
              <w:bottom w:val="single" w:sz="4" w:space="0" w:color="auto"/>
              <w:right w:val="single" w:sz="4" w:space="0" w:color="auto"/>
            </w:tcBorders>
            <w:shd w:val="clear" w:color="auto" w:fill="auto"/>
            <w:noWrap/>
            <w:vAlign w:val="bottom"/>
            <w:hideMark/>
          </w:tcPr>
          <w:p w14:paraId="6533B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31.10</w:t>
            </w:r>
          </w:p>
        </w:tc>
        <w:tc>
          <w:tcPr>
            <w:tcW w:w="804" w:type="dxa"/>
            <w:tcBorders>
              <w:top w:val="nil"/>
              <w:left w:val="nil"/>
              <w:bottom w:val="single" w:sz="4" w:space="0" w:color="auto"/>
              <w:right w:val="single" w:sz="4" w:space="0" w:color="auto"/>
            </w:tcBorders>
            <w:shd w:val="clear" w:color="auto" w:fill="auto"/>
            <w:noWrap/>
            <w:vAlign w:val="bottom"/>
            <w:hideMark/>
          </w:tcPr>
          <w:p w14:paraId="0BA1AA43"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1.11</w:t>
            </w:r>
          </w:p>
        </w:tc>
        <w:tc>
          <w:tcPr>
            <w:tcW w:w="1055" w:type="dxa"/>
            <w:tcBorders>
              <w:top w:val="nil"/>
              <w:left w:val="nil"/>
              <w:bottom w:val="single" w:sz="4" w:space="0" w:color="auto"/>
              <w:right w:val="single" w:sz="4" w:space="0" w:color="auto"/>
            </w:tcBorders>
            <w:shd w:val="clear" w:color="auto" w:fill="auto"/>
            <w:noWrap/>
            <w:vAlign w:val="bottom"/>
            <w:hideMark/>
          </w:tcPr>
          <w:p w14:paraId="540D928C"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02.11</w:t>
            </w:r>
          </w:p>
        </w:tc>
        <w:tc>
          <w:tcPr>
            <w:tcW w:w="1137" w:type="dxa"/>
            <w:tcBorders>
              <w:top w:val="nil"/>
              <w:left w:val="nil"/>
              <w:bottom w:val="single" w:sz="4" w:space="0" w:color="auto"/>
              <w:right w:val="single" w:sz="4" w:space="0" w:color="auto"/>
            </w:tcBorders>
            <w:shd w:val="clear" w:color="auto" w:fill="auto"/>
            <w:noWrap/>
            <w:vAlign w:val="bottom"/>
            <w:hideMark/>
          </w:tcPr>
          <w:p w14:paraId="27BBE645"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3.11</w:t>
            </w:r>
          </w:p>
        </w:tc>
        <w:tc>
          <w:tcPr>
            <w:tcW w:w="1041" w:type="dxa"/>
            <w:tcBorders>
              <w:top w:val="nil"/>
              <w:left w:val="nil"/>
              <w:bottom w:val="single" w:sz="4" w:space="0" w:color="auto"/>
              <w:right w:val="single" w:sz="4" w:space="0" w:color="auto"/>
            </w:tcBorders>
            <w:shd w:val="clear" w:color="000000" w:fill="FFE699"/>
            <w:noWrap/>
            <w:vAlign w:val="bottom"/>
            <w:hideMark/>
          </w:tcPr>
          <w:p w14:paraId="6E7D9DA2"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4.11</w:t>
            </w:r>
          </w:p>
        </w:tc>
        <w:tc>
          <w:tcPr>
            <w:tcW w:w="1794" w:type="dxa"/>
            <w:tcBorders>
              <w:top w:val="nil"/>
              <w:left w:val="nil"/>
              <w:bottom w:val="single" w:sz="4" w:space="0" w:color="auto"/>
              <w:right w:val="single" w:sz="4" w:space="0" w:color="auto"/>
            </w:tcBorders>
            <w:shd w:val="clear" w:color="auto" w:fill="auto"/>
            <w:noWrap/>
            <w:vAlign w:val="bottom"/>
            <w:hideMark/>
          </w:tcPr>
          <w:p w14:paraId="6415555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осенние каникулы</w:t>
            </w:r>
          </w:p>
        </w:tc>
      </w:tr>
      <w:tr w:rsidR="00CE14F6" w:rsidRPr="00CE14F6" w14:paraId="5B63CE0D" w14:textId="77777777" w:rsidTr="00CE14F6">
        <w:trPr>
          <w:trHeight w:val="300"/>
        </w:trPr>
        <w:tc>
          <w:tcPr>
            <w:tcW w:w="9774" w:type="dxa"/>
            <w:gridSpan w:val="8"/>
            <w:tcBorders>
              <w:top w:val="nil"/>
              <w:left w:val="nil"/>
              <w:bottom w:val="nil"/>
              <w:right w:val="nil"/>
            </w:tcBorders>
            <w:shd w:val="clear" w:color="auto" w:fill="auto"/>
            <w:noWrap/>
            <w:vAlign w:val="bottom"/>
            <w:hideMark/>
          </w:tcPr>
          <w:p w14:paraId="3CA9DBD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 четверть</w:t>
            </w:r>
          </w:p>
        </w:tc>
      </w:tr>
      <w:tr w:rsidR="00CE14F6" w:rsidRPr="00CE14F6" w14:paraId="4A1E30C7"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4A7B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9</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5039710"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6.11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35C70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07.11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2FE686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9BF02B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09.11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FD83CD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10.11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55A3B2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4158F1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6CEE6A6"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42259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10</w:t>
            </w:r>
          </w:p>
        </w:tc>
        <w:tc>
          <w:tcPr>
            <w:tcW w:w="1624" w:type="dxa"/>
            <w:tcBorders>
              <w:top w:val="nil"/>
              <w:left w:val="nil"/>
              <w:bottom w:val="single" w:sz="4" w:space="0" w:color="auto"/>
              <w:right w:val="single" w:sz="4" w:space="0" w:color="auto"/>
            </w:tcBorders>
            <w:shd w:val="clear" w:color="auto" w:fill="auto"/>
            <w:noWrap/>
            <w:vAlign w:val="bottom"/>
            <w:hideMark/>
          </w:tcPr>
          <w:p w14:paraId="1BA845B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13.11</w:t>
            </w:r>
          </w:p>
        </w:tc>
        <w:tc>
          <w:tcPr>
            <w:tcW w:w="1132" w:type="dxa"/>
            <w:tcBorders>
              <w:top w:val="nil"/>
              <w:left w:val="nil"/>
              <w:bottom w:val="single" w:sz="4" w:space="0" w:color="auto"/>
              <w:right w:val="single" w:sz="4" w:space="0" w:color="auto"/>
            </w:tcBorders>
            <w:shd w:val="clear" w:color="auto" w:fill="auto"/>
            <w:noWrap/>
            <w:vAlign w:val="bottom"/>
            <w:hideMark/>
          </w:tcPr>
          <w:p w14:paraId="2187DBC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14.11</w:t>
            </w:r>
          </w:p>
        </w:tc>
        <w:tc>
          <w:tcPr>
            <w:tcW w:w="804" w:type="dxa"/>
            <w:tcBorders>
              <w:top w:val="nil"/>
              <w:left w:val="nil"/>
              <w:bottom w:val="single" w:sz="4" w:space="0" w:color="auto"/>
              <w:right w:val="single" w:sz="4" w:space="0" w:color="auto"/>
            </w:tcBorders>
            <w:shd w:val="clear" w:color="auto" w:fill="auto"/>
            <w:noWrap/>
            <w:vAlign w:val="bottom"/>
            <w:hideMark/>
          </w:tcPr>
          <w:p w14:paraId="7407E8D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15.11</w:t>
            </w:r>
          </w:p>
        </w:tc>
        <w:tc>
          <w:tcPr>
            <w:tcW w:w="1055" w:type="dxa"/>
            <w:tcBorders>
              <w:top w:val="nil"/>
              <w:left w:val="nil"/>
              <w:bottom w:val="single" w:sz="4" w:space="0" w:color="auto"/>
              <w:right w:val="single" w:sz="4" w:space="0" w:color="auto"/>
            </w:tcBorders>
            <w:shd w:val="clear" w:color="auto" w:fill="auto"/>
            <w:noWrap/>
            <w:vAlign w:val="bottom"/>
            <w:hideMark/>
          </w:tcPr>
          <w:p w14:paraId="6E7B6D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16.11</w:t>
            </w:r>
          </w:p>
        </w:tc>
        <w:tc>
          <w:tcPr>
            <w:tcW w:w="1137" w:type="dxa"/>
            <w:tcBorders>
              <w:top w:val="nil"/>
              <w:left w:val="nil"/>
              <w:bottom w:val="single" w:sz="4" w:space="0" w:color="auto"/>
              <w:right w:val="single" w:sz="4" w:space="0" w:color="auto"/>
            </w:tcBorders>
            <w:shd w:val="clear" w:color="auto" w:fill="auto"/>
            <w:noWrap/>
            <w:vAlign w:val="bottom"/>
            <w:hideMark/>
          </w:tcPr>
          <w:p w14:paraId="101AE32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17.11</w:t>
            </w:r>
          </w:p>
        </w:tc>
        <w:tc>
          <w:tcPr>
            <w:tcW w:w="1041" w:type="dxa"/>
            <w:tcBorders>
              <w:top w:val="nil"/>
              <w:left w:val="nil"/>
              <w:bottom w:val="single" w:sz="4" w:space="0" w:color="auto"/>
              <w:right w:val="single" w:sz="4" w:space="0" w:color="auto"/>
            </w:tcBorders>
            <w:shd w:val="clear" w:color="000000" w:fill="FFE699"/>
            <w:noWrap/>
            <w:vAlign w:val="bottom"/>
            <w:hideMark/>
          </w:tcPr>
          <w:p w14:paraId="728829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18.11</w:t>
            </w:r>
          </w:p>
        </w:tc>
        <w:tc>
          <w:tcPr>
            <w:tcW w:w="1794" w:type="dxa"/>
            <w:tcBorders>
              <w:top w:val="nil"/>
              <w:left w:val="nil"/>
              <w:bottom w:val="single" w:sz="4" w:space="0" w:color="auto"/>
              <w:right w:val="single" w:sz="4" w:space="0" w:color="auto"/>
            </w:tcBorders>
            <w:shd w:val="clear" w:color="auto" w:fill="auto"/>
            <w:noWrap/>
            <w:vAlign w:val="bottom"/>
            <w:hideMark/>
          </w:tcPr>
          <w:p w14:paraId="6CA73C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F2C76DF"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A73649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11</w:t>
            </w:r>
          </w:p>
        </w:tc>
        <w:tc>
          <w:tcPr>
            <w:tcW w:w="1624" w:type="dxa"/>
            <w:tcBorders>
              <w:top w:val="nil"/>
              <w:left w:val="nil"/>
              <w:bottom w:val="single" w:sz="4" w:space="0" w:color="auto"/>
              <w:right w:val="single" w:sz="4" w:space="0" w:color="auto"/>
            </w:tcBorders>
            <w:shd w:val="clear" w:color="auto" w:fill="auto"/>
            <w:noWrap/>
            <w:vAlign w:val="bottom"/>
            <w:hideMark/>
          </w:tcPr>
          <w:p w14:paraId="27E7D3F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20.11</w:t>
            </w:r>
          </w:p>
        </w:tc>
        <w:tc>
          <w:tcPr>
            <w:tcW w:w="1132" w:type="dxa"/>
            <w:tcBorders>
              <w:top w:val="nil"/>
              <w:left w:val="nil"/>
              <w:bottom w:val="single" w:sz="4" w:space="0" w:color="auto"/>
              <w:right w:val="single" w:sz="4" w:space="0" w:color="auto"/>
            </w:tcBorders>
            <w:shd w:val="clear" w:color="auto" w:fill="auto"/>
            <w:noWrap/>
            <w:vAlign w:val="bottom"/>
            <w:hideMark/>
          </w:tcPr>
          <w:p w14:paraId="03BBB16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21.11</w:t>
            </w:r>
          </w:p>
        </w:tc>
        <w:tc>
          <w:tcPr>
            <w:tcW w:w="804" w:type="dxa"/>
            <w:tcBorders>
              <w:top w:val="nil"/>
              <w:left w:val="nil"/>
              <w:bottom w:val="single" w:sz="4" w:space="0" w:color="auto"/>
              <w:right w:val="single" w:sz="4" w:space="0" w:color="auto"/>
            </w:tcBorders>
            <w:shd w:val="clear" w:color="auto" w:fill="auto"/>
            <w:noWrap/>
            <w:vAlign w:val="bottom"/>
            <w:hideMark/>
          </w:tcPr>
          <w:p w14:paraId="52909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22.11</w:t>
            </w:r>
          </w:p>
        </w:tc>
        <w:tc>
          <w:tcPr>
            <w:tcW w:w="1055" w:type="dxa"/>
            <w:tcBorders>
              <w:top w:val="nil"/>
              <w:left w:val="nil"/>
              <w:bottom w:val="single" w:sz="4" w:space="0" w:color="auto"/>
              <w:right w:val="single" w:sz="4" w:space="0" w:color="auto"/>
            </w:tcBorders>
            <w:shd w:val="clear" w:color="auto" w:fill="auto"/>
            <w:noWrap/>
            <w:vAlign w:val="bottom"/>
            <w:hideMark/>
          </w:tcPr>
          <w:p w14:paraId="1058C82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23.11</w:t>
            </w:r>
          </w:p>
        </w:tc>
        <w:tc>
          <w:tcPr>
            <w:tcW w:w="1137" w:type="dxa"/>
            <w:tcBorders>
              <w:top w:val="nil"/>
              <w:left w:val="nil"/>
              <w:bottom w:val="single" w:sz="4" w:space="0" w:color="auto"/>
              <w:right w:val="single" w:sz="4" w:space="0" w:color="auto"/>
            </w:tcBorders>
            <w:shd w:val="clear" w:color="auto" w:fill="auto"/>
            <w:noWrap/>
            <w:vAlign w:val="bottom"/>
            <w:hideMark/>
          </w:tcPr>
          <w:p w14:paraId="39023B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24.11</w:t>
            </w:r>
          </w:p>
        </w:tc>
        <w:tc>
          <w:tcPr>
            <w:tcW w:w="1041" w:type="dxa"/>
            <w:tcBorders>
              <w:top w:val="nil"/>
              <w:left w:val="nil"/>
              <w:bottom w:val="single" w:sz="4" w:space="0" w:color="auto"/>
              <w:right w:val="single" w:sz="4" w:space="0" w:color="auto"/>
            </w:tcBorders>
            <w:shd w:val="clear" w:color="000000" w:fill="FFE699"/>
            <w:noWrap/>
            <w:vAlign w:val="bottom"/>
            <w:hideMark/>
          </w:tcPr>
          <w:p w14:paraId="25B95E8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25.11</w:t>
            </w:r>
          </w:p>
        </w:tc>
        <w:tc>
          <w:tcPr>
            <w:tcW w:w="1794" w:type="dxa"/>
            <w:tcBorders>
              <w:top w:val="nil"/>
              <w:left w:val="nil"/>
              <w:bottom w:val="single" w:sz="4" w:space="0" w:color="auto"/>
              <w:right w:val="single" w:sz="4" w:space="0" w:color="auto"/>
            </w:tcBorders>
            <w:shd w:val="clear" w:color="auto" w:fill="auto"/>
            <w:noWrap/>
            <w:vAlign w:val="bottom"/>
            <w:hideMark/>
          </w:tcPr>
          <w:p w14:paraId="536D323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0A9211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7D90B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12</w:t>
            </w:r>
          </w:p>
        </w:tc>
        <w:tc>
          <w:tcPr>
            <w:tcW w:w="1624" w:type="dxa"/>
            <w:tcBorders>
              <w:top w:val="nil"/>
              <w:left w:val="nil"/>
              <w:bottom w:val="single" w:sz="4" w:space="0" w:color="auto"/>
              <w:right w:val="single" w:sz="4" w:space="0" w:color="auto"/>
            </w:tcBorders>
            <w:shd w:val="clear" w:color="auto" w:fill="auto"/>
            <w:noWrap/>
            <w:vAlign w:val="bottom"/>
            <w:hideMark/>
          </w:tcPr>
          <w:p w14:paraId="2C971F5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27.11</w:t>
            </w:r>
          </w:p>
        </w:tc>
        <w:tc>
          <w:tcPr>
            <w:tcW w:w="1132" w:type="dxa"/>
            <w:tcBorders>
              <w:top w:val="nil"/>
              <w:left w:val="nil"/>
              <w:bottom w:val="single" w:sz="4" w:space="0" w:color="auto"/>
              <w:right w:val="single" w:sz="4" w:space="0" w:color="auto"/>
            </w:tcBorders>
            <w:shd w:val="clear" w:color="auto" w:fill="auto"/>
            <w:noWrap/>
            <w:vAlign w:val="bottom"/>
            <w:hideMark/>
          </w:tcPr>
          <w:p w14:paraId="3C9A644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28.11</w:t>
            </w:r>
          </w:p>
        </w:tc>
        <w:tc>
          <w:tcPr>
            <w:tcW w:w="804" w:type="dxa"/>
            <w:tcBorders>
              <w:top w:val="nil"/>
              <w:left w:val="nil"/>
              <w:bottom w:val="single" w:sz="4" w:space="0" w:color="auto"/>
              <w:right w:val="single" w:sz="4" w:space="0" w:color="auto"/>
            </w:tcBorders>
            <w:shd w:val="clear" w:color="auto" w:fill="auto"/>
            <w:noWrap/>
            <w:vAlign w:val="bottom"/>
            <w:hideMark/>
          </w:tcPr>
          <w:p w14:paraId="0A052A6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29.11</w:t>
            </w:r>
          </w:p>
        </w:tc>
        <w:tc>
          <w:tcPr>
            <w:tcW w:w="1055" w:type="dxa"/>
            <w:tcBorders>
              <w:top w:val="nil"/>
              <w:left w:val="nil"/>
              <w:bottom w:val="single" w:sz="4" w:space="0" w:color="auto"/>
              <w:right w:val="single" w:sz="4" w:space="0" w:color="auto"/>
            </w:tcBorders>
            <w:shd w:val="clear" w:color="auto" w:fill="auto"/>
            <w:noWrap/>
            <w:vAlign w:val="bottom"/>
            <w:hideMark/>
          </w:tcPr>
          <w:p w14:paraId="0338262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30.11</w:t>
            </w:r>
          </w:p>
        </w:tc>
        <w:tc>
          <w:tcPr>
            <w:tcW w:w="1137" w:type="dxa"/>
            <w:tcBorders>
              <w:top w:val="nil"/>
              <w:left w:val="nil"/>
              <w:bottom w:val="single" w:sz="4" w:space="0" w:color="auto"/>
              <w:right w:val="single" w:sz="4" w:space="0" w:color="auto"/>
            </w:tcBorders>
            <w:shd w:val="clear" w:color="auto" w:fill="auto"/>
            <w:noWrap/>
            <w:vAlign w:val="bottom"/>
            <w:hideMark/>
          </w:tcPr>
          <w:p w14:paraId="1C1D831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1.12</w:t>
            </w:r>
          </w:p>
        </w:tc>
        <w:tc>
          <w:tcPr>
            <w:tcW w:w="1041" w:type="dxa"/>
            <w:tcBorders>
              <w:top w:val="nil"/>
              <w:left w:val="nil"/>
              <w:bottom w:val="single" w:sz="4" w:space="0" w:color="auto"/>
              <w:right w:val="single" w:sz="4" w:space="0" w:color="auto"/>
            </w:tcBorders>
            <w:shd w:val="clear" w:color="000000" w:fill="FFE699"/>
            <w:noWrap/>
            <w:vAlign w:val="bottom"/>
            <w:hideMark/>
          </w:tcPr>
          <w:p w14:paraId="333B9F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2.12</w:t>
            </w:r>
          </w:p>
        </w:tc>
        <w:tc>
          <w:tcPr>
            <w:tcW w:w="1794" w:type="dxa"/>
            <w:tcBorders>
              <w:top w:val="nil"/>
              <w:left w:val="nil"/>
              <w:bottom w:val="single" w:sz="4" w:space="0" w:color="auto"/>
              <w:right w:val="single" w:sz="4" w:space="0" w:color="auto"/>
            </w:tcBorders>
            <w:shd w:val="clear" w:color="auto" w:fill="auto"/>
            <w:noWrap/>
            <w:vAlign w:val="bottom"/>
            <w:hideMark/>
          </w:tcPr>
          <w:p w14:paraId="1156F95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4F931EC"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367C4C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13</w:t>
            </w:r>
          </w:p>
        </w:tc>
        <w:tc>
          <w:tcPr>
            <w:tcW w:w="1624" w:type="dxa"/>
            <w:tcBorders>
              <w:top w:val="nil"/>
              <w:left w:val="nil"/>
              <w:bottom w:val="single" w:sz="4" w:space="0" w:color="auto"/>
              <w:right w:val="single" w:sz="4" w:space="0" w:color="auto"/>
            </w:tcBorders>
            <w:shd w:val="clear" w:color="auto" w:fill="auto"/>
            <w:noWrap/>
            <w:vAlign w:val="bottom"/>
            <w:hideMark/>
          </w:tcPr>
          <w:p w14:paraId="3EF3DF9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04.12</w:t>
            </w:r>
          </w:p>
        </w:tc>
        <w:tc>
          <w:tcPr>
            <w:tcW w:w="1132" w:type="dxa"/>
            <w:tcBorders>
              <w:top w:val="nil"/>
              <w:left w:val="nil"/>
              <w:bottom w:val="single" w:sz="4" w:space="0" w:color="auto"/>
              <w:right w:val="single" w:sz="4" w:space="0" w:color="auto"/>
            </w:tcBorders>
            <w:shd w:val="clear" w:color="auto" w:fill="auto"/>
            <w:noWrap/>
            <w:vAlign w:val="bottom"/>
            <w:hideMark/>
          </w:tcPr>
          <w:p w14:paraId="2CD504D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5.12</w:t>
            </w:r>
          </w:p>
        </w:tc>
        <w:tc>
          <w:tcPr>
            <w:tcW w:w="804" w:type="dxa"/>
            <w:tcBorders>
              <w:top w:val="nil"/>
              <w:left w:val="nil"/>
              <w:bottom w:val="single" w:sz="4" w:space="0" w:color="auto"/>
              <w:right w:val="single" w:sz="4" w:space="0" w:color="auto"/>
            </w:tcBorders>
            <w:shd w:val="clear" w:color="auto" w:fill="auto"/>
            <w:noWrap/>
            <w:vAlign w:val="bottom"/>
            <w:hideMark/>
          </w:tcPr>
          <w:p w14:paraId="032757F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06.12</w:t>
            </w:r>
          </w:p>
        </w:tc>
        <w:tc>
          <w:tcPr>
            <w:tcW w:w="1055" w:type="dxa"/>
            <w:tcBorders>
              <w:top w:val="nil"/>
              <w:left w:val="nil"/>
              <w:bottom w:val="single" w:sz="4" w:space="0" w:color="auto"/>
              <w:right w:val="single" w:sz="4" w:space="0" w:color="auto"/>
            </w:tcBorders>
            <w:shd w:val="clear" w:color="auto" w:fill="auto"/>
            <w:noWrap/>
            <w:vAlign w:val="bottom"/>
            <w:hideMark/>
          </w:tcPr>
          <w:p w14:paraId="176575F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7.12</w:t>
            </w:r>
          </w:p>
        </w:tc>
        <w:tc>
          <w:tcPr>
            <w:tcW w:w="1137" w:type="dxa"/>
            <w:tcBorders>
              <w:top w:val="nil"/>
              <w:left w:val="nil"/>
              <w:bottom w:val="single" w:sz="4" w:space="0" w:color="auto"/>
              <w:right w:val="single" w:sz="4" w:space="0" w:color="auto"/>
            </w:tcBorders>
            <w:shd w:val="clear" w:color="auto" w:fill="auto"/>
            <w:noWrap/>
            <w:vAlign w:val="bottom"/>
            <w:hideMark/>
          </w:tcPr>
          <w:p w14:paraId="2A6C69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8.12</w:t>
            </w:r>
          </w:p>
        </w:tc>
        <w:tc>
          <w:tcPr>
            <w:tcW w:w="1041" w:type="dxa"/>
            <w:tcBorders>
              <w:top w:val="nil"/>
              <w:left w:val="nil"/>
              <w:bottom w:val="single" w:sz="4" w:space="0" w:color="auto"/>
              <w:right w:val="single" w:sz="4" w:space="0" w:color="auto"/>
            </w:tcBorders>
            <w:shd w:val="clear" w:color="000000" w:fill="FFE699"/>
            <w:noWrap/>
            <w:vAlign w:val="bottom"/>
            <w:hideMark/>
          </w:tcPr>
          <w:p w14:paraId="1C05A3D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9.12</w:t>
            </w:r>
          </w:p>
        </w:tc>
        <w:tc>
          <w:tcPr>
            <w:tcW w:w="1794" w:type="dxa"/>
            <w:tcBorders>
              <w:top w:val="nil"/>
              <w:left w:val="nil"/>
              <w:bottom w:val="single" w:sz="4" w:space="0" w:color="auto"/>
              <w:right w:val="single" w:sz="4" w:space="0" w:color="auto"/>
            </w:tcBorders>
            <w:shd w:val="clear" w:color="auto" w:fill="auto"/>
            <w:noWrap/>
            <w:vAlign w:val="bottom"/>
            <w:hideMark/>
          </w:tcPr>
          <w:p w14:paraId="1F6AF30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082220D"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6FD0C4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14</w:t>
            </w:r>
          </w:p>
        </w:tc>
        <w:tc>
          <w:tcPr>
            <w:tcW w:w="1624" w:type="dxa"/>
            <w:tcBorders>
              <w:top w:val="nil"/>
              <w:left w:val="nil"/>
              <w:bottom w:val="single" w:sz="4" w:space="0" w:color="auto"/>
              <w:right w:val="single" w:sz="4" w:space="0" w:color="auto"/>
            </w:tcBorders>
            <w:shd w:val="clear" w:color="auto" w:fill="auto"/>
            <w:noWrap/>
            <w:vAlign w:val="bottom"/>
            <w:hideMark/>
          </w:tcPr>
          <w:p w14:paraId="74CD5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11.12</w:t>
            </w:r>
          </w:p>
        </w:tc>
        <w:tc>
          <w:tcPr>
            <w:tcW w:w="1132" w:type="dxa"/>
            <w:tcBorders>
              <w:top w:val="nil"/>
              <w:left w:val="nil"/>
              <w:bottom w:val="single" w:sz="4" w:space="0" w:color="auto"/>
              <w:right w:val="single" w:sz="4" w:space="0" w:color="auto"/>
            </w:tcBorders>
            <w:shd w:val="clear" w:color="auto" w:fill="auto"/>
            <w:noWrap/>
            <w:vAlign w:val="bottom"/>
            <w:hideMark/>
          </w:tcPr>
          <w:p w14:paraId="05DF46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12.12</w:t>
            </w:r>
          </w:p>
        </w:tc>
        <w:tc>
          <w:tcPr>
            <w:tcW w:w="804" w:type="dxa"/>
            <w:tcBorders>
              <w:top w:val="nil"/>
              <w:left w:val="nil"/>
              <w:bottom w:val="single" w:sz="4" w:space="0" w:color="auto"/>
              <w:right w:val="single" w:sz="4" w:space="0" w:color="auto"/>
            </w:tcBorders>
            <w:shd w:val="clear" w:color="auto" w:fill="auto"/>
            <w:noWrap/>
            <w:vAlign w:val="bottom"/>
            <w:hideMark/>
          </w:tcPr>
          <w:p w14:paraId="618E6F5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13.12</w:t>
            </w:r>
          </w:p>
        </w:tc>
        <w:tc>
          <w:tcPr>
            <w:tcW w:w="1055" w:type="dxa"/>
            <w:tcBorders>
              <w:top w:val="nil"/>
              <w:left w:val="nil"/>
              <w:bottom w:val="single" w:sz="4" w:space="0" w:color="auto"/>
              <w:right w:val="single" w:sz="4" w:space="0" w:color="auto"/>
            </w:tcBorders>
            <w:shd w:val="clear" w:color="auto" w:fill="auto"/>
            <w:noWrap/>
            <w:vAlign w:val="bottom"/>
            <w:hideMark/>
          </w:tcPr>
          <w:p w14:paraId="3052D6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14.12</w:t>
            </w:r>
          </w:p>
        </w:tc>
        <w:tc>
          <w:tcPr>
            <w:tcW w:w="1137" w:type="dxa"/>
            <w:tcBorders>
              <w:top w:val="nil"/>
              <w:left w:val="nil"/>
              <w:bottom w:val="single" w:sz="4" w:space="0" w:color="auto"/>
              <w:right w:val="single" w:sz="4" w:space="0" w:color="auto"/>
            </w:tcBorders>
            <w:shd w:val="clear" w:color="auto" w:fill="auto"/>
            <w:noWrap/>
            <w:vAlign w:val="bottom"/>
            <w:hideMark/>
          </w:tcPr>
          <w:p w14:paraId="7504107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15.12</w:t>
            </w:r>
          </w:p>
        </w:tc>
        <w:tc>
          <w:tcPr>
            <w:tcW w:w="1041" w:type="dxa"/>
            <w:tcBorders>
              <w:top w:val="nil"/>
              <w:left w:val="nil"/>
              <w:bottom w:val="single" w:sz="4" w:space="0" w:color="auto"/>
              <w:right w:val="single" w:sz="4" w:space="0" w:color="auto"/>
            </w:tcBorders>
            <w:shd w:val="clear" w:color="000000" w:fill="FFE699"/>
            <w:noWrap/>
            <w:vAlign w:val="bottom"/>
            <w:hideMark/>
          </w:tcPr>
          <w:p w14:paraId="37F83A8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16.12</w:t>
            </w:r>
          </w:p>
        </w:tc>
        <w:tc>
          <w:tcPr>
            <w:tcW w:w="1794" w:type="dxa"/>
            <w:tcBorders>
              <w:top w:val="nil"/>
              <w:left w:val="nil"/>
              <w:bottom w:val="single" w:sz="4" w:space="0" w:color="auto"/>
              <w:right w:val="single" w:sz="4" w:space="0" w:color="auto"/>
            </w:tcBorders>
            <w:shd w:val="clear" w:color="auto" w:fill="auto"/>
            <w:noWrap/>
            <w:vAlign w:val="bottom"/>
            <w:hideMark/>
          </w:tcPr>
          <w:p w14:paraId="48E97D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DC451D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B611D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15</w:t>
            </w:r>
          </w:p>
        </w:tc>
        <w:tc>
          <w:tcPr>
            <w:tcW w:w="1624" w:type="dxa"/>
            <w:tcBorders>
              <w:top w:val="nil"/>
              <w:left w:val="nil"/>
              <w:bottom w:val="single" w:sz="4" w:space="0" w:color="auto"/>
              <w:right w:val="single" w:sz="4" w:space="0" w:color="auto"/>
            </w:tcBorders>
            <w:shd w:val="clear" w:color="auto" w:fill="auto"/>
            <w:noWrap/>
            <w:vAlign w:val="bottom"/>
            <w:hideMark/>
          </w:tcPr>
          <w:p w14:paraId="37B283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18.12</w:t>
            </w:r>
          </w:p>
        </w:tc>
        <w:tc>
          <w:tcPr>
            <w:tcW w:w="1132" w:type="dxa"/>
            <w:tcBorders>
              <w:top w:val="nil"/>
              <w:left w:val="nil"/>
              <w:bottom w:val="single" w:sz="4" w:space="0" w:color="auto"/>
              <w:right w:val="single" w:sz="4" w:space="0" w:color="auto"/>
            </w:tcBorders>
            <w:shd w:val="clear" w:color="auto" w:fill="auto"/>
            <w:noWrap/>
            <w:vAlign w:val="bottom"/>
            <w:hideMark/>
          </w:tcPr>
          <w:p w14:paraId="5675AD4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19.12</w:t>
            </w:r>
          </w:p>
        </w:tc>
        <w:tc>
          <w:tcPr>
            <w:tcW w:w="804" w:type="dxa"/>
            <w:tcBorders>
              <w:top w:val="nil"/>
              <w:left w:val="nil"/>
              <w:bottom w:val="single" w:sz="4" w:space="0" w:color="auto"/>
              <w:right w:val="single" w:sz="4" w:space="0" w:color="auto"/>
            </w:tcBorders>
            <w:shd w:val="clear" w:color="auto" w:fill="auto"/>
            <w:noWrap/>
            <w:vAlign w:val="bottom"/>
            <w:hideMark/>
          </w:tcPr>
          <w:p w14:paraId="7B8543A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20.12</w:t>
            </w:r>
          </w:p>
        </w:tc>
        <w:tc>
          <w:tcPr>
            <w:tcW w:w="1055" w:type="dxa"/>
            <w:tcBorders>
              <w:top w:val="nil"/>
              <w:left w:val="nil"/>
              <w:bottom w:val="single" w:sz="4" w:space="0" w:color="auto"/>
              <w:right w:val="single" w:sz="4" w:space="0" w:color="auto"/>
            </w:tcBorders>
            <w:shd w:val="clear" w:color="auto" w:fill="auto"/>
            <w:noWrap/>
            <w:vAlign w:val="bottom"/>
            <w:hideMark/>
          </w:tcPr>
          <w:p w14:paraId="4282173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21.12</w:t>
            </w:r>
          </w:p>
        </w:tc>
        <w:tc>
          <w:tcPr>
            <w:tcW w:w="1137" w:type="dxa"/>
            <w:tcBorders>
              <w:top w:val="nil"/>
              <w:left w:val="nil"/>
              <w:bottom w:val="single" w:sz="4" w:space="0" w:color="auto"/>
              <w:right w:val="single" w:sz="4" w:space="0" w:color="auto"/>
            </w:tcBorders>
            <w:shd w:val="clear" w:color="auto" w:fill="auto"/>
            <w:noWrap/>
            <w:vAlign w:val="bottom"/>
            <w:hideMark/>
          </w:tcPr>
          <w:p w14:paraId="13C285C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22.12</w:t>
            </w:r>
          </w:p>
        </w:tc>
        <w:tc>
          <w:tcPr>
            <w:tcW w:w="1041" w:type="dxa"/>
            <w:tcBorders>
              <w:top w:val="nil"/>
              <w:left w:val="nil"/>
              <w:bottom w:val="single" w:sz="4" w:space="0" w:color="auto"/>
              <w:right w:val="single" w:sz="4" w:space="0" w:color="auto"/>
            </w:tcBorders>
            <w:shd w:val="clear" w:color="000000" w:fill="FFE699"/>
            <w:noWrap/>
            <w:vAlign w:val="bottom"/>
            <w:hideMark/>
          </w:tcPr>
          <w:p w14:paraId="2894195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23.12</w:t>
            </w:r>
          </w:p>
        </w:tc>
        <w:tc>
          <w:tcPr>
            <w:tcW w:w="1794" w:type="dxa"/>
            <w:tcBorders>
              <w:top w:val="nil"/>
              <w:left w:val="nil"/>
              <w:bottom w:val="single" w:sz="4" w:space="0" w:color="auto"/>
              <w:right w:val="single" w:sz="4" w:space="0" w:color="auto"/>
            </w:tcBorders>
            <w:shd w:val="clear" w:color="auto" w:fill="auto"/>
            <w:noWrap/>
            <w:vAlign w:val="bottom"/>
            <w:hideMark/>
          </w:tcPr>
          <w:p w14:paraId="549CC8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A912692"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F850E5C"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16</w:t>
            </w:r>
          </w:p>
        </w:tc>
        <w:tc>
          <w:tcPr>
            <w:tcW w:w="1624" w:type="dxa"/>
            <w:tcBorders>
              <w:top w:val="nil"/>
              <w:left w:val="nil"/>
              <w:bottom w:val="single" w:sz="4" w:space="0" w:color="auto"/>
              <w:right w:val="single" w:sz="4" w:space="0" w:color="auto"/>
            </w:tcBorders>
            <w:shd w:val="clear" w:color="auto" w:fill="auto"/>
            <w:noWrap/>
            <w:vAlign w:val="bottom"/>
            <w:hideMark/>
          </w:tcPr>
          <w:p w14:paraId="7E84A40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25.12</w:t>
            </w:r>
          </w:p>
        </w:tc>
        <w:tc>
          <w:tcPr>
            <w:tcW w:w="1132" w:type="dxa"/>
            <w:tcBorders>
              <w:top w:val="nil"/>
              <w:left w:val="nil"/>
              <w:bottom w:val="single" w:sz="4" w:space="0" w:color="auto"/>
              <w:right w:val="single" w:sz="4" w:space="0" w:color="auto"/>
            </w:tcBorders>
            <w:shd w:val="clear" w:color="auto" w:fill="auto"/>
            <w:noWrap/>
            <w:vAlign w:val="bottom"/>
            <w:hideMark/>
          </w:tcPr>
          <w:p w14:paraId="4196959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26.12</w:t>
            </w:r>
          </w:p>
        </w:tc>
        <w:tc>
          <w:tcPr>
            <w:tcW w:w="804" w:type="dxa"/>
            <w:tcBorders>
              <w:top w:val="nil"/>
              <w:left w:val="nil"/>
              <w:bottom w:val="single" w:sz="4" w:space="0" w:color="auto"/>
              <w:right w:val="single" w:sz="4" w:space="0" w:color="auto"/>
            </w:tcBorders>
            <w:shd w:val="clear" w:color="auto" w:fill="auto"/>
            <w:noWrap/>
            <w:vAlign w:val="bottom"/>
            <w:hideMark/>
          </w:tcPr>
          <w:p w14:paraId="48F66A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27.12</w:t>
            </w:r>
          </w:p>
        </w:tc>
        <w:tc>
          <w:tcPr>
            <w:tcW w:w="1055" w:type="dxa"/>
            <w:tcBorders>
              <w:top w:val="nil"/>
              <w:left w:val="nil"/>
              <w:bottom w:val="single" w:sz="4" w:space="0" w:color="auto"/>
              <w:right w:val="single" w:sz="4" w:space="0" w:color="auto"/>
            </w:tcBorders>
            <w:shd w:val="clear" w:color="auto" w:fill="auto"/>
            <w:noWrap/>
            <w:vAlign w:val="bottom"/>
            <w:hideMark/>
          </w:tcPr>
          <w:p w14:paraId="3060686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28.12</w:t>
            </w:r>
          </w:p>
        </w:tc>
        <w:tc>
          <w:tcPr>
            <w:tcW w:w="1137" w:type="dxa"/>
            <w:tcBorders>
              <w:top w:val="nil"/>
              <w:left w:val="nil"/>
              <w:bottom w:val="single" w:sz="4" w:space="0" w:color="auto"/>
              <w:right w:val="single" w:sz="4" w:space="0" w:color="auto"/>
            </w:tcBorders>
            <w:shd w:val="clear" w:color="auto" w:fill="auto"/>
            <w:noWrap/>
            <w:vAlign w:val="bottom"/>
            <w:hideMark/>
          </w:tcPr>
          <w:p w14:paraId="7D91D7DC" w14:textId="77777777" w:rsidR="00CE14F6" w:rsidRPr="00CE14F6" w:rsidRDefault="00CE14F6" w:rsidP="00CE14F6">
            <w:pPr>
              <w:spacing w:after="0" w:line="240" w:lineRule="auto"/>
              <w:rPr>
                <w:rFonts w:ascii="Times New Roman" w:hAnsi="Times New Roman"/>
                <w:bCs/>
                <w:color w:val="305496"/>
                <w:sz w:val="24"/>
                <w:szCs w:val="24"/>
              </w:rPr>
            </w:pPr>
            <w:r w:rsidRPr="00CE14F6">
              <w:rPr>
                <w:rFonts w:ascii="Times New Roman" w:hAnsi="Times New Roman"/>
                <w:bCs/>
                <w:sz w:val="24"/>
                <w:szCs w:val="24"/>
              </w:rPr>
              <w:t>29.12</w:t>
            </w:r>
          </w:p>
        </w:tc>
        <w:tc>
          <w:tcPr>
            <w:tcW w:w="1041" w:type="dxa"/>
            <w:tcBorders>
              <w:top w:val="nil"/>
              <w:left w:val="nil"/>
              <w:bottom w:val="single" w:sz="4" w:space="0" w:color="auto"/>
              <w:right w:val="single" w:sz="4" w:space="0" w:color="auto"/>
            </w:tcBorders>
            <w:shd w:val="clear" w:color="000000" w:fill="FFE699"/>
            <w:noWrap/>
            <w:vAlign w:val="bottom"/>
            <w:hideMark/>
          </w:tcPr>
          <w:p w14:paraId="5F1305B6"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30.12</w:t>
            </w:r>
          </w:p>
        </w:tc>
        <w:tc>
          <w:tcPr>
            <w:tcW w:w="1794" w:type="dxa"/>
            <w:tcBorders>
              <w:top w:val="nil"/>
              <w:left w:val="nil"/>
              <w:bottom w:val="single" w:sz="4" w:space="0" w:color="auto"/>
              <w:right w:val="single" w:sz="4" w:space="0" w:color="auto"/>
            </w:tcBorders>
            <w:shd w:val="clear" w:color="auto" w:fill="auto"/>
            <w:noWrap/>
            <w:vAlign w:val="bottom"/>
            <w:hideMark/>
          </w:tcPr>
          <w:p w14:paraId="77CEFB7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448326C8"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0D818715"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hideMark/>
          </w:tcPr>
          <w:p w14:paraId="3D27F4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01.01</w:t>
            </w:r>
          </w:p>
        </w:tc>
        <w:tc>
          <w:tcPr>
            <w:tcW w:w="1132" w:type="dxa"/>
            <w:tcBorders>
              <w:top w:val="nil"/>
              <w:left w:val="nil"/>
              <w:bottom w:val="single" w:sz="4" w:space="0" w:color="auto"/>
              <w:right w:val="single" w:sz="4" w:space="0" w:color="auto"/>
            </w:tcBorders>
            <w:shd w:val="clear" w:color="auto" w:fill="auto"/>
            <w:noWrap/>
            <w:vAlign w:val="bottom"/>
            <w:hideMark/>
          </w:tcPr>
          <w:p w14:paraId="40DC3529"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02.01</w:t>
            </w:r>
          </w:p>
        </w:tc>
        <w:tc>
          <w:tcPr>
            <w:tcW w:w="804" w:type="dxa"/>
            <w:tcBorders>
              <w:top w:val="nil"/>
              <w:left w:val="nil"/>
              <w:bottom w:val="single" w:sz="4" w:space="0" w:color="auto"/>
              <w:right w:val="single" w:sz="4" w:space="0" w:color="auto"/>
            </w:tcBorders>
            <w:shd w:val="clear" w:color="auto" w:fill="auto"/>
            <w:noWrap/>
            <w:vAlign w:val="bottom"/>
            <w:hideMark/>
          </w:tcPr>
          <w:p w14:paraId="5AF02B21"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03.01</w:t>
            </w:r>
          </w:p>
        </w:tc>
        <w:tc>
          <w:tcPr>
            <w:tcW w:w="1055" w:type="dxa"/>
            <w:tcBorders>
              <w:top w:val="nil"/>
              <w:left w:val="nil"/>
              <w:bottom w:val="single" w:sz="4" w:space="0" w:color="auto"/>
              <w:right w:val="single" w:sz="4" w:space="0" w:color="auto"/>
            </w:tcBorders>
            <w:shd w:val="clear" w:color="auto" w:fill="auto"/>
            <w:noWrap/>
            <w:vAlign w:val="bottom"/>
            <w:hideMark/>
          </w:tcPr>
          <w:p w14:paraId="4AB36488"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04.01</w:t>
            </w:r>
          </w:p>
        </w:tc>
        <w:tc>
          <w:tcPr>
            <w:tcW w:w="1137" w:type="dxa"/>
            <w:tcBorders>
              <w:top w:val="nil"/>
              <w:left w:val="nil"/>
              <w:bottom w:val="single" w:sz="4" w:space="0" w:color="auto"/>
              <w:right w:val="single" w:sz="4" w:space="0" w:color="auto"/>
            </w:tcBorders>
            <w:shd w:val="clear" w:color="auto" w:fill="auto"/>
            <w:noWrap/>
            <w:vAlign w:val="bottom"/>
            <w:hideMark/>
          </w:tcPr>
          <w:p w14:paraId="5F24A38D"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05.01</w:t>
            </w:r>
          </w:p>
        </w:tc>
        <w:tc>
          <w:tcPr>
            <w:tcW w:w="1041" w:type="dxa"/>
            <w:tcBorders>
              <w:top w:val="nil"/>
              <w:left w:val="nil"/>
              <w:bottom w:val="single" w:sz="4" w:space="0" w:color="auto"/>
              <w:right w:val="single" w:sz="4" w:space="0" w:color="auto"/>
            </w:tcBorders>
            <w:shd w:val="clear" w:color="000000" w:fill="FFE699"/>
            <w:noWrap/>
            <w:vAlign w:val="bottom"/>
            <w:hideMark/>
          </w:tcPr>
          <w:p w14:paraId="1BA33284" w14:textId="77777777" w:rsidR="00CE14F6" w:rsidRPr="00CE14F6" w:rsidRDefault="00CE14F6" w:rsidP="00CE14F6">
            <w:pPr>
              <w:spacing w:after="0" w:line="240" w:lineRule="auto"/>
              <w:rPr>
                <w:rFonts w:ascii="Times New Roman" w:hAnsi="Times New Roman"/>
                <w:b/>
                <w:bCs/>
                <w:color w:val="305496"/>
                <w:sz w:val="24"/>
                <w:szCs w:val="24"/>
              </w:rPr>
            </w:pPr>
            <w:r w:rsidRPr="00CE14F6">
              <w:rPr>
                <w:rFonts w:ascii="Times New Roman" w:hAnsi="Times New Roman"/>
                <w:b/>
                <w:bCs/>
                <w:color w:val="305496"/>
                <w:sz w:val="24"/>
                <w:szCs w:val="24"/>
              </w:rPr>
              <w:t>06.01</w:t>
            </w:r>
          </w:p>
        </w:tc>
        <w:tc>
          <w:tcPr>
            <w:tcW w:w="1794" w:type="dxa"/>
            <w:tcBorders>
              <w:top w:val="nil"/>
              <w:left w:val="nil"/>
              <w:bottom w:val="single" w:sz="4" w:space="0" w:color="auto"/>
              <w:right w:val="single" w:sz="4" w:space="0" w:color="auto"/>
            </w:tcBorders>
            <w:shd w:val="clear" w:color="auto" w:fill="auto"/>
            <w:noWrap/>
            <w:vAlign w:val="bottom"/>
            <w:hideMark/>
          </w:tcPr>
          <w:p w14:paraId="5ED5A0B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9 зимние каникулы</w:t>
            </w:r>
          </w:p>
        </w:tc>
      </w:tr>
      <w:tr w:rsidR="00CE14F6" w:rsidRPr="00CE14F6" w14:paraId="4B79A9F9" w14:textId="77777777" w:rsidTr="00CE14F6">
        <w:trPr>
          <w:trHeight w:val="300"/>
        </w:trPr>
        <w:tc>
          <w:tcPr>
            <w:tcW w:w="9774" w:type="dxa"/>
            <w:gridSpan w:val="8"/>
            <w:tcBorders>
              <w:top w:val="nil"/>
              <w:left w:val="nil"/>
              <w:bottom w:val="nil"/>
              <w:right w:val="nil"/>
            </w:tcBorders>
            <w:shd w:val="clear" w:color="auto" w:fill="auto"/>
            <w:noWrap/>
            <w:vAlign w:val="center"/>
            <w:hideMark/>
          </w:tcPr>
          <w:p w14:paraId="76739720"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lastRenderedPageBreak/>
              <w:t>3 четверть</w:t>
            </w:r>
          </w:p>
        </w:tc>
      </w:tr>
      <w:tr w:rsidR="00CE14F6" w:rsidRPr="00CE14F6" w14:paraId="3F676C29"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A9F5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17</w:t>
            </w: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1C3F4C9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8.01</w:t>
            </w: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436AB02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09.01</w:t>
            </w: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6EF4737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10.01</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FEE8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11.01</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78325C6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12.01</w:t>
            </w:r>
          </w:p>
        </w:tc>
        <w:tc>
          <w:tcPr>
            <w:tcW w:w="1041" w:type="dxa"/>
            <w:tcBorders>
              <w:top w:val="single" w:sz="4" w:space="0" w:color="auto"/>
              <w:left w:val="nil"/>
              <w:bottom w:val="single" w:sz="4" w:space="0" w:color="auto"/>
              <w:right w:val="single" w:sz="4" w:space="0" w:color="auto"/>
            </w:tcBorders>
            <w:shd w:val="clear" w:color="000000" w:fill="FFE699"/>
            <w:noWrap/>
            <w:vAlign w:val="bottom"/>
            <w:hideMark/>
          </w:tcPr>
          <w:p w14:paraId="3F10479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13.01</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6E975A1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FCEB3"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7DAD320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18</w:t>
            </w:r>
          </w:p>
        </w:tc>
        <w:tc>
          <w:tcPr>
            <w:tcW w:w="1624" w:type="dxa"/>
            <w:tcBorders>
              <w:top w:val="nil"/>
              <w:left w:val="nil"/>
              <w:bottom w:val="single" w:sz="4" w:space="0" w:color="auto"/>
              <w:right w:val="single" w:sz="4" w:space="0" w:color="auto"/>
            </w:tcBorders>
            <w:shd w:val="clear" w:color="auto" w:fill="auto"/>
            <w:noWrap/>
            <w:vAlign w:val="bottom"/>
            <w:hideMark/>
          </w:tcPr>
          <w:p w14:paraId="78659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15.01</w:t>
            </w:r>
          </w:p>
        </w:tc>
        <w:tc>
          <w:tcPr>
            <w:tcW w:w="1132" w:type="dxa"/>
            <w:tcBorders>
              <w:top w:val="nil"/>
              <w:left w:val="nil"/>
              <w:bottom w:val="single" w:sz="4" w:space="0" w:color="auto"/>
              <w:right w:val="single" w:sz="4" w:space="0" w:color="auto"/>
            </w:tcBorders>
            <w:shd w:val="clear" w:color="auto" w:fill="auto"/>
            <w:noWrap/>
            <w:vAlign w:val="bottom"/>
            <w:hideMark/>
          </w:tcPr>
          <w:p w14:paraId="6D907B5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16.01</w:t>
            </w:r>
          </w:p>
        </w:tc>
        <w:tc>
          <w:tcPr>
            <w:tcW w:w="804" w:type="dxa"/>
            <w:tcBorders>
              <w:top w:val="nil"/>
              <w:left w:val="nil"/>
              <w:bottom w:val="single" w:sz="4" w:space="0" w:color="auto"/>
              <w:right w:val="single" w:sz="4" w:space="0" w:color="auto"/>
            </w:tcBorders>
            <w:shd w:val="clear" w:color="auto" w:fill="auto"/>
            <w:noWrap/>
            <w:vAlign w:val="bottom"/>
            <w:hideMark/>
          </w:tcPr>
          <w:p w14:paraId="5AD7A99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17.01</w:t>
            </w:r>
          </w:p>
        </w:tc>
        <w:tc>
          <w:tcPr>
            <w:tcW w:w="1055" w:type="dxa"/>
            <w:tcBorders>
              <w:top w:val="nil"/>
              <w:left w:val="nil"/>
              <w:bottom w:val="single" w:sz="4" w:space="0" w:color="auto"/>
              <w:right w:val="single" w:sz="4" w:space="0" w:color="auto"/>
            </w:tcBorders>
            <w:shd w:val="clear" w:color="auto" w:fill="auto"/>
            <w:noWrap/>
            <w:vAlign w:val="bottom"/>
            <w:hideMark/>
          </w:tcPr>
          <w:p w14:paraId="1E91031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18.01</w:t>
            </w:r>
          </w:p>
        </w:tc>
        <w:tc>
          <w:tcPr>
            <w:tcW w:w="1137" w:type="dxa"/>
            <w:tcBorders>
              <w:top w:val="nil"/>
              <w:left w:val="nil"/>
              <w:bottom w:val="single" w:sz="4" w:space="0" w:color="auto"/>
              <w:right w:val="single" w:sz="4" w:space="0" w:color="auto"/>
            </w:tcBorders>
            <w:shd w:val="clear" w:color="auto" w:fill="auto"/>
            <w:noWrap/>
            <w:vAlign w:val="bottom"/>
            <w:hideMark/>
          </w:tcPr>
          <w:p w14:paraId="3C30FE1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19.01</w:t>
            </w:r>
          </w:p>
        </w:tc>
        <w:tc>
          <w:tcPr>
            <w:tcW w:w="1041" w:type="dxa"/>
            <w:tcBorders>
              <w:top w:val="nil"/>
              <w:left w:val="nil"/>
              <w:bottom w:val="single" w:sz="4" w:space="0" w:color="auto"/>
              <w:right w:val="single" w:sz="4" w:space="0" w:color="auto"/>
            </w:tcBorders>
            <w:shd w:val="clear" w:color="000000" w:fill="FFE699"/>
            <w:noWrap/>
            <w:vAlign w:val="bottom"/>
            <w:hideMark/>
          </w:tcPr>
          <w:p w14:paraId="3E8FDB8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20.01</w:t>
            </w:r>
          </w:p>
        </w:tc>
        <w:tc>
          <w:tcPr>
            <w:tcW w:w="1794" w:type="dxa"/>
            <w:tcBorders>
              <w:top w:val="nil"/>
              <w:left w:val="nil"/>
              <w:bottom w:val="single" w:sz="4" w:space="0" w:color="auto"/>
              <w:right w:val="single" w:sz="4" w:space="0" w:color="auto"/>
            </w:tcBorders>
            <w:shd w:val="clear" w:color="auto" w:fill="auto"/>
            <w:noWrap/>
            <w:vAlign w:val="bottom"/>
            <w:hideMark/>
          </w:tcPr>
          <w:p w14:paraId="2FE5552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63D95F3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FA9583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19</w:t>
            </w:r>
          </w:p>
        </w:tc>
        <w:tc>
          <w:tcPr>
            <w:tcW w:w="1624" w:type="dxa"/>
            <w:tcBorders>
              <w:top w:val="nil"/>
              <w:left w:val="nil"/>
              <w:bottom w:val="single" w:sz="4" w:space="0" w:color="auto"/>
              <w:right w:val="single" w:sz="4" w:space="0" w:color="auto"/>
            </w:tcBorders>
            <w:shd w:val="clear" w:color="auto" w:fill="auto"/>
            <w:noWrap/>
            <w:vAlign w:val="bottom"/>
            <w:hideMark/>
          </w:tcPr>
          <w:p w14:paraId="4EAAB9E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22.01</w:t>
            </w:r>
          </w:p>
        </w:tc>
        <w:tc>
          <w:tcPr>
            <w:tcW w:w="1132" w:type="dxa"/>
            <w:tcBorders>
              <w:top w:val="nil"/>
              <w:left w:val="nil"/>
              <w:bottom w:val="single" w:sz="4" w:space="0" w:color="auto"/>
              <w:right w:val="single" w:sz="4" w:space="0" w:color="auto"/>
            </w:tcBorders>
            <w:shd w:val="clear" w:color="auto" w:fill="auto"/>
            <w:noWrap/>
            <w:vAlign w:val="bottom"/>
            <w:hideMark/>
          </w:tcPr>
          <w:p w14:paraId="06AAD77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23.01</w:t>
            </w:r>
          </w:p>
        </w:tc>
        <w:tc>
          <w:tcPr>
            <w:tcW w:w="804" w:type="dxa"/>
            <w:tcBorders>
              <w:top w:val="nil"/>
              <w:left w:val="nil"/>
              <w:bottom w:val="single" w:sz="4" w:space="0" w:color="auto"/>
              <w:right w:val="single" w:sz="4" w:space="0" w:color="auto"/>
            </w:tcBorders>
            <w:shd w:val="clear" w:color="auto" w:fill="auto"/>
            <w:noWrap/>
            <w:vAlign w:val="bottom"/>
            <w:hideMark/>
          </w:tcPr>
          <w:p w14:paraId="6318D66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24.01</w:t>
            </w:r>
          </w:p>
        </w:tc>
        <w:tc>
          <w:tcPr>
            <w:tcW w:w="1055" w:type="dxa"/>
            <w:tcBorders>
              <w:top w:val="nil"/>
              <w:left w:val="nil"/>
              <w:bottom w:val="single" w:sz="4" w:space="0" w:color="auto"/>
              <w:right w:val="single" w:sz="4" w:space="0" w:color="auto"/>
            </w:tcBorders>
            <w:shd w:val="clear" w:color="auto" w:fill="auto"/>
            <w:noWrap/>
            <w:vAlign w:val="bottom"/>
            <w:hideMark/>
          </w:tcPr>
          <w:p w14:paraId="4AE730D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25.01</w:t>
            </w:r>
          </w:p>
        </w:tc>
        <w:tc>
          <w:tcPr>
            <w:tcW w:w="1137" w:type="dxa"/>
            <w:tcBorders>
              <w:top w:val="nil"/>
              <w:left w:val="nil"/>
              <w:bottom w:val="single" w:sz="4" w:space="0" w:color="auto"/>
              <w:right w:val="single" w:sz="4" w:space="0" w:color="auto"/>
            </w:tcBorders>
            <w:shd w:val="clear" w:color="auto" w:fill="auto"/>
            <w:noWrap/>
            <w:vAlign w:val="bottom"/>
            <w:hideMark/>
          </w:tcPr>
          <w:p w14:paraId="224ABEF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26.01</w:t>
            </w:r>
          </w:p>
        </w:tc>
        <w:tc>
          <w:tcPr>
            <w:tcW w:w="1041" w:type="dxa"/>
            <w:tcBorders>
              <w:top w:val="nil"/>
              <w:left w:val="nil"/>
              <w:bottom w:val="single" w:sz="4" w:space="0" w:color="auto"/>
              <w:right w:val="single" w:sz="4" w:space="0" w:color="auto"/>
            </w:tcBorders>
            <w:shd w:val="clear" w:color="000000" w:fill="FFE699"/>
            <w:noWrap/>
            <w:vAlign w:val="bottom"/>
            <w:hideMark/>
          </w:tcPr>
          <w:p w14:paraId="288CEF6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27.01</w:t>
            </w:r>
          </w:p>
        </w:tc>
        <w:tc>
          <w:tcPr>
            <w:tcW w:w="1794" w:type="dxa"/>
            <w:tcBorders>
              <w:top w:val="nil"/>
              <w:left w:val="nil"/>
              <w:bottom w:val="single" w:sz="4" w:space="0" w:color="auto"/>
              <w:right w:val="single" w:sz="4" w:space="0" w:color="auto"/>
            </w:tcBorders>
            <w:shd w:val="clear" w:color="auto" w:fill="auto"/>
            <w:noWrap/>
            <w:vAlign w:val="bottom"/>
            <w:hideMark/>
          </w:tcPr>
          <w:p w14:paraId="41C9554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AC61D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5273D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20</w:t>
            </w:r>
          </w:p>
        </w:tc>
        <w:tc>
          <w:tcPr>
            <w:tcW w:w="1624" w:type="dxa"/>
            <w:tcBorders>
              <w:top w:val="nil"/>
              <w:left w:val="nil"/>
              <w:bottom w:val="single" w:sz="4" w:space="0" w:color="auto"/>
              <w:right w:val="single" w:sz="4" w:space="0" w:color="auto"/>
            </w:tcBorders>
            <w:shd w:val="clear" w:color="auto" w:fill="auto"/>
            <w:noWrap/>
            <w:vAlign w:val="bottom"/>
            <w:hideMark/>
          </w:tcPr>
          <w:p w14:paraId="6D6EC33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29.01</w:t>
            </w:r>
          </w:p>
        </w:tc>
        <w:tc>
          <w:tcPr>
            <w:tcW w:w="1132" w:type="dxa"/>
            <w:tcBorders>
              <w:top w:val="nil"/>
              <w:left w:val="nil"/>
              <w:bottom w:val="single" w:sz="4" w:space="0" w:color="auto"/>
              <w:right w:val="single" w:sz="4" w:space="0" w:color="auto"/>
            </w:tcBorders>
            <w:shd w:val="clear" w:color="auto" w:fill="auto"/>
            <w:noWrap/>
            <w:vAlign w:val="bottom"/>
            <w:hideMark/>
          </w:tcPr>
          <w:p w14:paraId="4D43266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30.01</w:t>
            </w:r>
          </w:p>
        </w:tc>
        <w:tc>
          <w:tcPr>
            <w:tcW w:w="804" w:type="dxa"/>
            <w:tcBorders>
              <w:top w:val="nil"/>
              <w:left w:val="nil"/>
              <w:bottom w:val="single" w:sz="4" w:space="0" w:color="auto"/>
              <w:right w:val="single" w:sz="4" w:space="0" w:color="auto"/>
            </w:tcBorders>
            <w:shd w:val="clear" w:color="auto" w:fill="auto"/>
            <w:noWrap/>
            <w:vAlign w:val="bottom"/>
            <w:hideMark/>
          </w:tcPr>
          <w:p w14:paraId="242479E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31.01</w:t>
            </w:r>
          </w:p>
        </w:tc>
        <w:tc>
          <w:tcPr>
            <w:tcW w:w="1055" w:type="dxa"/>
            <w:tcBorders>
              <w:top w:val="nil"/>
              <w:left w:val="nil"/>
              <w:bottom w:val="single" w:sz="4" w:space="0" w:color="auto"/>
              <w:right w:val="single" w:sz="4" w:space="0" w:color="auto"/>
            </w:tcBorders>
            <w:shd w:val="clear" w:color="auto" w:fill="auto"/>
            <w:noWrap/>
            <w:vAlign w:val="bottom"/>
            <w:hideMark/>
          </w:tcPr>
          <w:p w14:paraId="2665A03C"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01.02</w:t>
            </w:r>
          </w:p>
        </w:tc>
        <w:tc>
          <w:tcPr>
            <w:tcW w:w="1137" w:type="dxa"/>
            <w:tcBorders>
              <w:top w:val="nil"/>
              <w:left w:val="nil"/>
              <w:bottom w:val="single" w:sz="4" w:space="0" w:color="auto"/>
              <w:right w:val="single" w:sz="4" w:space="0" w:color="auto"/>
            </w:tcBorders>
            <w:shd w:val="clear" w:color="auto" w:fill="auto"/>
            <w:noWrap/>
            <w:vAlign w:val="bottom"/>
            <w:hideMark/>
          </w:tcPr>
          <w:p w14:paraId="23C0E7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02.02</w:t>
            </w:r>
          </w:p>
        </w:tc>
        <w:tc>
          <w:tcPr>
            <w:tcW w:w="1041" w:type="dxa"/>
            <w:tcBorders>
              <w:top w:val="nil"/>
              <w:left w:val="nil"/>
              <w:bottom w:val="single" w:sz="4" w:space="0" w:color="auto"/>
              <w:right w:val="single" w:sz="4" w:space="0" w:color="auto"/>
            </w:tcBorders>
            <w:shd w:val="clear" w:color="000000" w:fill="FFE699"/>
            <w:noWrap/>
            <w:vAlign w:val="bottom"/>
            <w:hideMark/>
          </w:tcPr>
          <w:p w14:paraId="3A7656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3.02</w:t>
            </w:r>
          </w:p>
        </w:tc>
        <w:tc>
          <w:tcPr>
            <w:tcW w:w="1794" w:type="dxa"/>
            <w:tcBorders>
              <w:top w:val="nil"/>
              <w:left w:val="nil"/>
              <w:bottom w:val="single" w:sz="4" w:space="0" w:color="auto"/>
              <w:right w:val="single" w:sz="4" w:space="0" w:color="auto"/>
            </w:tcBorders>
            <w:shd w:val="clear" w:color="auto" w:fill="auto"/>
            <w:noWrap/>
            <w:vAlign w:val="bottom"/>
            <w:hideMark/>
          </w:tcPr>
          <w:p w14:paraId="68D126B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214B730"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D69A95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21</w:t>
            </w:r>
          </w:p>
        </w:tc>
        <w:tc>
          <w:tcPr>
            <w:tcW w:w="1624" w:type="dxa"/>
            <w:tcBorders>
              <w:top w:val="nil"/>
              <w:left w:val="nil"/>
              <w:bottom w:val="single" w:sz="4" w:space="0" w:color="auto"/>
              <w:right w:val="single" w:sz="4" w:space="0" w:color="auto"/>
            </w:tcBorders>
            <w:shd w:val="clear" w:color="auto" w:fill="auto"/>
            <w:noWrap/>
            <w:vAlign w:val="bottom"/>
            <w:hideMark/>
          </w:tcPr>
          <w:p w14:paraId="3991F14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5.02</w:t>
            </w:r>
          </w:p>
        </w:tc>
        <w:tc>
          <w:tcPr>
            <w:tcW w:w="1132" w:type="dxa"/>
            <w:tcBorders>
              <w:top w:val="nil"/>
              <w:left w:val="nil"/>
              <w:bottom w:val="single" w:sz="4" w:space="0" w:color="auto"/>
              <w:right w:val="single" w:sz="4" w:space="0" w:color="auto"/>
            </w:tcBorders>
            <w:shd w:val="clear" w:color="auto" w:fill="auto"/>
            <w:noWrap/>
            <w:vAlign w:val="bottom"/>
            <w:hideMark/>
          </w:tcPr>
          <w:p w14:paraId="2EE3057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6.02</w:t>
            </w:r>
          </w:p>
        </w:tc>
        <w:tc>
          <w:tcPr>
            <w:tcW w:w="804" w:type="dxa"/>
            <w:tcBorders>
              <w:top w:val="nil"/>
              <w:left w:val="nil"/>
              <w:bottom w:val="single" w:sz="4" w:space="0" w:color="auto"/>
              <w:right w:val="single" w:sz="4" w:space="0" w:color="auto"/>
            </w:tcBorders>
            <w:shd w:val="clear" w:color="auto" w:fill="auto"/>
            <w:noWrap/>
            <w:vAlign w:val="bottom"/>
            <w:hideMark/>
          </w:tcPr>
          <w:p w14:paraId="5656898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07.02</w:t>
            </w:r>
          </w:p>
        </w:tc>
        <w:tc>
          <w:tcPr>
            <w:tcW w:w="1055" w:type="dxa"/>
            <w:tcBorders>
              <w:top w:val="nil"/>
              <w:left w:val="nil"/>
              <w:bottom w:val="single" w:sz="4" w:space="0" w:color="auto"/>
              <w:right w:val="single" w:sz="4" w:space="0" w:color="auto"/>
            </w:tcBorders>
            <w:shd w:val="clear" w:color="auto" w:fill="auto"/>
            <w:noWrap/>
            <w:vAlign w:val="bottom"/>
            <w:hideMark/>
          </w:tcPr>
          <w:p w14:paraId="50E75A0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08.02</w:t>
            </w:r>
          </w:p>
        </w:tc>
        <w:tc>
          <w:tcPr>
            <w:tcW w:w="1137" w:type="dxa"/>
            <w:tcBorders>
              <w:top w:val="nil"/>
              <w:left w:val="nil"/>
              <w:bottom w:val="single" w:sz="4" w:space="0" w:color="auto"/>
              <w:right w:val="single" w:sz="4" w:space="0" w:color="auto"/>
            </w:tcBorders>
            <w:shd w:val="clear" w:color="auto" w:fill="auto"/>
            <w:noWrap/>
            <w:vAlign w:val="bottom"/>
            <w:hideMark/>
          </w:tcPr>
          <w:p w14:paraId="5674E7A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09.02</w:t>
            </w:r>
          </w:p>
        </w:tc>
        <w:tc>
          <w:tcPr>
            <w:tcW w:w="1041" w:type="dxa"/>
            <w:tcBorders>
              <w:top w:val="nil"/>
              <w:left w:val="nil"/>
              <w:bottom w:val="single" w:sz="4" w:space="0" w:color="auto"/>
              <w:right w:val="single" w:sz="4" w:space="0" w:color="auto"/>
            </w:tcBorders>
            <w:shd w:val="clear" w:color="000000" w:fill="FFE699"/>
            <w:noWrap/>
            <w:vAlign w:val="bottom"/>
            <w:hideMark/>
          </w:tcPr>
          <w:p w14:paraId="5DE6CA5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10.02</w:t>
            </w:r>
          </w:p>
        </w:tc>
        <w:tc>
          <w:tcPr>
            <w:tcW w:w="1794" w:type="dxa"/>
            <w:tcBorders>
              <w:top w:val="nil"/>
              <w:left w:val="nil"/>
              <w:bottom w:val="single" w:sz="4" w:space="0" w:color="auto"/>
              <w:right w:val="single" w:sz="4" w:space="0" w:color="auto"/>
            </w:tcBorders>
            <w:shd w:val="clear" w:color="auto" w:fill="auto"/>
            <w:noWrap/>
            <w:vAlign w:val="bottom"/>
            <w:hideMark/>
          </w:tcPr>
          <w:p w14:paraId="79EDC7B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706D04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5FC48D51"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22</w:t>
            </w:r>
          </w:p>
        </w:tc>
        <w:tc>
          <w:tcPr>
            <w:tcW w:w="1624" w:type="dxa"/>
            <w:tcBorders>
              <w:top w:val="nil"/>
              <w:left w:val="nil"/>
              <w:bottom w:val="single" w:sz="4" w:space="0" w:color="auto"/>
              <w:right w:val="single" w:sz="4" w:space="0" w:color="auto"/>
            </w:tcBorders>
            <w:shd w:val="clear" w:color="auto" w:fill="auto"/>
            <w:noWrap/>
            <w:vAlign w:val="bottom"/>
            <w:hideMark/>
          </w:tcPr>
          <w:p w14:paraId="126E5750"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12.02</w:t>
            </w:r>
          </w:p>
        </w:tc>
        <w:tc>
          <w:tcPr>
            <w:tcW w:w="1132" w:type="dxa"/>
            <w:tcBorders>
              <w:top w:val="nil"/>
              <w:left w:val="nil"/>
              <w:bottom w:val="single" w:sz="4" w:space="0" w:color="auto"/>
              <w:right w:val="single" w:sz="4" w:space="0" w:color="auto"/>
            </w:tcBorders>
            <w:shd w:val="clear" w:color="auto" w:fill="auto"/>
            <w:noWrap/>
            <w:vAlign w:val="bottom"/>
            <w:hideMark/>
          </w:tcPr>
          <w:p w14:paraId="2E184758"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13.02</w:t>
            </w:r>
          </w:p>
        </w:tc>
        <w:tc>
          <w:tcPr>
            <w:tcW w:w="804" w:type="dxa"/>
            <w:tcBorders>
              <w:top w:val="nil"/>
              <w:left w:val="nil"/>
              <w:bottom w:val="single" w:sz="4" w:space="0" w:color="auto"/>
              <w:right w:val="single" w:sz="4" w:space="0" w:color="auto"/>
            </w:tcBorders>
            <w:shd w:val="clear" w:color="auto" w:fill="auto"/>
            <w:noWrap/>
            <w:vAlign w:val="bottom"/>
            <w:hideMark/>
          </w:tcPr>
          <w:p w14:paraId="7475C60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14.02</w:t>
            </w:r>
          </w:p>
        </w:tc>
        <w:tc>
          <w:tcPr>
            <w:tcW w:w="1055" w:type="dxa"/>
            <w:tcBorders>
              <w:top w:val="nil"/>
              <w:left w:val="nil"/>
              <w:bottom w:val="single" w:sz="4" w:space="0" w:color="auto"/>
              <w:right w:val="single" w:sz="4" w:space="0" w:color="auto"/>
            </w:tcBorders>
            <w:shd w:val="clear" w:color="auto" w:fill="auto"/>
            <w:noWrap/>
            <w:vAlign w:val="bottom"/>
            <w:hideMark/>
          </w:tcPr>
          <w:p w14:paraId="653B9459"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15.02</w:t>
            </w:r>
          </w:p>
        </w:tc>
        <w:tc>
          <w:tcPr>
            <w:tcW w:w="1137" w:type="dxa"/>
            <w:tcBorders>
              <w:top w:val="nil"/>
              <w:left w:val="nil"/>
              <w:bottom w:val="single" w:sz="4" w:space="0" w:color="auto"/>
              <w:right w:val="single" w:sz="4" w:space="0" w:color="auto"/>
            </w:tcBorders>
            <w:shd w:val="clear" w:color="auto" w:fill="auto"/>
            <w:noWrap/>
            <w:vAlign w:val="bottom"/>
            <w:hideMark/>
          </w:tcPr>
          <w:p w14:paraId="39B6FA0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16.02</w:t>
            </w:r>
          </w:p>
        </w:tc>
        <w:tc>
          <w:tcPr>
            <w:tcW w:w="1041" w:type="dxa"/>
            <w:tcBorders>
              <w:top w:val="nil"/>
              <w:left w:val="nil"/>
              <w:bottom w:val="single" w:sz="4" w:space="0" w:color="auto"/>
              <w:right w:val="single" w:sz="4" w:space="0" w:color="auto"/>
            </w:tcBorders>
            <w:shd w:val="clear" w:color="000000" w:fill="FFE699"/>
            <w:noWrap/>
            <w:vAlign w:val="bottom"/>
            <w:hideMark/>
          </w:tcPr>
          <w:p w14:paraId="3BA24392"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17.02</w:t>
            </w:r>
          </w:p>
        </w:tc>
        <w:tc>
          <w:tcPr>
            <w:tcW w:w="1794" w:type="dxa"/>
            <w:tcBorders>
              <w:top w:val="nil"/>
              <w:left w:val="nil"/>
              <w:bottom w:val="single" w:sz="4" w:space="0" w:color="auto"/>
              <w:right w:val="single" w:sz="4" w:space="0" w:color="auto"/>
            </w:tcBorders>
            <w:shd w:val="clear" w:color="auto" w:fill="auto"/>
            <w:noWrap/>
            <w:vAlign w:val="bottom"/>
            <w:hideMark/>
          </w:tcPr>
          <w:p w14:paraId="5B0702E4"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CFCA9E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1B70F96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23</w:t>
            </w:r>
          </w:p>
        </w:tc>
        <w:tc>
          <w:tcPr>
            <w:tcW w:w="1624" w:type="dxa"/>
            <w:tcBorders>
              <w:top w:val="nil"/>
              <w:left w:val="nil"/>
              <w:bottom w:val="single" w:sz="4" w:space="0" w:color="auto"/>
              <w:right w:val="single" w:sz="4" w:space="0" w:color="auto"/>
            </w:tcBorders>
            <w:shd w:val="clear" w:color="auto" w:fill="auto"/>
            <w:noWrap/>
            <w:vAlign w:val="bottom"/>
            <w:hideMark/>
          </w:tcPr>
          <w:p w14:paraId="581CB471"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19.02</w:t>
            </w:r>
          </w:p>
        </w:tc>
        <w:tc>
          <w:tcPr>
            <w:tcW w:w="1132" w:type="dxa"/>
            <w:tcBorders>
              <w:top w:val="nil"/>
              <w:left w:val="nil"/>
              <w:bottom w:val="single" w:sz="4" w:space="0" w:color="auto"/>
              <w:right w:val="single" w:sz="4" w:space="0" w:color="auto"/>
            </w:tcBorders>
            <w:shd w:val="clear" w:color="auto" w:fill="auto"/>
            <w:noWrap/>
            <w:vAlign w:val="bottom"/>
            <w:hideMark/>
          </w:tcPr>
          <w:p w14:paraId="60432C97"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20.02</w:t>
            </w:r>
          </w:p>
        </w:tc>
        <w:tc>
          <w:tcPr>
            <w:tcW w:w="804" w:type="dxa"/>
            <w:tcBorders>
              <w:top w:val="nil"/>
              <w:left w:val="nil"/>
              <w:bottom w:val="single" w:sz="4" w:space="0" w:color="auto"/>
              <w:right w:val="single" w:sz="4" w:space="0" w:color="auto"/>
            </w:tcBorders>
            <w:shd w:val="clear" w:color="auto" w:fill="auto"/>
            <w:noWrap/>
            <w:vAlign w:val="bottom"/>
            <w:hideMark/>
          </w:tcPr>
          <w:p w14:paraId="0C127905"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21.02</w:t>
            </w:r>
          </w:p>
        </w:tc>
        <w:tc>
          <w:tcPr>
            <w:tcW w:w="1055" w:type="dxa"/>
            <w:tcBorders>
              <w:top w:val="nil"/>
              <w:left w:val="nil"/>
              <w:bottom w:val="single" w:sz="4" w:space="0" w:color="auto"/>
              <w:right w:val="single" w:sz="4" w:space="0" w:color="auto"/>
            </w:tcBorders>
            <w:shd w:val="clear" w:color="auto" w:fill="auto"/>
            <w:noWrap/>
            <w:vAlign w:val="bottom"/>
            <w:hideMark/>
          </w:tcPr>
          <w:p w14:paraId="3BB97854"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22.02</w:t>
            </w:r>
          </w:p>
        </w:tc>
        <w:tc>
          <w:tcPr>
            <w:tcW w:w="1137" w:type="dxa"/>
            <w:tcBorders>
              <w:top w:val="nil"/>
              <w:left w:val="nil"/>
              <w:bottom w:val="single" w:sz="4" w:space="0" w:color="auto"/>
              <w:right w:val="single" w:sz="4" w:space="0" w:color="auto"/>
            </w:tcBorders>
            <w:shd w:val="clear" w:color="auto" w:fill="auto"/>
            <w:noWrap/>
            <w:vAlign w:val="bottom"/>
            <w:hideMark/>
          </w:tcPr>
          <w:p w14:paraId="5549FB3E"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23.02</w:t>
            </w:r>
          </w:p>
        </w:tc>
        <w:tc>
          <w:tcPr>
            <w:tcW w:w="1041" w:type="dxa"/>
            <w:tcBorders>
              <w:top w:val="nil"/>
              <w:left w:val="nil"/>
              <w:bottom w:val="single" w:sz="4" w:space="0" w:color="auto"/>
              <w:right w:val="single" w:sz="4" w:space="0" w:color="auto"/>
            </w:tcBorders>
            <w:shd w:val="clear" w:color="000000" w:fill="FFE699"/>
            <w:noWrap/>
            <w:vAlign w:val="bottom"/>
            <w:hideMark/>
          </w:tcPr>
          <w:p w14:paraId="1238535E"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24.02</w:t>
            </w:r>
          </w:p>
        </w:tc>
        <w:tc>
          <w:tcPr>
            <w:tcW w:w="1794" w:type="dxa"/>
            <w:tcBorders>
              <w:top w:val="nil"/>
              <w:left w:val="nil"/>
              <w:bottom w:val="single" w:sz="4" w:space="0" w:color="auto"/>
              <w:right w:val="single" w:sz="4" w:space="0" w:color="auto"/>
            </w:tcBorders>
            <w:shd w:val="clear" w:color="auto" w:fill="auto"/>
            <w:noWrap/>
            <w:vAlign w:val="bottom"/>
            <w:hideMark/>
          </w:tcPr>
          <w:p w14:paraId="15E2E876"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600F7C9A"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40E846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24</w:t>
            </w:r>
          </w:p>
        </w:tc>
        <w:tc>
          <w:tcPr>
            <w:tcW w:w="1624" w:type="dxa"/>
            <w:tcBorders>
              <w:top w:val="nil"/>
              <w:left w:val="nil"/>
              <w:bottom w:val="single" w:sz="4" w:space="0" w:color="auto"/>
              <w:right w:val="single" w:sz="4" w:space="0" w:color="auto"/>
            </w:tcBorders>
            <w:shd w:val="clear" w:color="auto" w:fill="auto"/>
            <w:noWrap/>
            <w:vAlign w:val="bottom"/>
            <w:hideMark/>
          </w:tcPr>
          <w:p w14:paraId="7BFAC8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26.02</w:t>
            </w:r>
          </w:p>
        </w:tc>
        <w:tc>
          <w:tcPr>
            <w:tcW w:w="1132" w:type="dxa"/>
            <w:tcBorders>
              <w:top w:val="nil"/>
              <w:left w:val="nil"/>
              <w:bottom w:val="single" w:sz="4" w:space="0" w:color="auto"/>
              <w:right w:val="single" w:sz="4" w:space="0" w:color="auto"/>
            </w:tcBorders>
            <w:shd w:val="clear" w:color="auto" w:fill="auto"/>
            <w:noWrap/>
            <w:vAlign w:val="bottom"/>
            <w:hideMark/>
          </w:tcPr>
          <w:p w14:paraId="5EEF6E1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27.02</w:t>
            </w:r>
          </w:p>
        </w:tc>
        <w:tc>
          <w:tcPr>
            <w:tcW w:w="804" w:type="dxa"/>
            <w:tcBorders>
              <w:top w:val="nil"/>
              <w:left w:val="nil"/>
              <w:bottom w:val="single" w:sz="4" w:space="0" w:color="auto"/>
              <w:right w:val="single" w:sz="4" w:space="0" w:color="auto"/>
            </w:tcBorders>
            <w:shd w:val="clear" w:color="auto" w:fill="auto"/>
            <w:noWrap/>
            <w:vAlign w:val="bottom"/>
            <w:hideMark/>
          </w:tcPr>
          <w:p w14:paraId="225FBC7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28.02</w:t>
            </w:r>
          </w:p>
        </w:tc>
        <w:tc>
          <w:tcPr>
            <w:tcW w:w="1055" w:type="dxa"/>
            <w:tcBorders>
              <w:top w:val="nil"/>
              <w:left w:val="nil"/>
              <w:bottom w:val="single" w:sz="4" w:space="0" w:color="auto"/>
              <w:right w:val="single" w:sz="4" w:space="0" w:color="auto"/>
            </w:tcBorders>
            <w:shd w:val="clear" w:color="auto" w:fill="auto"/>
            <w:noWrap/>
            <w:vAlign w:val="bottom"/>
            <w:hideMark/>
          </w:tcPr>
          <w:p w14:paraId="4DCE76C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29.02</w:t>
            </w:r>
          </w:p>
        </w:tc>
        <w:tc>
          <w:tcPr>
            <w:tcW w:w="1137" w:type="dxa"/>
            <w:tcBorders>
              <w:top w:val="nil"/>
              <w:left w:val="nil"/>
              <w:bottom w:val="single" w:sz="4" w:space="0" w:color="auto"/>
              <w:right w:val="single" w:sz="4" w:space="0" w:color="auto"/>
            </w:tcBorders>
            <w:shd w:val="clear" w:color="auto" w:fill="auto"/>
            <w:noWrap/>
            <w:vAlign w:val="bottom"/>
            <w:hideMark/>
          </w:tcPr>
          <w:p w14:paraId="04AF7D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1.03</w:t>
            </w:r>
          </w:p>
        </w:tc>
        <w:tc>
          <w:tcPr>
            <w:tcW w:w="1041" w:type="dxa"/>
            <w:tcBorders>
              <w:top w:val="nil"/>
              <w:left w:val="nil"/>
              <w:bottom w:val="single" w:sz="4" w:space="0" w:color="auto"/>
              <w:right w:val="single" w:sz="4" w:space="0" w:color="auto"/>
            </w:tcBorders>
            <w:shd w:val="clear" w:color="000000" w:fill="FFE699"/>
            <w:noWrap/>
            <w:vAlign w:val="bottom"/>
            <w:hideMark/>
          </w:tcPr>
          <w:p w14:paraId="5B75E17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02.03</w:t>
            </w:r>
          </w:p>
        </w:tc>
        <w:tc>
          <w:tcPr>
            <w:tcW w:w="1794" w:type="dxa"/>
            <w:tcBorders>
              <w:top w:val="nil"/>
              <w:left w:val="nil"/>
              <w:bottom w:val="single" w:sz="4" w:space="0" w:color="auto"/>
              <w:right w:val="single" w:sz="4" w:space="0" w:color="auto"/>
            </w:tcBorders>
            <w:shd w:val="clear" w:color="auto" w:fill="auto"/>
            <w:noWrap/>
            <w:vAlign w:val="bottom"/>
            <w:hideMark/>
          </w:tcPr>
          <w:p w14:paraId="545871B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12DCDA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D2C1B34"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25</w:t>
            </w:r>
          </w:p>
        </w:tc>
        <w:tc>
          <w:tcPr>
            <w:tcW w:w="1624" w:type="dxa"/>
            <w:tcBorders>
              <w:top w:val="nil"/>
              <w:left w:val="nil"/>
              <w:bottom w:val="single" w:sz="4" w:space="0" w:color="auto"/>
              <w:right w:val="single" w:sz="4" w:space="0" w:color="auto"/>
            </w:tcBorders>
            <w:shd w:val="clear" w:color="auto" w:fill="auto"/>
            <w:noWrap/>
            <w:vAlign w:val="bottom"/>
            <w:hideMark/>
          </w:tcPr>
          <w:p w14:paraId="301C6C0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4.03</w:t>
            </w:r>
          </w:p>
        </w:tc>
        <w:tc>
          <w:tcPr>
            <w:tcW w:w="1132" w:type="dxa"/>
            <w:tcBorders>
              <w:top w:val="nil"/>
              <w:left w:val="nil"/>
              <w:bottom w:val="single" w:sz="4" w:space="0" w:color="auto"/>
              <w:right w:val="single" w:sz="4" w:space="0" w:color="auto"/>
            </w:tcBorders>
            <w:shd w:val="clear" w:color="auto" w:fill="auto"/>
            <w:noWrap/>
            <w:vAlign w:val="bottom"/>
            <w:hideMark/>
          </w:tcPr>
          <w:p w14:paraId="4D688BE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5.03</w:t>
            </w:r>
          </w:p>
        </w:tc>
        <w:tc>
          <w:tcPr>
            <w:tcW w:w="804" w:type="dxa"/>
            <w:tcBorders>
              <w:top w:val="nil"/>
              <w:left w:val="nil"/>
              <w:bottom w:val="single" w:sz="4" w:space="0" w:color="auto"/>
              <w:right w:val="single" w:sz="4" w:space="0" w:color="auto"/>
            </w:tcBorders>
            <w:shd w:val="clear" w:color="auto" w:fill="auto"/>
            <w:noWrap/>
            <w:vAlign w:val="bottom"/>
            <w:hideMark/>
          </w:tcPr>
          <w:p w14:paraId="3ECCDE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6.03</w:t>
            </w:r>
          </w:p>
        </w:tc>
        <w:tc>
          <w:tcPr>
            <w:tcW w:w="1055" w:type="dxa"/>
            <w:tcBorders>
              <w:top w:val="nil"/>
              <w:left w:val="nil"/>
              <w:bottom w:val="single" w:sz="4" w:space="0" w:color="auto"/>
              <w:right w:val="single" w:sz="4" w:space="0" w:color="auto"/>
            </w:tcBorders>
            <w:shd w:val="clear" w:color="auto" w:fill="auto"/>
            <w:noWrap/>
            <w:vAlign w:val="bottom"/>
            <w:hideMark/>
          </w:tcPr>
          <w:p w14:paraId="5492515E"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7.03</w:t>
            </w:r>
          </w:p>
        </w:tc>
        <w:tc>
          <w:tcPr>
            <w:tcW w:w="1137" w:type="dxa"/>
            <w:tcBorders>
              <w:top w:val="nil"/>
              <w:left w:val="nil"/>
              <w:bottom w:val="single" w:sz="4" w:space="0" w:color="auto"/>
              <w:right w:val="single" w:sz="4" w:space="0" w:color="auto"/>
            </w:tcBorders>
            <w:shd w:val="clear" w:color="auto" w:fill="auto"/>
            <w:noWrap/>
            <w:vAlign w:val="bottom"/>
            <w:hideMark/>
          </w:tcPr>
          <w:p w14:paraId="0C48605D"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08.03</w:t>
            </w:r>
          </w:p>
        </w:tc>
        <w:tc>
          <w:tcPr>
            <w:tcW w:w="1041" w:type="dxa"/>
            <w:tcBorders>
              <w:top w:val="nil"/>
              <w:left w:val="nil"/>
              <w:bottom w:val="single" w:sz="4" w:space="0" w:color="auto"/>
              <w:right w:val="single" w:sz="4" w:space="0" w:color="auto"/>
            </w:tcBorders>
            <w:shd w:val="clear" w:color="000000" w:fill="FFE699"/>
            <w:noWrap/>
            <w:vAlign w:val="bottom"/>
            <w:hideMark/>
          </w:tcPr>
          <w:p w14:paraId="4FA581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09.03</w:t>
            </w:r>
          </w:p>
        </w:tc>
        <w:tc>
          <w:tcPr>
            <w:tcW w:w="1794" w:type="dxa"/>
            <w:tcBorders>
              <w:top w:val="nil"/>
              <w:left w:val="nil"/>
              <w:bottom w:val="single" w:sz="4" w:space="0" w:color="auto"/>
              <w:right w:val="single" w:sz="4" w:space="0" w:color="auto"/>
            </w:tcBorders>
            <w:shd w:val="clear" w:color="auto" w:fill="auto"/>
            <w:noWrap/>
            <w:vAlign w:val="bottom"/>
            <w:hideMark/>
          </w:tcPr>
          <w:p w14:paraId="1B6FF5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67DA495"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4537DFDA"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26</w:t>
            </w:r>
          </w:p>
        </w:tc>
        <w:tc>
          <w:tcPr>
            <w:tcW w:w="1624" w:type="dxa"/>
            <w:tcBorders>
              <w:top w:val="nil"/>
              <w:left w:val="nil"/>
              <w:bottom w:val="single" w:sz="4" w:space="0" w:color="auto"/>
              <w:right w:val="single" w:sz="4" w:space="0" w:color="auto"/>
            </w:tcBorders>
            <w:shd w:val="clear" w:color="auto" w:fill="FFFFFF"/>
            <w:noWrap/>
            <w:vAlign w:val="bottom"/>
            <w:hideMark/>
          </w:tcPr>
          <w:p w14:paraId="0B939A0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11.03</w:t>
            </w:r>
          </w:p>
        </w:tc>
        <w:tc>
          <w:tcPr>
            <w:tcW w:w="1132" w:type="dxa"/>
            <w:tcBorders>
              <w:top w:val="nil"/>
              <w:left w:val="nil"/>
              <w:bottom w:val="single" w:sz="4" w:space="0" w:color="auto"/>
              <w:right w:val="single" w:sz="4" w:space="0" w:color="auto"/>
            </w:tcBorders>
            <w:shd w:val="clear" w:color="auto" w:fill="FFFFFF"/>
            <w:noWrap/>
            <w:vAlign w:val="bottom"/>
            <w:hideMark/>
          </w:tcPr>
          <w:p w14:paraId="388873E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12.03</w:t>
            </w:r>
          </w:p>
        </w:tc>
        <w:tc>
          <w:tcPr>
            <w:tcW w:w="804" w:type="dxa"/>
            <w:tcBorders>
              <w:top w:val="nil"/>
              <w:left w:val="nil"/>
              <w:bottom w:val="single" w:sz="4" w:space="0" w:color="auto"/>
              <w:right w:val="single" w:sz="4" w:space="0" w:color="auto"/>
            </w:tcBorders>
            <w:shd w:val="clear" w:color="auto" w:fill="FFFFFF"/>
            <w:noWrap/>
            <w:vAlign w:val="bottom"/>
            <w:hideMark/>
          </w:tcPr>
          <w:p w14:paraId="65D346B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13.03</w:t>
            </w:r>
          </w:p>
        </w:tc>
        <w:tc>
          <w:tcPr>
            <w:tcW w:w="1055" w:type="dxa"/>
            <w:tcBorders>
              <w:top w:val="nil"/>
              <w:left w:val="nil"/>
              <w:bottom w:val="single" w:sz="4" w:space="0" w:color="auto"/>
              <w:right w:val="single" w:sz="4" w:space="0" w:color="auto"/>
            </w:tcBorders>
            <w:shd w:val="clear" w:color="auto" w:fill="FFFFFF"/>
            <w:noWrap/>
            <w:vAlign w:val="bottom"/>
            <w:hideMark/>
          </w:tcPr>
          <w:p w14:paraId="754C1C7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14.03</w:t>
            </w:r>
          </w:p>
        </w:tc>
        <w:tc>
          <w:tcPr>
            <w:tcW w:w="1137" w:type="dxa"/>
            <w:tcBorders>
              <w:top w:val="nil"/>
              <w:left w:val="nil"/>
              <w:bottom w:val="single" w:sz="4" w:space="0" w:color="auto"/>
              <w:right w:val="single" w:sz="4" w:space="0" w:color="auto"/>
            </w:tcBorders>
            <w:shd w:val="clear" w:color="auto" w:fill="FFFFFF"/>
            <w:noWrap/>
            <w:vAlign w:val="bottom"/>
            <w:hideMark/>
          </w:tcPr>
          <w:p w14:paraId="03EBE59C"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15.03</w:t>
            </w:r>
          </w:p>
        </w:tc>
        <w:tc>
          <w:tcPr>
            <w:tcW w:w="1041" w:type="dxa"/>
            <w:tcBorders>
              <w:top w:val="nil"/>
              <w:left w:val="nil"/>
              <w:bottom w:val="single" w:sz="4" w:space="0" w:color="auto"/>
              <w:right w:val="single" w:sz="4" w:space="0" w:color="auto"/>
            </w:tcBorders>
            <w:shd w:val="clear" w:color="000000" w:fill="FFE699"/>
            <w:noWrap/>
            <w:vAlign w:val="bottom"/>
            <w:hideMark/>
          </w:tcPr>
          <w:p w14:paraId="0BD43AF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16.03</w:t>
            </w:r>
          </w:p>
        </w:tc>
        <w:tc>
          <w:tcPr>
            <w:tcW w:w="1794" w:type="dxa"/>
            <w:tcBorders>
              <w:top w:val="nil"/>
              <w:left w:val="nil"/>
              <w:bottom w:val="single" w:sz="4" w:space="0" w:color="auto"/>
              <w:right w:val="single" w:sz="4" w:space="0" w:color="auto"/>
            </w:tcBorders>
            <w:shd w:val="clear" w:color="auto" w:fill="auto"/>
            <w:noWrap/>
            <w:vAlign w:val="bottom"/>
            <w:hideMark/>
          </w:tcPr>
          <w:p w14:paraId="67E6A61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582A13C1"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6D1FA9C3"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 xml:space="preserve"> 27</w:t>
            </w:r>
          </w:p>
        </w:tc>
        <w:tc>
          <w:tcPr>
            <w:tcW w:w="1624" w:type="dxa"/>
            <w:tcBorders>
              <w:top w:val="nil"/>
              <w:left w:val="nil"/>
              <w:bottom w:val="single" w:sz="4" w:space="0" w:color="auto"/>
              <w:right w:val="single" w:sz="4" w:space="0" w:color="auto"/>
            </w:tcBorders>
            <w:shd w:val="clear" w:color="auto" w:fill="FFFFFF"/>
            <w:noWrap/>
            <w:vAlign w:val="bottom"/>
            <w:hideMark/>
          </w:tcPr>
          <w:p w14:paraId="72C0A28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18.03</w:t>
            </w:r>
          </w:p>
        </w:tc>
        <w:tc>
          <w:tcPr>
            <w:tcW w:w="1132" w:type="dxa"/>
            <w:tcBorders>
              <w:top w:val="nil"/>
              <w:left w:val="nil"/>
              <w:bottom w:val="single" w:sz="4" w:space="0" w:color="auto"/>
              <w:right w:val="single" w:sz="4" w:space="0" w:color="auto"/>
            </w:tcBorders>
            <w:shd w:val="clear" w:color="auto" w:fill="FFFFFF"/>
            <w:noWrap/>
            <w:vAlign w:val="bottom"/>
            <w:hideMark/>
          </w:tcPr>
          <w:p w14:paraId="632855FB"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19.03</w:t>
            </w:r>
          </w:p>
        </w:tc>
        <w:tc>
          <w:tcPr>
            <w:tcW w:w="804" w:type="dxa"/>
            <w:tcBorders>
              <w:top w:val="nil"/>
              <w:left w:val="nil"/>
              <w:bottom w:val="single" w:sz="4" w:space="0" w:color="auto"/>
              <w:right w:val="single" w:sz="4" w:space="0" w:color="auto"/>
            </w:tcBorders>
            <w:shd w:val="clear" w:color="auto" w:fill="FFFFFF"/>
            <w:noWrap/>
            <w:vAlign w:val="bottom"/>
            <w:hideMark/>
          </w:tcPr>
          <w:p w14:paraId="1D7773E6"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20.03</w:t>
            </w:r>
          </w:p>
        </w:tc>
        <w:tc>
          <w:tcPr>
            <w:tcW w:w="1055" w:type="dxa"/>
            <w:tcBorders>
              <w:top w:val="nil"/>
              <w:left w:val="nil"/>
              <w:bottom w:val="single" w:sz="4" w:space="0" w:color="auto"/>
              <w:right w:val="single" w:sz="4" w:space="0" w:color="auto"/>
            </w:tcBorders>
            <w:shd w:val="clear" w:color="auto" w:fill="FFFFFF"/>
            <w:noWrap/>
            <w:vAlign w:val="bottom"/>
            <w:hideMark/>
          </w:tcPr>
          <w:p w14:paraId="0AA5FFB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21.03</w:t>
            </w:r>
          </w:p>
        </w:tc>
        <w:tc>
          <w:tcPr>
            <w:tcW w:w="1137" w:type="dxa"/>
            <w:tcBorders>
              <w:top w:val="nil"/>
              <w:left w:val="nil"/>
              <w:bottom w:val="single" w:sz="4" w:space="0" w:color="auto"/>
              <w:right w:val="single" w:sz="4" w:space="0" w:color="auto"/>
            </w:tcBorders>
            <w:shd w:val="clear" w:color="auto" w:fill="FFFFFF"/>
            <w:noWrap/>
            <w:vAlign w:val="bottom"/>
            <w:hideMark/>
          </w:tcPr>
          <w:p w14:paraId="1D50F6EA"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22.03</w:t>
            </w:r>
          </w:p>
        </w:tc>
        <w:tc>
          <w:tcPr>
            <w:tcW w:w="1041" w:type="dxa"/>
            <w:tcBorders>
              <w:top w:val="nil"/>
              <w:left w:val="nil"/>
              <w:bottom w:val="single" w:sz="4" w:space="0" w:color="auto"/>
              <w:right w:val="single" w:sz="4" w:space="0" w:color="auto"/>
            </w:tcBorders>
            <w:shd w:val="clear" w:color="000000" w:fill="FFE699"/>
            <w:noWrap/>
            <w:vAlign w:val="bottom"/>
            <w:hideMark/>
          </w:tcPr>
          <w:p w14:paraId="461D2F25"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23.03</w:t>
            </w:r>
          </w:p>
        </w:tc>
        <w:tc>
          <w:tcPr>
            <w:tcW w:w="1794" w:type="dxa"/>
            <w:tcBorders>
              <w:top w:val="nil"/>
              <w:left w:val="nil"/>
              <w:bottom w:val="single" w:sz="4" w:space="0" w:color="auto"/>
              <w:right w:val="single" w:sz="4" w:space="0" w:color="auto"/>
            </w:tcBorders>
            <w:shd w:val="clear" w:color="auto" w:fill="auto"/>
            <w:noWrap/>
            <w:vAlign w:val="bottom"/>
            <w:hideMark/>
          </w:tcPr>
          <w:p w14:paraId="68A68ADC"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299531E5"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4BA4A"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FFFFFF"/>
            <w:noWrap/>
            <w:vAlign w:val="bottom"/>
            <w:hideMark/>
          </w:tcPr>
          <w:p w14:paraId="24AB874B"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25.03</w:t>
            </w:r>
          </w:p>
        </w:tc>
        <w:tc>
          <w:tcPr>
            <w:tcW w:w="1132" w:type="dxa"/>
            <w:tcBorders>
              <w:top w:val="single" w:sz="4" w:space="0" w:color="auto"/>
              <w:left w:val="nil"/>
              <w:bottom w:val="single" w:sz="4" w:space="0" w:color="auto"/>
              <w:right w:val="single" w:sz="4" w:space="0" w:color="auto"/>
            </w:tcBorders>
            <w:shd w:val="clear" w:color="auto" w:fill="FFFFFF"/>
            <w:noWrap/>
            <w:vAlign w:val="bottom"/>
            <w:hideMark/>
          </w:tcPr>
          <w:p w14:paraId="63721CFD"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26.03</w:t>
            </w:r>
          </w:p>
        </w:tc>
        <w:tc>
          <w:tcPr>
            <w:tcW w:w="804" w:type="dxa"/>
            <w:tcBorders>
              <w:top w:val="single" w:sz="4" w:space="0" w:color="auto"/>
              <w:left w:val="nil"/>
              <w:bottom w:val="single" w:sz="4" w:space="0" w:color="auto"/>
              <w:right w:val="single" w:sz="4" w:space="0" w:color="auto"/>
            </w:tcBorders>
            <w:shd w:val="clear" w:color="auto" w:fill="FFFFFF"/>
            <w:noWrap/>
            <w:vAlign w:val="bottom"/>
            <w:hideMark/>
          </w:tcPr>
          <w:p w14:paraId="2BCF0076"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27.03</w:t>
            </w:r>
          </w:p>
        </w:tc>
        <w:tc>
          <w:tcPr>
            <w:tcW w:w="1055" w:type="dxa"/>
            <w:tcBorders>
              <w:top w:val="single" w:sz="4" w:space="0" w:color="auto"/>
              <w:left w:val="nil"/>
              <w:bottom w:val="single" w:sz="4" w:space="0" w:color="auto"/>
              <w:right w:val="single" w:sz="4" w:space="0" w:color="auto"/>
            </w:tcBorders>
            <w:shd w:val="clear" w:color="auto" w:fill="FFFFFF"/>
            <w:noWrap/>
            <w:vAlign w:val="bottom"/>
            <w:hideMark/>
          </w:tcPr>
          <w:p w14:paraId="3F516D95"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28.03</w:t>
            </w:r>
          </w:p>
        </w:tc>
        <w:tc>
          <w:tcPr>
            <w:tcW w:w="1137" w:type="dxa"/>
            <w:tcBorders>
              <w:top w:val="single" w:sz="4" w:space="0" w:color="auto"/>
              <w:left w:val="nil"/>
              <w:bottom w:val="single" w:sz="4" w:space="0" w:color="auto"/>
              <w:right w:val="single" w:sz="4" w:space="0" w:color="auto"/>
            </w:tcBorders>
            <w:shd w:val="clear" w:color="auto" w:fill="FFFFFF"/>
            <w:noWrap/>
            <w:vAlign w:val="bottom"/>
            <w:hideMark/>
          </w:tcPr>
          <w:p w14:paraId="31E5C83E"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29.03</w:t>
            </w:r>
          </w:p>
        </w:tc>
        <w:tc>
          <w:tcPr>
            <w:tcW w:w="1041" w:type="dxa"/>
            <w:tcBorders>
              <w:top w:val="single" w:sz="4" w:space="0" w:color="auto"/>
              <w:left w:val="nil"/>
              <w:bottom w:val="single" w:sz="4" w:space="0" w:color="auto"/>
              <w:right w:val="single" w:sz="4" w:space="0" w:color="auto"/>
            </w:tcBorders>
            <w:shd w:val="clear" w:color="auto" w:fill="FFE599"/>
            <w:noWrap/>
            <w:vAlign w:val="bottom"/>
            <w:hideMark/>
          </w:tcPr>
          <w:p w14:paraId="573FC791" w14:textId="77777777" w:rsidR="00CE14F6" w:rsidRPr="00CE14F6" w:rsidRDefault="00CE14F6" w:rsidP="00CE14F6">
            <w:pPr>
              <w:spacing w:after="0" w:line="240" w:lineRule="auto"/>
              <w:rPr>
                <w:rFonts w:ascii="Times New Roman" w:hAnsi="Times New Roman"/>
                <w:b/>
                <w:color w:val="2F5496"/>
                <w:sz w:val="24"/>
                <w:szCs w:val="24"/>
              </w:rPr>
            </w:pPr>
            <w:r w:rsidRPr="00CE14F6">
              <w:rPr>
                <w:rFonts w:ascii="Times New Roman" w:hAnsi="Times New Roman"/>
                <w:b/>
                <w:color w:val="2F5496"/>
                <w:sz w:val="24"/>
                <w:szCs w:val="24"/>
              </w:rPr>
              <w:t>30.03</w:t>
            </w: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44D7E5BC" w14:textId="77777777" w:rsidR="00CE14F6" w:rsidRPr="00CE14F6" w:rsidRDefault="00CE14F6" w:rsidP="00CE14F6">
            <w:pPr>
              <w:spacing w:after="0" w:line="240" w:lineRule="auto"/>
              <w:rPr>
                <w:rFonts w:ascii="Times New Roman" w:hAnsi="Times New Roman"/>
                <w:b/>
                <w:bCs/>
                <w:color w:val="000000"/>
                <w:sz w:val="24"/>
                <w:szCs w:val="24"/>
              </w:rPr>
            </w:pPr>
            <w:r w:rsidRPr="00CE14F6">
              <w:rPr>
                <w:rFonts w:ascii="Times New Roman" w:hAnsi="Times New Roman"/>
                <w:color w:val="000000"/>
                <w:sz w:val="24"/>
                <w:szCs w:val="24"/>
              </w:rPr>
              <w:t>9 весенние каникулы</w:t>
            </w:r>
            <w:r w:rsidRPr="00CE14F6">
              <w:rPr>
                <w:rFonts w:ascii="Times New Roman" w:hAnsi="Times New Roman"/>
                <w:b/>
                <w:bCs/>
                <w:color w:val="000000"/>
                <w:sz w:val="24"/>
                <w:szCs w:val="24"/>
              </w:rPr>
              <w:t> </w:t>
            </w:r>
          </w:p>
        </w:tc>
      </w:tr>
      <w:tr w:rsidR="00CE14F6" w:rsidRPr="00CE14F6" w14:paraId="508DBA02" w14:textId="77777777" w:rsidTr="00CE14F6">
        <w:trPr>
          <w:trHeight w:val="300"/>
        </w:trPr>
        <w:tc>
          <w:tcPr>
            <w:tcW w:w="9774" w:type="dxa"/>
            <w:gridSpan w:val="8"/>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BA7D470" w14:textId="77777777" w:rsidR="00CE14F6" w:rsidRPr="00CE14F6" w:rsidRDefault="00CE14F6" w:rsidP="00CE14F6">
            <w:pPr>
              <w:spacing w:after="0" w:line="240" w:lineRule="auto"/>
              <w:jc w:val="center"/>
              <w:rPr>
                <w:rFonts w:ascii="Times New Roman" w:hAnsi="Times New Roman"/>
                <w:b/>
                <w:color w:val="000000"/>
                <w:sz w:val="24"/>
                <w:szCs w:val="24"/>
              </w:rPr>
            </w:pPr>
            <w:r w:rsidRPr="00CE14F6">
              <w:rPr>
                <w:rFonts w:ascii="Times New Roman" w:hAnsi="Times New Roman"/>
                <w:b/>
                <w:color w:val="000000"/>
                <w:sz w:val="24"/>
                <w:szCs w:val="24"/>
              </w:rPr>
              <w:t>4 четверть</w:t>
            </w:r>
          </w:p>
        </w:tc>
      </w:tr>
      <w:tr w:rsidR="00CE14F6" w:rsidRPr="00CE14F6" w14:paraId="19F5A674"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6825B917"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28</w:t>
            </w:r>
          </w:p>
        </w:tc>
        <w:tc>
          <w:tcPr>
            <w:tcW w:w="1624" w:type="dxa"/>
            <w:tcBorders>
              <w:top w:val="nil"/>
              <w:left w:val="nil"/>
              <w:bottom w:val="single" w:sz="4" w:space="0" w:color="auto"/>
              <w:right w:val="single" w:sz="4" w:space="0" w:color="auto"/>
            </w:tcBorders>
            <w:shd w:val="clear" w:color="auto" w:fill="FFFFFF"/>
            <w:noWrap/>
            <w:vAlign w:val="bottom"/>
            <w:hideMark/>
          </w:tcPr>
          <w:p w14:paraId="0A3A8372" w14:textId="77777777" w:rsidR="00CE14F6" w:rsidRPr="00CE14F6" w:rsidRDefault="00CE14F6" w:rsidP="00CE14F6">
            <w:pPr>
              <w:spacing w:after="0" w:line="240" w:lineRule="auto"/>
              <w:rPr>
                <w:rFonts w:ascii="Times New Roman" w:hAnsi="Times New Roman"/>
                <w:b/>
                <w:color w:val="0070C0"/>
                <w:sz w:val="24"/>
                <w:szCs w:val="24"/>
              </w:rPr>
            </w:pPr>
            <w:r w:rsidRPr="00CE14F6">
              <w:rPr>
                <w:rFonts w:ascii="Times New Roman" w:hAnsi="Times New Roman"/>
                <w:b/>
                <w:color w:val="0070C0"/>
                <w:sz w:val="24"/>
                <w:szCs w:val="24"/>
              </w:rPr>
              <w:t>1.04</w:t>
            </w:r>
          </w:p>
        </w:tc>
        <w:tc>
          <w:tcPr>
            <w:tcW w:w="1132" w:type="dxa"/>
            <w:tcBorders>
              <w:top w:val="nil"/>
              <w:left w:val="nil"/>
              <w:bottom w:val="single" w:sz="4" w:space="0" w:color="auto"/>
              <w:right w:val="single" w:sz="4" w:space="0" w:color="auto"/>
            </w:tcBorders>
            <w:shd w:val="clear" w:color="auto" w:fill="FFFFFF"/>
            <w:noWrap/>
            <w:vAlign w:val="bottom"/>
            <w:hideMark/>
          </w:tcPr>
          <w:p w14:paraId="01D168F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2.04</w:t>
            </w:r>
          </w:p>
        </w:tc>
        <w:tc>
          <w:tcPr>
            <w:tcW w:w="804" w:type="dxa"/>
            <w:tcBorders>
              <w:top w:val="nil"/>
              <w:left w:val="nil"/>
              <w:bottom w:val="single" w:sz="4" w:space="0" w:color="auto"/>
              <w:right w:val="single" w:sz="4" w:space="0" w:color="auto"/>
            </w:tcBorders>
            <w:shd w:val="clear" w:color="auto" w:fill="FFFFFF"/>
            <w:noWrap/>
            <w:vAlign w:val="bottom"/>
            <w:hideMark/>
          </w:tcPr>
          <w:p w14:paraId="59B44FD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3.04</w:t>
            </w:r>
          </w:p>
        </w:tc>
        <w:tc>
          <w:tcPr>
            <w:tcW w:w="1055" w:type="dxa"/>
            <w:tcBorders>
              <w:top w:val="nil"/>
              <w:left w:val="nil"/>
              <w:bottom w:val="single" w:sz="4" w:space="0" w:color="auto"/>
              <w:right w:val="single" w:sz="4" w:space="0" w:color="auto"/>
            </w:tcBorders>
            <w:shd w:val="clear" w:color="auto" w:fill="FFFFFF"/>
            <w:noWrap/>
            <w:vAlign w:val="bottom"/>
            <w:hideMark/>
          </w:tcPr>
          <w:p w14:paraId="756837A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4.04</w:t>
            </w:r>
          </w:p>
        </w:tc>
        <w:tc>
          <w:tcPr>
            <w:tcW w:w="1137" w:type="dxa"/>
            <w:tcBorders>
              <w:top w:val="nil"/>
              <w:left w:val="nil"/>
              <w:bottom w:val="single" w:sz="4" w:space="0" w:color="auto"/>
              <w:right w:val="single" w:sz="4" w:space="0" w:color="auto"/>
            </w:tcBorders>
            <w:shd w:val="clear" w:color="auto" w:fill="FFFFFF"/>
            <w:noWrap/>
            <w:vAlign w:val="bottom"/>
            <w:hideMark/>
          </w:tcPr>
          <w:p w14:paraId="3A2C3A9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5.04</w:t>
            </w:r>
          </w:p>
        </w:tc>
        <w:tc>
          <w:tcPr>
            <w:tcW w:w="1041" w:type="dxa"/>
            <w:tcBorders>
              <w:top w:val="nil"/>
              <w:left w:val="nil"/>
              <w:bottom w:val="single" w:sz="4" w:space="0" w:color="auto"/>
              <w:right w:val="single" w:sz="4" w:space="0" w:color="auto"/>
            </w:tcBorders>
            <w:shd w:val="clear" w:color="000000" w:fill="FFE699"/>
            <w:noWrap/>
            <w:vAlign w:val="bottom"/>
            <w:hideMark/>
          </w:tcPr>
          <w:p w14:paraId="4DD097C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6.04</w:t>
            </w:r>
          </w:p>
        </w:tc>
        <w:tc>
          <w:tcPr>
            <w:tcW w:w="1794" w:type="dxa"/>
            <w:tcBorders>
              <w:top w:val="nil"/>
              <w:left w:val="nil"/>
              <w:bottom w:val="single" w:sz="4" w:space="0" w:color="auto"/>
              <w:right w:val="single" w:sz="4" w:space="0" w:color="auto"/>
            </w:tcBorders>
            <w:shd w:val="clear" w:color="auto" w:fill="auto"/>
            <w:noWrap/>
            <w:vAlign w:val="bottom"/>
            <w:hideMark/>
          </w:tcPr>
          <w:p w14:paraId="565BC73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360257" w14:textId="77777777" w:rsidTr="00CE14F6">
        <w:trPr>
          <w:trHeight w:val="300"/>
        </w:trPr>
        <w:tc>
          <w:tcPr>
            <w:tcW w:w="1187" w:type="dxa"/>
            <w:vMerge w:val="restart"/>
            <w:tcBorders>
              <w:top w:val="nil"/>
              <w:left w:val="single" w:sz="4" w:space="0" w:color="auto"/>
              <w:right w:val="single" w:sz="4" w:space="0" w:color="auto"/>
            </w:tcBorders>
            <w:shd w:val="clear" w:color="auto" w:fill="auto"/>
            <w:noWrap/>
            <w:vAlign w:val="center"/>
            <w:hideMark/>
          </w:tcPr>
          <w:p w14:paraId="7FFF6915"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29</w:t>
            </w:r>
          </w:p>
        </w:tc>
        <w:tc>
          <w:tcPr>
            <w:tcW w:w="1624" w:type="dxa"/>
            <w:tcBorders>
              <w:top w:val="nil"/>
              <w:left w:val="nil"/>
              <w:bottom w:val="single" w:sz="4" w:space="0" w:color="auto"/>
              <w:right w:val="single" w:sz="4" w:space="0" w:color="auto"/>
            </w:tcBorders>
            <w:shd w:val="clear" w:color="auto" w:fill="FFFFFF"/>
            <w:noWrap/>
            <w:vAlign w:val="bottom"/>
            <w:hideMark/>
          </w:tcPr>
          <w:p w14:paraId="046F4C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08.04</w:t>
            </w:r>
          </w:p>
        </w:tc>
        <w:tc>
          <w:tcPr>
            <w:tcW w:w="1132" w:type="dxa"/>
            <w:tcBorders>
              <w:top w:val="nil"/>
              <w:left w:val="nil"/>
              <w:bottom w:val="single" w:sz="4" w:space="0" w:color="auto"/>
              <w:right w:val="single" w:sz="4" w:space="0" w:color="auto"/>
            </w:tcBorders>
            <w:shd w:val="clear" w:color="auto" w:fill="FFFFFF"/>
            <w:noWrap/>
            <w:vAlign w:val="bottom"/>
            <w:hideMark/>
          </w:tcPr>
          <w:p w14:paraId="3CDB9C0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09.04</w:t>
            </w:r>
          </w:p>
        </w:tc>
        <w:tc>
          <w:tcPr>
            <w:tcW w:w="804" w:type="dxa"/>
            <w:tcBorders>
              <w:top w:val="nil"/>
              <w:left w:val="nil"/>
              <w:bottom w:val="single" w:sz="4" w:space="0" w:color="auto"/>
              <w:right w:val="single" w:sz="4" w:space="0" w:color="auto"/>
            </w:tcBorders>
            <w:shd w:val="clear" w:color="auto" w:fill="FFFFFF"/>
            <w:noWrap/>
            <w:vAlign w:val="bottom"/>
            <w:hideMark/>
          </w:tcPr>
          <w:p w14:paraId="4FFD5C5C"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10.04</w:t>
            </w:r>
          </w:p>
        </w:tc>
        <w:tc>
          <w:tcPr>
            <w:tcW w:w="1055" w:type="dxa"/>
            <w:tcBorders>
              <w:top w:val="nil"/>
              <w:left w:val="nil"/>
              <w:bottom w:val="single" w:sz="4" w:space="0" w:color="auto"/>
              <w:right w:val="single" w:sz="4" w:space="0" w:color="auto"/>
            </w:tcBorders>
            <w:shd w:val="clear" w:color="auto" w:fill="FFFFFF"/>
            <w:noWrap/>
            <w:vAlign w:val="bottom"/>
            <w:hideMark/>
          </w:tcPr>
          <w:p w14:paraId="45CD0884"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11.04</w:t>
            </w:r>
          </w:p>
        </w:tc>
        <w:tc>
          <w:tcPr>
            <w:tcW w:w="1137" w:type="dxa"/>
            <w:tcBorders>
              <w:top w:val="nil"/>
              <w:left w:val="nil"/>
              <w:bottom w:val="single" w:sz="4" w:space="0" w:color="auto"/>
              <w:right w:val="single" w:sz="4" w:space="0" w:color="auto"/>
            </w:tcBorders>
            <w:shd w:val="clear" w:color="auto" w:fill="FFFFFF"/>
            <w:noWrap/>
            <w:vAlign w:val="bottom"/>
            <w:hideMark/>
          </w:tcPr>
          <w:p w14:paraId="65CC9AA6"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12.04</w:t>
            </w:r>
          </w:p>
        </w:tc>
        <w:tc>
          <w:tcPr>
            <w:tcW w:w="1041" w:type="dxa"/>
            <w:tcBorders>
              <w:top w:val="nil"/>
              <w:left w:val="nil"/>
              <w:bottom w:val="single" w:sz="4" w:space="0" w:color="auto"/>
              <w:right w:val="single" w:sz="4" w:space="0" w:color="auto"/>
            </w:tcBorders>
            <w:shd w:val="clear" w:color="000000" w:fill="FFE699"/>
            <w:noWrap/>
            <w:vAlign w:val="bottom"/>
            <w:hideMark/>
          </w:tcPr>
          <w:p w14:paraId="7555C55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13.04</w:t>
            </w:r>
          </w:p>
        </w:tc>
        <w:tc>
          <w:tcPr>
            <w:tcW w:w="1794" w:type="dxa"/>
            <w:tcBorders>
              <w:top w:val="nil"/>
              <w:left w:val="nil"/>
              <w:bottom w:val="single" w:sz="4" w:space="0" w:color="auto"/>
              <w:right w:val="single" w:sz="4" w:space="0" w:color="auto"/>
            </w:tcBorders>
            <w:shd w:val="clear" w:color="auto" w:fill="auto"/>
            <w:noWrap/>
            <w:vAlign w:val="bottom"/>
            <w:hideMark/>
          </w:tcPr>
          <w:p w14:paraId="767FAD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55C0CC4" w14:textId="77777777" w:rsidTr="00CE14F6">
        <w:trPr>
          <w:trHeight w:val="300"/>
        </w:trPr>
        <w:tc>
          <w:tcPr>
            <w:tcW w:w="1187" w:type="dxa"/>
            <w:vMerge/>
            <w:tcBorders>
              <w:left w:val="single" w:sz="4" w:space="0" w:color="auto"/>
              <w:bottom w:val="single" w:sz="4" w:space="0" w:color="auto"/>
              <w:right w:val="single" w:sz="4" w:space="0" w:color="auto"/>
            </w:tcBorders>
            <w:shd w:val="clear" w:color="auto" w:fill="auto"/>
            <w:noWrap/>
            <w:vAlign w:val="center"/>
            <w:hideMark/>
          </w:tcPr>
          <w:p w14:paraId="02048446" w14:textId="77777777" w:rsidR="00CE14F6" w:rsidRPr="00CE14F6" w:rsidRDefault="00CE14F6" w:rsidP="00CE14F6">
            <w:pPr>
              <w:spacing w:after="0" w:line="240" w:lineRule="auto"/>
              <w:jc w:val="center"/>
              <w:rPr>
                <w:rFonts w:ascii="Times New Roman" w:hAnsi="Times New Roman"/>
                <w:b/>
                <w:bCs/>
                <w:color w:val="A6A6A6"/>
                <w:sz w:val="24"/>
                <w:szCs w:val="24"/>
              </w:rPr>
            </w:pPr>
          </w:p>
        </w:tc>
        <w:tc>
          <w:tcPr>
            <w:tcW w:w="1624" w:type="dxa"/>
            <w:tcBorders>
              <w:top w:val="nil"/>
              <w:left w:val="nil"/>
              <w:bottom w:val="single" w:sz="4" w:space="0" w:color="auto"/>
              <w:right w:val="single" w:sz="4" w:space="0" w:color="auto"/>
            </w:tcBorders>
            <w:shd w:val="clear" w:color="auto" w:fill="FFFFFF"/>
            <w:noWrap/>
            <w:vAlign w:val="bottom"/>
            <w:hideMark/>
          </w:tcPr>
          <w:p w14:paraId="02531B8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15.04</w:t>
            </w:r>
          </w:p>
        </w:tc>
        <w:tc>
          <w:tcPr>
            <w:tcW w:w="1132" w:type="dxa"/>
            <w:tcBorders>
              <w:top w:val="nil"/>
              <w:left w:val="nil"/>
              <w:bottom w:val="single" w:sz="4" w:space="0" w:color="auto"/>
              <w:right w:val="single" w:sz="4" w:space="0" w:color="auto"/>
            </w:tcBorders>
            <w:shd w:val="clear" w:color="auto" w:fill="FFFFFF"/>
            <w:noWrap/>
            <w:vAlign w:val="bottom"/>
            <w:hideMark/>
          </w:tcPr>
          <w:p w14:paraId="49545A1F"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16.04</w:t>
            </w:r>
          </w:p>
        </w:tc>
        <w:tc>
          <w:tcPr>
            <w:tcW w:w="804" w:type="dxa"/>
            <w:tcBorders>
              <w:top w:val="nil"/>
              <w:left w:val="nil"/>
              <w:bottom w:val="single" w:sz="4" w:space="0" w:color="auto"/>
              <w:right w:val="single" w:sz="4" w:space="0" w:color="auto"/>
            </w:tcBorders>
            <w:shd w:val="clear" w:color="auto" w:fill="FFFFFF"/>
            <w:noWrap/>
            <w:vAlign w:val="bottom"/>
            <w:hideMark/>
          </w:tcPr>
          <w:p w14:paraId="441231B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17.04</w:t>
            </w:r>
          </w:p>
        </w:tc>
        <w:tc>
          <w:tcPr>
            <w:tcW w:w="1055" w:type="dxa"/>
            <w:tcBorders>
              <w:top w:val="nil"/>
              <w:left w:val="nil"/>
              <w:bottom w:val="single" w:sz="4" w:space="0" w:color="auto"/>
              <w:right w:val="single" w:sz="4" w:space="0" w:color="auto"/>
            </w:tcBorders>
            <w:shd w:val="clear" w:color="auto" w:fill="FFFFFF"/>
            <w:noWrap/>
            <w:vAlign w:val="bottom"/>
            <w:hideMark/>
          </w:tcPr>
          <w:p w14:paraId="0909551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18.04</w:t>
            </w:r>
          </w:p>
        </w:tc>
        <w:tc>
          <w:tcPr>
            <w:tcW w:w="1137" w:type="dxa"/>
            <w:tcBorders>
              <w:top w:val="nil"/>
              <w:left w:val="nil"/>
              <w:bottom w:val="single" w:sz="4" w:space="0" w:color="auto"/>
              <w:right w:val="single" w:sz="4" w:space="0" w:color="auto"/>
            </w:tcBorders>
            <w:shd w:val="clear" w:color="auto" w:fill="FFFFFF"/>
            <w:noWrap/>
            <w:vAlign w:val="bottom"/>
            <w:hideMark/>
          </w:tcPr>
          <w:p w14:paraId="4611AAD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19.04</w:t>
            </w:r>
          </w:p>
        </w:tc>
        <w:tc>
          <w:tcPr>
            <w:tcW w:w="1041" w:type="dxa"/>
            <w:tcBorders>
              <w:top w:val="nil"/>
              <w:left w:val="nil"/>
              <w:bottom w:val="single" w:sz="4" w:space="0" w:color="auto"/>
              <w:right w:val="single" w:sz="4" w:space="0" w:color="auto"/>
            </w:tcBorders>
            <w:shd w:val="clear" w:color="000000" w:fill="FFE699"/>
            <w:noWrap/>
            <w:vAlign w:val="bottom"/>
            <w:hideMark/>
          </w:tcPr>
          <w:p w14:paraId="2ED30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20.04</w:t>
            </w:r>
          </w:p>
        </w:tc>
        <w:tc>
          <w:tcPr>
            <w:tcW w:w="1794" w:type="dxa"/>
            <w:tcBorders>
              <w:top w:val="nil"/>
              <w:left w:val="nil"/>
              <w:bottom w:val="single" w:sz="4" w:space="0" w:color="auto"/>
              <w:right w:val="single" w:sz="4" w:space="0" w:color="auto"/>
            </w:tcBorders>
            <w:shd w:val="clear" w:color="auto" w:fill="auto"/>
            <w:noWrap/>
            <w:vAlign w:val="bottom"/>
            <w:hideMark/>
          </w:tcPr>
          <w:p w14:paraId="712E39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330AD30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07627C78"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30</w:t>
            </w:r>
          </w:p>
        </w:tc>
        <w:tc>
          <w:tcPr>
            <w:tcW w:w="1624" w:type="dxa"/>
            <w:tcBorders>
              <w:top w:val="nil"/>
              <w:left w:val="nil"/>
              <w:bottom w:val="single" w:sz="4" w:space="0" w:color="auto"/>
              <w:right w:val="single" w:sz="4" w:space="0" w:color="auto"/>
            </w:tcBorders>
            <w:shd w:val="clear" w:color="auto" w:fill="FFFFFF"/>
            <w:noWrap/>
            <w:vAlign w:val="bottom"/>
            <w:hideMark/>
          </w:tcPr>
          <w:p w14:paraId="684DC31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22.04</w:t>
            </w:r>
          </w:p>
        </w:tc>
        <w:tc>
          <w:tcPr>
            <w:tcW w:w="1132" w:type="dxa"/>
            <w:tcBorders>
              <w:top w:val="nil"/>
              <w:left w:val="nil"/>
              <w:bottom w:val="single" w:sz="4" w:space="0" w:color="auto"/>
              <w:right w:val="single" w:sz="4" w:space="0" w:color="auto"/>
            </w:tcBorders>
            <w:shd w:val="clear" w:color="auto" w:fill="FFFFFF"/>
            <w:noWrap/>
            <w:vAlign w:val="bottom"/>
            <w:hideMark/>
          </w:tcPr>
          <w:p w14:paraId="0A42056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23.04</w:t>
            </w:r>
          </w:p>
        </w:tc>
        <w:tc>
          <w:tcPr>
            <w:tcW w:w="804" w:type="dxa"/>
            <w:tcBorders>
              <w:top w:val="nil"/>
              <w:left w:val="nil"/>
              <w:bottom w:val="single" w:sz="4" w:space="0" w:color="auto"/>
              <w:right w:val="single" w:sz="4" w:space="0" w:color="auto"/>
            </w:tcBorders>
            <w:shd w:val="clear" w:color="auto" w:fill="FFFFFF"/>
            <w:noWrap/>
            <w:vAlign w:val="bottom"/>
            <w:hideMark/>
          </w:tcPr>
          <w:p w14:paraId="21D4FA4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24.04</w:t>
            </w:r>
          </w:p>
        </w:tc>
        <w:tc>
          <w:tcPr>
            <w:tcW w:w="1055" w:type="dxa"/>
            <w:tcBorders>
              <w:top w:val="nil"/>
              <w:left w:val="nil"/>
              <w:bottom w:val="single" w:sz="4" w:space="0" w:color="auto"/>
              <w:right w:val="single" w:sz="4" w:space="0" w:color="auto"/>
            </w:tcBorders>
            <w:shd w:val="clear" w:color="auto" w:fill="FFFFFF"/>
            <w:noWrap/>
            <w:vAlign w:val="bottom"/>
            <w:hideMark/>
          </w:tcPr>
          <w:p w14:paraId="029378A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25.04</w:t>
            </w:r>
          </w:p>
        </w:tc>
        <w:tc>
          <w:tcPr>
            <w:tcW w:w="1137" w:type="dxa"/>
            <w:tcBorders>
              <w:top w:val="nil"/>
              <w:left w:val="nil"/>
              <w:bottom w:val="single" w:sz="4" w:space="0" w:color="auto"/>
              <w:right w:val="single" w:sz="4" w:space="0" w:color="auto"/>
            </w:tcBorders>
            <w:shd w:val="clear" w:color="auto" w:fill="FFFFFF"/>
            <w:noWrap/>
            <w:vAlign w:val="bottom"/>
            <w:hideMark/>
          </w:tcPr>
          <w:p w14:paraId="6E884AE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26.04</w:t>
            </w:r>
          </w:p>
        </w:tc>
        <w:tc>
          <w:tcPr>
            <w:tcW w:w="1041" w:type="dxa"/>
            <w:tcBorders>
              <w:top w:val="nil"/>
              <w:left w:val="nil"/>
              <w:bottom w:val="single" w:sz="4" w:space="0" w:color="auto"/>
              <w:right w:val="single" w:sz="4" w:space="0" w:color="auto"/>
            </w:tcBorders>
            <w:shd w:val="clear" w:color="000000" w:fill="FFE699"/>
            <w:noWrap/>
            <w:vAlign w:val="bottom"/>
            <w:hideMark/>
          </w:tcPr>
          <w:p w14:paraId="7DAD53A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27.04</w:t>
            </w:r>
          </w:p>
        </w:tc>
        <w:tc>
          <w:tcPr>
            <w:tcW w:w="1794" w:type="dxa"/>
            <w:tcBorders>
              <w:top w:val="nil"/>
              <w:left w:val="nil"/>
              <w:bottom w:val="single" w:sz="4" w:space="0" w:color="auto"/>
              <w:right w:val="single" w:sz="4" w:space="0" w:color="auto"/>
            </w:tcBorders>
            <w:shd w:val="clear" w:color="auto" w:fill="auto"/>
            <w:noWrap/>
            <w:vAlign w:val="bottom"/>
            <w:hideMark/>
          </w:tcPr>
          <w:p w14:paraId="7D6F548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54E24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414E837E"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31</w:t>
            </w:r>
          </w:p>
        </w:tc>
        <w:tc>
          <w:tcPr>
            <w:tcW w:w="1624" w:type="dxa"/>
            <w:tcBorders>
              <w:top w:val="nil"/>
              <w:left w:val="nil"/>
              <w:bottom w:val="single" w:sz="4" w:space="0" w:color="auto"/>
              <w:right w:val="single" w:sz="4" w:space="0" w:color="auto"/>
            </w:tcBorders>
            <w:shd w:val="clear" w:color="auto" w:fill="FFFFFF"/>
            <w:noWrap/>
            <w:vAlign w:val="bottom"/>
            <w:hideMark/>
          </w:tcPr>
          <w:p w14:paraId="7C174B57"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29.04</w:t>
            </w:r>
          </w:p>
        </w:tc>
        <w:tc>
          <w:tcPr>
            <w:tcW w:w="1132" w:type="dxa"/>
            <w:tcBorders>
              <w:top w:val="nil"/>
              <w:left w:val="nil"/>
              <w:bottom w:val="single" w:sz="4" w:space="0" w:color="auto"/>
              <w:right w:val="single" w:sz="4" w:space="0" w:color="auto"/>
            </w:tcBorders>
            <w:shd w:val="clear" w:color="auto" w:fill="FFFFFF"/>
            <w:noWrap/>
            <w:vAlign w:val="bottom"/>
            <w:hideMark/>
          </w:tcPr>
          <w:p w14:paraId="24B24F41"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30.04</w:t>
            </w:r>
          </w:p>
        </w:tc>
        <w:tc>
          <w:tcPr>
            <w:tcW w:w="804" w:type="dxa"/>
            <w:tcBorders>
              <w:top w:val="nil"/>
              <w:left w:val="nil"/>
              <w:bottom w:val="single" w:sz="4" w:space="0" w:color="auto"/>
              <w:right w:val="single" w:sz="4" w:space="0" w:color="auto"/>
            </w:tcBorders>
            <w:shd w:val="clear" w:color="auto" w:fill="FFFFFF"/>
            <w:noWrap/>
            <w:vAlign w:val="bottom"/>
            <w:hideMark/>
          </w:tcPr>
          <w:p w14:paraId="679733D2"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1.05</w:t>
            </w:r>
          </w:p>
        </w:tc>
        <w:tc>
          <w:tcPr>
            <w:tcW w:w="1055" w:type="dxa"/>
            <w:tcBorders>
              <w:top w:val="nil"/>
              <w:left w:val="nil"/>
              <w:bottom w:val="single" w:sz="4" w:space="0" w:color="auto"/>
              <w:right w:val="single" w:sz="4" w:space="0" w:color="auto"/>
            </w:tcBorders>
            <w:shd w:val="clear" w:color="auto" w:fill="FFFFFF"/>
            <w:noWrap/>
            <w:vAlign w:val="bottom"/>
            <w:hideMark/>
          </w:tcPr>
          <w:p w14:paraId="2EABFCDF"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02.05</w:t>
            </w:r>
          </w:p>
        </w:tc>
        <w:tc>
          <w:tcPr>
            <w:tcW w:w="1137" w:type="dxa"/>
            <w:tcBorders>
              <w:top w:val="nil"/>
              <w:left w:val="nil"/>
              <w:bottom w:val="single" w:sz="4" w:space="0" w:color="auto"/>
              <w:right w:val="single" w:sz="4" w:space="0" w:color="auto"/>
            </w:tcBorders>
            <w:shd w:val="clear" w:color="auto" w:fill="FFFFFF"/>
            <w:noWrap/>
            <w:vAlign w:val="bottom"/>
            <w:hideMark/>
          </w:tcPr>
          <w:p w14:paraId="1710BAF9" w14:textId="77777777" w:rsidR="00CE14F6" w:rsidRPr="00CE14F6" w:rsidRDefault="00CE14F6" w:rsidP="00CE14F6">
            <w:pPr>
              <w:spacing w:after="0" w:line="240" w:lineRule="auto"/>
              <w:rPr>
                <w:rFonts w:ascii="Times New Roman" w:hAnsi="Times New Roman"/>
                <w:bCs/>
                <w:sz w:val="24"/>
                <w:szCs w:val="24"/>
              </w:rPr>
            </w:pPr>
            <w:r w:rsidRPr="00CE14F6">
              <w:rPr>
                <w:rFonts w:ascii="Times New Roman" w:hAnsi="Times New Roman"/>
                <w:bCs/>
                <w:sz w:val="24"/>
                <w:szCs w:val="24"/>
              </w:rPr>
              <w:t>03.05</w:t>
            </w:r>
          </w:p>
        </w:tc>
        <w:tc>
          <w:tcPr>
            <w:tcW w:w="1041" w:type="dxa"/>
            <w:tcBorders>
              <w:top w:val="nil"/>
              <w:left w:val="nil"/>
              <w:bottom w:val="single" w:sz="4" w:space="0" w:color="auto"/>
              <w:right w:val="single" w:sz="4" w:space="0" w:color="auto"/>
            </w:tcBorders>
            <w:shd w:val="clear" w:color="000000" w:fill="FFE699"/>
            <w:noWrap/>
            <w:vAlign w:val="bottom"/>
            <w:hideMark/>
          </w:tcPr>
          <w:p w14:paraId="77E1B2A1"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04.05</w:t>
            </w:r>
          </w:p>
        </w:tc>
        <w:tc>
          <w:tcPr>
            <w:tcW w:w="1794" w:type="dxa"/>
            <w:tcBorders>
              <w:top w:val="nil"/>
              <w:left w:val="nil"/>
              <w:bottom w:val="single" w:sz="4" w:space="0" w:color="auto"/>
              <w:right w:val="single" w:sz="4" w:space="0" w:color="auto"/>
            </w:tcBorders>
            <w:shd w:val="clear" w:color="auto" w:fill="auto"/>
            <w:noWrap/>
            <w:vAlign w:val="bottom"/>
            <w:hideMark/>
          </w:tcPr>
          <w:p w14:paraId="288EB1F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BFE5841"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3BECD"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32</w:t>
            </w:r>
          </w:p>
        </w:tc>
        <w:tc>
          <w:tcPr>
            <w:tcW w:w="1624" w:type="dxa"/>
            <w:tcBorders>
              <w:top w:val="nil"/>
              <w:left w:val="nil"/>
              <w:bottom w:val="single" w:sz="4" w:space="0" w:color="auto"/>
              <w:right w:val="single" w:sz="4" w:space="0" w:color="auto"/>
            </w:tcBorders>
            <w:shd w:val="clear" w:color="auto" w:fill="FFFFFF"/>
            <w:noWrap/>
            <w:vAlign w:val="bottom"/>
            <w:hideMark/>
          </w:tcPr>
          <w:p w14:paraId="391B8009"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6.05</w:t>
            </w:r>
          </w:p>
        </w:tc>
        <w:tc>
          <w:tcPr>
            <w:tcW w:w="1132" w:type="dxa"/>
            <w:tcBorders>
              <w:top w:val="nil"/>
              <w:left w:val="nil"/>
              <w:bottom w:val="single" w:sz="4" w:space="0" w:color="auto"/>
              <w:right w:val="single" w:sz="4" w:space="0" w:color="auto"/>
            </w:tcBorders>
            <w:shd w:val="clear" w:color="auto" w:fill="FFFFFF"/>
            <w:noWrap/>
            <w:vAlign w:val="bottom"/>
            <w:hideMark/>
          </w:tcPr>
          <w:p w14:paraId="6F0BB0A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07.05</w:t>
            </w:r>
          </w:p>
        </w:tc>
        <w:tc>
          <w:tcPr>
            <w:tcW w:w="804" w:type="dxa"/>
            <w:tcBorders>
              <w:top w:val="nil"/>
              <w:left w:val="nil"/>
              <w:bottom w:val="single" w:sz="4" w:space="0" w:color="auto"/>
              <w:right w:val="single" w:sz="4" w:space="0" w:color="auto"/>
            </w:tcBorders>
            <w:shd w:val="clear" w:color="auto" w:fill="FFFFFF"/>
            <w:noWrap/>
            <w:vAlign w:val="bottom"/>
            <w:hideMark/>
          </w:tcPr>
          <w:p w14:paraId="2E842F1D"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08.05</w:t>
            </w:r>
          </w:p>
        </w:tc>
        <w:tc>
          <w:tcPr>
            <w:tcW w:w="1055" w:type="dxa"/>
            <w:tcBorders>
              <w:top w:val="nil"/>
              <w:left w:val="nil"/>
              <w:bottom w:val="single" w:sz="4" w:space="0" w:color="auto"/>
              <w:right w:val="single" w:sz="4" w:space="0" w:color="auto"/>
            </w:tcBorders>
            <w:shd w:val="clear" w:color="auto" w:fill="FFFFFF"/>
            <w:noWrap/>
            <w:vAlign w:val="bottom"/>
            <w:hideMark/>
          </w:tcPr>
          <w:p w14:paraId="2010338B" w14:textId="77777777" w:rsidR="00CE14F6" w:rsidRPr="00CE14F6" w:rsidRDefault="00CE14F6" w:rsidP="00CE14F6">
            <w:pPr>
              <w:spacing w:after="0" w:line="240" w:lineRule="auto"/>
              <w:rPr>
                <w:rFonts w:ascii="Times New Roman" w:hAnsi="Times New Roman"/>
                <w:b/>
                <w:bCs/>
                <w:color w:val="FF0000"/>
                <w:sz w:val="24"/>
                <w:szCs w:val="24"/>
              </w:rPr>
            </w:pPr>
            <w:r w:rsidRPr="00CE14F6">
              <w:rPr>
                <w:rFonts w:ascii="Times New Roman" w:hAnsi="Times New Roman"/>
                <w:b/>
                <w:bCs/>
                <w:color w:val="FF0000"/>
                <w:sz w:val="24"/>
                <w:szCs w:val="24"/>
              </w:rPr>
              <w:t>09.05</w:t>
            </w:r>
          </w:p>
        </w:tc>
        <w:tc>
          <w:tcPr>
            <w:tcW w:w="1137" w:type="dxa"/>
            <w:tcBorders>
              <w:top w:val="nil"/>
              <w:left w:val="nil"/>
              <w:bottom w:val="single" w:sz="4" w:space="0" w:color="auto"/>
              <w:right w:val="single" w:sz="4" w:space="0" w:color="auto"/>
            </w:tcBorders>
            <w:shd w:val="clear" w:color="auto" w:fill="FFFFFF"/>
            <w:noWrap/>
            <w:vAlign w:val="bottom"/>
            <w:hideMark/>
          </w:tcPr>
          <w:p w14:paraId="28962454" w14:textId="77777777" w:rsidR="00CE14F6" w:rsidRPr="00CE14F6" w:rsidRDefault="00CE14F6" w:rsidP="00CE14F6">
            <w:pPr>
              <w:spacing w:after="0" w:line="240" w:lineRule="auto"/>
              <w:rPr>
                <w:rFonts w:ascii="Times New Roman" w:hAnsi="Times New Roman"/>
                <w:b/>
                <w:color w:val="FF0000"/>
                <w:sz w:val="24"/>
                <w:szCs w:val="24"/>
              </w:rPr>
            </w:pPr>
            <w:r w:rsidRPr="00CE14F6">
              <w:rPr>
                <w:rFonts w:ascii="Times New Roman" w:hAnsi="Times New Roman"/>
                <w:b/>
                <w:color w:val="FF0000"/>
                <w:sz w:val="24"/>
                <w:szCs w:val="24"/>
              </w:rPr>
              <w:t>10.05</w:t>
            </w:r>
          </w:p>
        </w:tc>
        <w:tc>
          <w:tcPr>
            <w:tcW w:w="1041" w:type="dxa"/>
            <w:tcBorders>
              <w:top w:val="nil"/>
              <w:left w:val="nil"/>
              <w:bottom w:val="single" w:sz="4" w:space="0" w:color="auto"/>
              <w:right w:val="single" w:sz="4" w:space="0" w:color="auto"/>
            </w:tcBorders>
            <w:shd w:val="clear" w:color="000000" w:fill="FFE699"/>
            <w:noWrap/>
            <w:vAlign w:val="bottom"/>
            <w:hideMark/>
          </w:tcPr>
          <w:p w14:paraId="22FC7346"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11.05</w:t>
            </w:r>
          </w:p>
        </w:tc>
        <w:tc>
          <w:tcPr>
            <w:tcW w:w="1794" w:type="dxa"/>
            <w:tcBorders>
              <w:top w:val="nil"/>
              <w:left w:val="nil"/>
              <w:bottom w:val="single" w:sz="4" w:space="0" w:color="auto"/>
              <w:right w:val="single" w:sz="4" w:space="0" w:color="auto"/>
            </w:tcBorders>
            <w:shd w:val="clear" w:color="auto" w:fill="auto"/>
            <w:noWrap/>
            <w:vAlign w:val="bottom"/>
            <w:hideMark/>
          </w:tcPr>
          <w:p w14:paraId="49DF0637"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777993E" w14:textId="77777777" w:rsidTr="00CE14F6">
        <w:trPr>
          <w:trHeight w:val="300"/>
        </w:trPr>
        <w:tc>
          <w:tcPr>
            <w:tcW w:w="11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8C7B26"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33</w:t>
            </w:r>
          </w:p>
        </w:tc>
        <w:tc>
          <w:tcPr>
            <w:tcW w:w="1624" w:type="dxa"/>
            <w:tcBorders>
              <w:top w:val="nil"/>
              <w:left w:val="nil"/>
              <w:bottom w:val="single" w:sz="4" w:space="0" w:color="auto"/>
              <w:right w:val="single" w:sz="4" w:space="0" w:color="auto"/>
            </w:tcBorders>
            <w:shd w:val="clear" w:color="auto" w:fill="FFFFFF"/>
            <w:noWrap/>
            <w:vAlign w:val="bottom"/>
            <w:hideMark/>
          </w:tcPr>
          <w:p w14:paraId="235D29DD"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13.05</w:t>
            </w:r>
          </w:p>
        </w:tc>
        <w:tc>
          <w:tcPr>
            <w:tcW w:w="1132" w:type="dxa"/>
            <w:tcBorders>
              <w:top w:val="nil"/>
              <w:left w:val="nil"/>
              <w:bottom w:val="single" w:sz="4" w:space="0" w:color="auto"/>
              <w:right w:val="single" w:sz="4" w:space="0" w:color="auto"/>
            </w:tcBorders>
            <w:shd w:val="clear" w:color="auto" w:fill="FFFFFF"/>
            <w:noWrap/>
            <w:vAlign w:val="bottom"/>
            <w:hideMark/>
          </w:tcPr>
          <w:p w14:paraId="481BBA95"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14.05</w:t>
            </w:r>
          </w:p>
        </w:tc>
        <w:tc>
          <w:tcPr>
            <w:tcW w:w="804" w:type="dxa"/>
            <w:tcBorders>
              <w:top w:val="nil"/>
              <w:left w:val="nil"/>
              <w:bottom w:val="single" w:sz="4" w:space="0" w:color="auto"/>
              <w:right w:val="single" w:sz="4" w:space="0" w:color="auto"/>
            </w:tcBorders>
            <w:shd w:val="clear" w:color="auto" w:fill="FFFFFF"/>
            <w:noWrap/>
            <w:vAlign w:val="bottom"/>
            <w:hideMark/>
          </w:tcPr>
          <w:p w14:paraId="6AD1C1E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15.05</w:t>
            </w:r>
          </w:p>
        </w:tc>
        <w:tc>
          <w:tcPr>
            <w:tcW w:w="1055" w:type="dxa"/>
            <w:tcBorders>
              <w:top w:val="nil"/>
              <w:left w:val="nil"/>
              <w:bottom w:val="single" w:sz="4" w:space="0" w:color="auto"/>
              <w:right w:val="single" w:sz="4" w:space="0" w:color="auto"/>
            </w:tcBorders>
            <w:shd w:val="clear" w:color="auto" w:fill="FFFFFF"/>
            <w:noWrap/>
            <w:vAlign w:val="bottom"/>
            <w:hideMark/>
          </w:tcPr>
          <w:p w14:paraId="0C091B68"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16.05</w:t>
            </w:r>
          </w:p>
        </w:tc>
        <w:tc>
          <w:tcPr>
            <w:tcW w:w="1137" w:type="dxa"/>
            <w:tcBorders>
              <w:top w:val="nil"/>
              <w:left w:val="nil"/>
              <w:bottom w:val="single" w:sz="4" w:space="0" w:color="auto"/>
              <w:right w:val="single" w:sz="4" w:space="0" w:color="auto"/>
            </w:tcBorders>
            <w:shd w:val="clear" w:color="auto" w:fill="FFFFFF"/>
            <w:noWrap/>
            <w:vAlign w:val="bottom"/>
            <w:hideMark/>
          </w:tcPr>
          <w:p w14:paraId="546D1FC0"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17.05</w:t>
            </w:r>
          </w:p>
        </w:tc>
        <w:tc>
          <w:tcPr>
            <w:tcW w:w="1041" w:type="dxa"/>
            <w:tcBorders>
              <w:top w:val="nil"/>
              <w:left w:val="nil"/>
              <w:bottom w:val="single" w:sz="4" w:space="0" w:color="auto"/>
              <w:right w:val="single" w:sz="4" w:space="0" w:color="auto"/>
            </w:tcBorders>
            <w:shd w:val="clear" w:color="000000" w:fill="FFE699"/>
            <w:noWrap/>
            <w:vAlign w:val="bottom"/>
            <w:hideMark/>
          </w:tcPr>
          <w:p w14:paraId="7967E0B6"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18.05</w:t>
            </w:r>
          </w:p>
        </w:tc>
        <w:tc>
          <w:tcPr>
            <w:tcW w:w="1794" w:type="dxa"/>
            <w:tcBorders>
              <w:top w:val="nil"/>
              <w:left w:val="nil"/>
              <w:bottom w:val="single" w:sz="4" w:space="0" w:color="auto"/>
              <w:right w:val="single" w:sz="4" w:space="0" w:color="auto"/>
            </w:tcBorders>
            <w:shd w:val="clear" w:color="auto" w:fill="auto"/>
            <w:noWrap/>
            <w:vAlign w:val="bottom"/>
            <w:hideMark/>
          </w:tcPr>
          <w:p w14:paraId="2124AFC3"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0C5CF3B9"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23EAB59"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34</w:t>
            </w:r>
          </w:p>
        </w:tc>
        <w:tc>
          <w:tcPr>
            <w:tcW w:w="1624" w:type="dxa"/>
            <w:tcBorders>
              <w:top w:val="nil"/>
              <w:left w:val="nil"/>
              <w:bottom w:val="single" w:sz="4" w:space="0" w:color="auto"/>
              <w:right w:val="single" w:sz="4" w:space="0" w:color="auto"/>
            </w:tcBorders>
            <w:shd w:val="clear" w:color="auto" w:fill="FFFFFF"/>
            <w:noWrap/>
            <w:vAlign w:val="bottom"/>
            <w:hideMark/>
          </w:tcPr>
          <w:p w14:paraId="19406EA5"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20.05</w:t>
            </w:r>
          </w:p>
        </w:tc>
        <w:tc>
          <w:tcPr>
            <w:tcW w:w="1132" w:type="dxa"/>
            <w:tcBorders>
              <w:top w:val="nil"/>
              <w:left w:val="nil"/>
              <w:bottom w:val="single" w:sz="4" w:space="0" w:color="auto"/>
              <w:right w:val="single" w:sz="4" w:space="0" w:color="auto"/>
            </w:tcBorders>
            <w:shd w:val="clear" w:color="auto" w:fill="auto"/>
            <w:noWrap/>
            <w:vAlign w:val="bottom"/>
            <w:hideMark/>
          </w:tcPr>
          <w:p w14:paraId="57E16657"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21.05</w:t>
            </w:r>
          </w:p>
        </w:tc>
        <w:tc>
          <w:tcPr>
            <w:tcW w:w="804" w:type="dxa"/>
            <w:tcBorders>
              <w:top w:val="nil"/>
              <w:left w:val="nil"/>
              <w:bottom w:val="single" w:sz="4" w:space="0" w:color="auto"/>
              <w:right w:val="single" w:sz="4" w:space="0" w:color="auto"/>
            </w:tcBorders>
            <w:shd w:val="clear" w:color="auto" w:fill="auto"/>
            <w:noWrap/>
            <w:vAlign w:val="bottom"/>
            <w:hideMark/>
          </w:tcPr>
          <w:p w14:paraId="7D1FEC7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22.05</w:t>
            </w:r>
          </w:p>
        </w:tc>
        <w:tc>
          <w:tcPr>
            <w:tcW w:w="1055" w:type="dxa"/>
            <w:tcBorders>
              <w:top w:val="nil"/>
              <w:left w:val="nil"/>
              <w:bottom w:val="single" w:sz="4" w:space="0" w:color="auto"/>
              <w:right w:val="single" w:sz="4" w:space="0" w:color="auto"/>
            </w:tcBorders>
            <w:shd w:val="clear" w:color="auto" w:fill="auto"/>
            <w:noWrap/>
            <w:vAlign w:val="bottom"/>
            <w:hideMark/>
          </w:tcPr>
          <w:p w14:paraId="4CC0BC9F"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23.05</w:t>
            </w:r>
          </w:p>
        </w:tc>
        <w:tc>
          <w:tcPr>
            <w:tcW w:w="1137" w:type="dxa"/>
            <w:tcBorders>
              <w:top w:val="nil"/>
              <w:left w:val="nil"/>
              <w:bottom w:val="single" w:sz="4" w:space="0" w:color="auto"/>
              <w:right w:val="single" w:sz="4" w:space="0" w:color="auto"/>
            </w:tcBorders>
            <w:shd w:val="clear" w:color="auto" w:fill="FFFFFF"/>
            <w:noWrap/>
            <w:vAlign w:val="bottom"/>
            <w:hideMark/>
          </w:tcPr>
          <w:p w14:paraId="1910FC9A"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24.05</w:t>
            </w:r>
          </w:p>
        </w:tc>
        <w:tc>
          <w:tcPr>
            <w:tcW w:w="1041" w:type="dxa"/>
            <w:tcBorders>
              <w:top w:val="nil"/>
              <w:left w:val="nil"/>
              <w:bottom w:val="single" w:sz="4" w:space="0" w:color="auto"/>
              <w:right w:val="single" w:sz="4" w:space="0" w:color="auto"/>
            </w:tcBorders>
            <w:shd w:val="clear" w:color="000000" w:fill="FFE699"/>
            <w:noWrap/>
            <w:vAlign w:val="bottom"/>
            <w:hideMark/>
          </w:tcPr>
          <w:p w14:paraId="3BB75572"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25.05</w:t>
            </w:r>
          </w:p>
        </w:tc>
        <w:tc>
          <w:tcPr>
            <w:tcW w:w="1794" w:type="dxa"/>
            <w:tcBorders>
              <w:top w:val="nil"/>
              <w:left w:val="nil"/>
              <w:bottom w:val="single" w:sz="4" w:space="0" w:color="auto"/>
              <w:right w:val="single" w:sz="4" w:space="0" w:color="auto"/>
            </w:tcBorders>
            <w:shd w:val="clear" w:color="auto" w:fill="auto"/>
            <w:noWrap/>
            <w:vAlign w:val="bottom"/>
            <w:hideMark/>
          </w:tcPr>
          <w:p w14:paraId="0355C46B" w14:textId="77777777" w:rsidR="00CE14F6" w:rsidRPr="00CE14F6" w:rsidRDefault="00CE14F6" w:rsidP="00CE14F6">
            <w:pPr>
              <w:spacing w:after="0" w:line="240" w:lineRule="auto"/>
              <w:rPr>
                <w:rFonts w:ascii="Times New Roman" w:hAnsi="Times New Roman"/>
                <w:color w:val="000000"/>
                <w:sz w:val="24"/>
                <w:szCs w:val="24"/>
              </w:rPr>
            </w:pPr>
            <w:r w:rsidRPr="00CE14F6">
              <w:rPr>
                <w:rFonts w:ascii="Times New Roman" w:hAnsi="Times New Roman"/>
                <w:color w:val="000000"/>
                <w:sz w:val="24"/>
                <w:szCs w:val="24"/>
              </w:rPr>
              <w:t> </w:t>
            </w:r>
          </w:p>
        </w:tc>
      </w:tr>
      <w:tr w:rsidR="00CE14F6" w:rsidRPr="00CE14F6" w14:paraId="1B6A7987"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tcPr>
          <w:p w14:paraId="64FEB22F"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single" w:sz="4" w:space="0" w:color="auto"/>
              <w:right w:val="single" w:sz="4" w:space="0" w:color="auto"/>
            </w:tcBorders>
            <w:shd w:val="clear" w:color="auto" w:fill="auto"/>
            <w:noWrap/>
            <w:vAlign w:val="bottom"/>
          </w:tcPr>
          <w:p w14:paraId="1A0694D6" w14:textId="77777777" w:rsidR="00CE14F6" w:rsidRPr="00CE14F6" w:rsidRDefault="00CE14F6" w:rsidP="00CE14F6">
            <w:pPr>
              <w:spacing w:after="0" w:line="240" w:lineRule="auto"/>
              <w:rPr>
                <w:rFonts w:ascii="Times New Roman" w:hAnsi="Times New Roman"/>
                <w:color w:val="000000"/>
                <w:sz w:val="24"/>
                <w:szCs w:val="24"/>
              </w:rPr>
            </w:pPr>
          </w:p>
        </w:tc>
        <w:tc>
          <w:tcPr>
            <w:tcW w:w="1132" w:type="dxa"/>
            <w:tcBorders>
              <w:top w:val="nil"/>
              <w:left w:val="nil"/>
              <w:bottom w:val="single" w:sz="4" w:space="0" w:color="auto"/>
              <w:right w:val="single" w:sz="4" w:space="0" w:color="auto"/>
            </w:tcBorders>
            <w:shd w:val="clear" w:color="auto" w:fill="auto"/>
            <w:noWrap/>
            <w:vAlign w:val="bottom"/>
          </w:tcPr>
          <w:p w14:paraId="09888E77" w14:textId="77777777" w:rsidR="00CE14F6" w:rsidRPr="00CE14F6" w:rsidRDefault="00CE14F6" w:rsidP="00CE14F6">
            <w:pPr>
              <w:spacing w:after="0" w:line="240" w:lineRule="auto"/>
              <w:rPr>
                <w:rFonts w:ascii="Times New Roman" w:hAnsi="Times New Roman"/>
                <w:color w:val="000000"/>
                <w:sz w:val="24"/>
                <w:szCs w:val="24"/>
              </w:rPr>
            </w:pPr>
          </w:p>
        </w:tc>
        <w:tc>
          <w:tcPr>
            <w:tcW w:w="804" w:type="dxa"/>
            <w:tcBorders>
              <w:top w:val="nil"/>
              <w:left w:val="nil"/>
              <w:bottom w:val="single" w:sz="4" w:space="0" w:color="auto"/>
              <w:right w:val="single" w:sz="4" w:space="0" w:color="auto"/>
            </w:tcBorders>
            <w:shd w:val="clear" w:color="auto" w:fill="auto"/>
            <w:noWrap/>
            <w:vAlign w:val="bottom"/>
          </w:tcPr>
          <w:p w14:paraId="56CE31F6" w14:textId="77777777" w:rsidR="00CE14F6" w:rsidRPr="00CE14F6" w:rsidRDefault="00CE14F6" w:rsidP="00CE14F6">
            <w:pPr>
              <w:spacing w:after="0" w:line="240" w:lineRule="auto"/>
              <w:rPr>
                <w:rFonts w:ascii="Times New Roman" w:hAnsi="Times New Roman"/>
                <w:color w:val="000000"/>
                <w:sz w:val="24"/>
                <w:szCs w:val="24"/>
              </w:rPr>
            </w:pPr>
          </w:p>
        </w:tc>
        <w:tc>
          <w:tcPr>
            <w:tcW w:w="1055" w:type="dxa"/>
            <w:tcBorders>
              <w:top w:val="nil"/>
              <w:left w:val="nil"/>
              <w:bottom w:val="single" w:sz="4" w:space="0" w:color="auto"/>
              <w:right w:val="single" w:sz="4" w:space="0" w:color="auto"/>
            </w:tcBorders>
            <w:shd w:val="clear" w:color="auto" w:fill="FFFFFF"/>
            <w:noWrap/>
            <w:vAlign w:val="bottom"/>
          </w:tcPr>
          <w:p w14:paraId="3F5F9630" w14:textId="77777777" w:rsidR="00CE14F6" w:rsidRPr="00CE14F6" w:rsidRDefault="00CE14F6" w:rsidP="00CE14F6">
            <w:pPr>
              <w:spacing w:after="0" w:line="240" w:lineRule="auto"/>
              <w:rPr>
                <w:rFonts w:ascii="Times New Roman" w:hAnsi="Times New Roman"/>
                <w:color w:val="000000"/>
                <w:sz w:val="24"/>
                <w:szCs w:val="24"/>
              </w:rPr>
            </w:pPr>
          </w:p>
        </w:tc>
        <w:tc>
          <w:tcPr>
            <w:tcW w:w="1137" w:type="dxa"/>
            <w:tcBorders>
              <w:top w:val="nil"/>
              <w:left w:val="nil"/>
              <w:bottom w:val="single" w:sz="4" w:space="0" w:color="auto"/>
              <w:right w:val="single" w:sz="4" w:space="0" w:color="auto"/>
            </w:tcBorders>
            <w:shd w:val="clear" w:color="auto" w:fill="FFFFFF"/>
            <w:noWrap/>
            <w:vAlign w:val="bottom"/>
            <w:hideMark/>
          </w:tcPr>
          <w:p w14:paraId="511197E3" w14:textId="77777777" w:rsidR="00CE14F6" w:rsidRPr="00CE14F6" w:rsidRDefault="00CE14F6" w:rsidP="00CE14F6">
            <w:pPr>
              <w:spacing w:after="0" w:line="240" w:lineRule="auto"/>
              <w:rPr>
                <w:rFonts w:ascii="Times New Roman" w:hAnsi="Times New Roman"/>
                <w:color w:val="000000"/>
                <w:sz w:val="24"/>
                <w:szCs w:val="24"/>
              </w:rPr>
            </w:pPr>
          </w:p>
        </w:tc>
        <w:tc>
          <w:tcPr>
            <w:tcW w:w="1041" w:type="dxa"/>
            <w:tcBorders>
              <w:top w:val="nil"/>
              <w:left w:val="nil"/>
              <w:bottom w:val="single" w:sz="4" w:space="0" w:color="auto"/>
              <w:right w:val="single" w:sz="4" w:space="0" w:color="auto"/>
            </w:tcBorders>
            <w:shd w:val="clear" w:color="000000" w:fill="FFE699"/>
            <w:noWrap/>
            <w:vAlign w:val="bottom"/>
            <w:hideMark/>
          </w:tcPr>
          <w:p w14:paraId="2AFCC13F" w14:textId="77777777" w:rsidR="00CE14F6" w:rsidRPr="00CE14F6" w:rsidRDefault="00CE14F6" w:rsidP="00CE14F6">
            <w:pPr>
              <w:spacing w:after="0" w:line="240" w:lineRule="auto"/>
              <w:rPr>
                <w:rFonts w:ascii="Times New Roman" w:hAnsi="Times New Roman"/>
                <w:color w:val="000000"/>
                <w:sz w:val="24"/>
                <w:szCs w:val="24"/>
              </w:rPr>
            </w:pPr>
          </w:p>
        </w:tc>
        <w:tc>
          <w:tcPr>
            <w:tcW w:w="1794" w:type="dxa"/>
            <w:tcBorders>
              <w:top w:val="nil"/>
              <w:left w:val="nil"/>
              <w:bottom w:val="single" w:sz="4" w:space="0" w:color="auto"/>
              <w:right w:val="single" w:sz="4" w:space="0" w:color="auto"/>
            </w:tcBorders>
            <w:shd w:val="clear" w:color="auto" w:fill="auto"/>
            <w:noWrap/>
            <w:vAlign w:val="bottom"/>
            <w:hideMark/>
          </w:tcPr>
          <w:p w14:paraId="3D8E694D" w14:textId="77777777" w:rsidR="00CE14F6" w:rsidRPr="00CE14F6" w:rsidRDefault="00CE14F6" w:rsidP="00CE14F6">
            <w:pPr>
              <w:spacing w:after="0" w:line="240" w:lineRule="auto"/>
              <w:rPr>
                <w:rFonts w:ascii="Times New Roman" w:hAnsi="Times New Roman"/>
                <w:color w:val="000000"/>
                <w:sz w:val="24"/>
                <w:szCs w:val="24"/>
              </w:rPr>
            </w:pPr>
          </w:p>
        </w:tc>
      </w:tr>
      <w:tr w:rsidR="00CE14F6" w:rsidRPr="00CE14F6" w14:paraId="17580CB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bottom"/>
            <w:hideMark/>
          </w:tcPr>
          <w:p w14:paraId="5EC4FF9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nil"/>
              <w:left w:val="nil"/>
              <w:bottom w:val="nil"/>
              <w:right w:val="nil"/>
            </w:tcBorders>
            <w:shd w:val="clear" w:color="auto" w:fill="auto"/>
            <w:noWrap/>
            <w:vAlign w:val="bottom"/>
            <w:hideMark/>
          </w:tcPr>
          <w:p w14:paraId="468F267E"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5169" w:type="dxa"/>
            <w:gridSpan w:val="5"/>
            <w:tcBorders>
              <w:top w:val="single" w:sz="4" w:space="0" w:color="auto"/>
              <w:left w:val="single" w:sz="4" w:space="0" w:color="auto"/>
              <w:bottom w:val="nil"/>
              <w:right w:val="nil"/>
            </w:tcBorders>
            <w:shd w:val="clear" w:color="auto" w:fill="auto"/>
            <w:noWrap/>
            <w:vAlign w:val="center"/>
            <w:hideMark/>
          </w:tcPr>
          <w:p w14:paraId="7CC47E4B" w14:textId="77777777" w:rsidR="00CE14F6" w:rsidRPr="00CE14F6" w:rsidRDefault="00CE14F6" w:rsidP="00CE14F6">
            <w:pPr>
              <w:spacing w:after="0" w:line="240" w:lineRule="auto"/>
              <w:jc w:val="center"/>
              <w:rPr>
                <w:rFonts w:ascii="Times New Roman" w:hAnsi="Times New Roman"/>
                <w:b/>
                <w:bCs/>
                <w:color w:val="000000"/>
                <w:sz w:val="24"/>
                <w:szCs w:val="24"/>
              </w:rPr>
            </w:pPr>
            <w:r w:rsidRPr="00CE14F6">
              <w:rPr>
                <w:rFonts w:ascii="Times New Roman" w:hAnsi="Times New Roman"/>
                <w:b/>
                <w:bCs/>
                <w:color w:val="000000"/>
                <w:sz w:val="24"/>
                <w:szCs w:val="24"/>
              </w:rPr>
              <w:t>конец учебного года</w:t>
            </w:r>
          </w:p>
        </w:tc>
        <w:tc>
          <w:tcPr>
            <w:tcW w:w="1794" w:type="dxa"/>
            <w:tcBorders>
              <w:top w:val="nil"/>
              <w:left w:val="nil"/>
              <w:bottom w:val="nil"/>
              <w:right w:val="nil"/>
            </w:tcBorders>
            <w:shd w:val="clear" w:color="auto" w:fill="auto"/>
            <w:noWrap/>
            <w:vAlign w:val="bottom"/>
            <w:hideMark/>
          </w:tcPr>
          <w:p w14:paraId="192E113D" w14:textId="77777777" w:rsidR="00CE14F6" w:rsidRPr="00CE14F6" w:rsidRDefault="00CE14F6" w:rsidP="00CE14F6">
            <w:pPr>
              <w:spacing w:after="0" w:line="240" w:lineRule="auto"/>
              <w:rPr>
                <w:rFonts w:ascii="Times New Roman" w:hAnsi="Times New Roman"/>
                <w:color w:val="4472C4"/>
                <w:sz w:val="24"/>
                <w:szCs w:val="24"/>
              </w:rPr>
            </w:pPr>
            <w:r w:rsidRPr="00CE14F6">
              <w:rPr>
                <w:rFonts w:ascii="Times New Roman" w:hAnsi="Times New Roman"/>
                <w:color w:val="4472C4"/>
                <w:sz w:val="24"/>
                <w:szCs w:val="24"/>
              </w:rPr>
              <w:t xml:space="preserve">Итого каникул: 27 </w:t>
            </w:r>
          </w:p>
        </w:tc>
      </w:tr>
      <w:tr w:rsidR="00CE14F6" w:rsidRPr="00CE14F6" w14:paraId="6FD4A39B" w14:textId="77777777" w:rsidTr="00CE14F6">
        <w:trPr>
          <w:trHeight w:val="300"/>
        </w:trPr>
        <w:tc>
          <w:tcPr>
            <w:tcW w:w="1187" w:type="dxa"/>
            <w:tcBorders>
              <w:top w:val="nil"/>
              <w:left w:val="single" w:sz="4" w:space="0" w:color="auto"/>
              <w:bottom w:val="single" w:sz="4" w:space="0" w:color="auto"/>
              <w:right w:val="single" w:sz="4" w:space="0" w:color="auto"/>
            </w:tcBorders>
            <w:shd w:val="clear" w:color="auto" w:fill="auto"/>
            <w:noWrap/>
            <w:vAlign w:val="center"/>
            <w:hideMark/>
          </w:tcPr>
          <w:p w14:paraId="27ED24EC" w14:textId="77777777" w:rsidR="00CE14F6" w:rsidRPr="00CE14F6" w:rsidRDefault="00CE14F6" w:rsidP="00CE14F6">
            <w:pPr>
              <w:spacing w:after="0" w:line="240" w:lineRule="auto"/>
              <w:jc w:val="center"/>
              <w:rPr>
                <w:rFonts w:ascii="Times New Roman" w:hAnsi="Times New Roman"/>
                <w:b/>
                <w:bCs/>
                <w:color w:val="000000"/>
                <w:sz w:val="24"/>
                <w:szCs w:val="24"/>
              </w:rPr>
            </w:pPr>
          </w:p>
        </w:tc>
        <w:tc>
          <w:tcPr>
            <w:tcW w:w="1624" w:type="dxa"/>
            <w:tcBorders>
              <w:top w:val="single" w:sz="4" w:space="0" w:color="auto"/>
              <w:left w:val="nil"/>
              <w:bottom w:val="single" w:sz="4" w:space="0" w:color="auto"/>
              <w:right w:val="single" w:sz="4" w:space="0" w:color="auto"/>
            </w:tcBorders>
            <w:shd w:val="clear" w:color="auto" w:fill="auto"/>
            <w:noWrap/>
            <w:vAlign w:val="bottom"/>
            <w:hideMark/>
          </w:tcPr>
          <w:p w14:paraId="4FAE340C"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2" w:type="dxa"/>
            <w:tcBorders>
              <w:top w:val="single" w:sz="4" w:space="0" w:color="auto"/>
              <w:left w:val="nil"/>
              <w:bottom w:val="single" w:sz="4" w:space="0" w:color="auto"/>
              <w:right w:val="single" w:sz="4" w:space="0" w:color="auto"/>
            </w:tcBorders>
            <w:shd w:val="clear" w:color="auto" w:fill="auto"/>
            <w:noWrap/>
            <w:vAlign w:val="bottom"/>
            <w:hideMark/>
          </w:tcPr>
          <w:p w14:paraId="690F80A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804" w:type="dxa"/>
            <w:tcBorders>
              <w:top w:val="single" w:sz="4" w:space="0" w:color="auto"/>
              <w:left w:val="nil"/>
              <w:bottom w:val="single" w:sz="4" w:space="0" w:color="auto"/>
              <w:right w:val="single" w:sz="4" w:space="0" w:color="auto"/>
            </w:tcBorders>
            <w:shd w:val="clear" w:color="auto" w:fill="auto"/>
            <w:noWrap/>
            <w:vAlign w:val="bottom"/>
            <w:hideMark/>
          </w:tcPr>
          <w:p w14:paraId="12C888A0"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14:paraId="322E2DCE"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309FFCD9"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041" w:type="dxa"/>
            <w:tcBorders>
              <w:top w:val="single" w:sz="4" w:space="0" w:color="auto"/>
              <w:left w:val="nil"/>
              <w:bottom w:val="single" w:sz="4" w:space="0" w:color="auto"/>
              <w:right w:val="single" w:sz="4" w:space="0" w:color="auto"/>
            </w:tcBorders>
            <w:shd w:val="clear" w:color="auto" w:fill="auto"/>
            <w:noWrap/>
            <w:vAlign w:val="bottom"/>
            <w:hideMark/>
          </w:tcPr>
          <w:p w14:paraId="04B3CF7A" w14:textId="77777777" w:rsidR="00CE14F6" w:rsidRPr="00CE14F6" w:rsidRDefault="00CE14F6" w:rsidP="00CE14F6">
            <w:pPr>
              <w:spacing w:after="0" w:line="240" w:lineRule="auto"/>
              <w:jc w:val="center"/>
              <w:rPr>
                <w:rFonts w:ascii="Times New Roman" w:hAnsi="Times New Roman"/>
                <w:b/>
                <w:bCs/>
                <w:color w:val="C00000"/>
                <w:sz w:val="24"/>
                <w:szCs w:val="24"/>
              </w:rPr>
            </w:pPr>
          </w:p>
        </w:tc>
        <w:tc>
          <w:tcPr>
            <w:tcW w:w="1794" w:type="dxa"/>
            <w:tcBorders>
              <w:top w:val="single" w:sz="4" w:space="0" w:color="auto"/>
              <w:left w:val="nil"/>
              <w:bottom w:val="single" w:sz="4" w:space="0" w:color="auto"/>
              <w:right w:val="single" w:sz="4" w:space="0" w:color="auto"/>
            </w:tcBorders>
            <w:shd w:val="clear" w:color="auto" w:fill="auto"/>
            <w:noWrap/>
            <w:vAlign w:val="bottom"/>
            <w:hideMark/>
          </w:tcPr>
          <w:p w14:paraId="012B291B" w14:textId="77777777" w:rsidR="00CE14F6" w:rsidRPr="00CE14F6" w:rsidRDefault="00CE14F6" w:rsidP="00CE14F6">
            <w:pPr>
              <w:spacing w:after="0" w:line="240" w:lineRule="auto"/>
              <w:rPr>
                <w:rFonts w:ascii="Times New Roman" w:hAnsi="Times New Roman"/>
                <w:sz w:val="24"/>
                <w:szCs w:val="24"/>
              </w:rPr>
            </w:pPr>
            <w:r w:rsidRPr="00CE14F6">
              <w:rPr>
                <w:rFonts w:ascii="Times New Roman" w:hAnsi="Times New Roman"/>
                <w:sz w:val="24"/>
                <w:szCs w:val="24"/>
              </w:rPr>
              <w:t xml:space="preserve">летние каникулы  </w:t>
            </w:r>
          </w:p>
        </w:tc>
      </w:tr>
    </w:tbl>
    <w:p w14:paraId="4B95775B" w14:textId="77777777" w:rsidR="00CE14F6" w:rsidRPr="00CE14F6" w:rsidRDefault="00CE14F6" w:rsidP="00CE14F6">
      <w:pPr>
        <w:spacing w:after="0" w:line="240" w:lineRule="auto"/>
        <w:jc w:val="both"/>
        <w:rPr>
          <w:rFonts w:ascii="Times New Roman" w:hAnsi="Times New Roman"/>
          <w:b/>
          <w:i/>
          <w:color w:val="000000"/>
          <w:sz w:val="28"/>
          <w:szCs w:val="28"/>
        </w:rPr>
      </w:pPr>
    </w:p>
    <w:p w14:paraId="4010C1CA" w14:textId="77777777" w:rsidR="00CE14F6" w:rsidRPr="00CE14F6" w:rsidRDefault="00CE14F6" w:rsidP="00CE14F6">
      <w:pPr>
        <w:spacing w:after="0" w:line="240" w:lineRule="auto"/>
        <w:jc w:val="both"/>
        <w:rPr>
          <w:rFonts w:ascii="Times New Roman" w:hAnsi="Times New Roman"/>
          <w:i/>
          <w:color w:val="000000"/>
          <w:sz w:val="24"/>
          <w:szCs w:val="24"/>
        </w:rPr>
      </w:pPr>
      <w:r w:rsidRPr="00CE14F6">
        <w:rPr>
          <w:rFonts w:ascii="Times New Roman" w:hAnsi="Times New Roman"/>
          <w:i/>
          <w:color w:val="000000"/>
          <w:sz w:val="24"/>
          <w:szCs w:val="24"/>
        </w:rPr>
        <w:t>Условные обозначения:</w:t>
      </w:r>
    </w:p>
    <w:tbl>
      <w:tblPr>
        <w:tblW w:w="9640" w:type="dxa"/>
        <w:tblInd w:w="-34" w:type="dxa"/>
        <w:tblLayout w:type="fixed"/>
        <w:tblLook w:val="04A0" w:firstRow="1" w:lastRow="0" w:firstColumn="1" w:lastColumn="0" w:noHBand="0" w:noVBand="1"/>
      </w:tblPr>
      <w:tblGrid>
        <w:gridCol w:w="1276"/>
        <w:gridCol w:w="8364"/>
      </w:tblGrid>
      <w:tr w:rsidR="00CE14F6" w:rsidRPr="00CE14F6" w14:paraId="3417DDDC" w14:textId="77777777" w:rsidTr="00CE14F6">
        <w:trPr>
          <w:trHeight w:val="300"/>
        </w:trPr>
        <w:tc>
          <w:tcPr>
            <w:tcW w:w="1276" w:type="dxa"/>
            <w:tcBorders>
              <w:top w:val="nil"/>
              <w:left w:val="nil"/>
              <w:bottom w:val="nil"/>
              <w:right w:val="nil"/>
            </w:tcBorders>
            <w:shd w:val="clear" w:color="auto" w:fill="auto"/>
            <w:noWrap/>
            <w:vAlign w:val="bottom"/>
            <w:hideMark/>
          </w:tcPr>
          <w:p w14:paraId="5DE73327" w14:textId="77777777" w:rsidR="00CE14F6" w:rsidRPr="00CE14F6" w:rsidRDefault="00CE14F6" w:rsidP="00CE14F6">
            <w:pPr>
              <w:spacing w:after="0" w:line="240" w:lineRule="auto"/>
              <w:rPr>
                <w:rFonts w:ascii="Times New Roman" w:hAnsi="Times New Roman"/>
                <w:b/>
                <w:bCs/>
                <w:i/>
                <w:color w:val="4472C4"/>
                <w:sz w:val="24"/>
                <w:szCs w:val="24"/>
              </w:rPr>
            </w:pPr>
            <w:r w:rsidRPr="00CE14F6">
              <w:rPr>
                <w:rFonts w:ascii="Times New Roman" w:hAnsi="Times New Roman"/>
                <w:b/>
                <w:bCs/>
                <w:i/>
                <w:color w:val="4472C4"/>
                <w:sz w:val="24"/>
                <w:szCs w:val="24"/>
              </w:rPr>
              <w:t>К</w:t>
            </w:r>
          </w:p>
        </w:tc>
        <w:tc>
          <w:tcPr>
            <w:tcW w:w="8364" w:type="dxa"/>
            <w:tcBorders>
              <w:top w:val="nil"/>
              <w:left w:val="nil"/>
              <w:bottom w:val="nil"/>
              <w:right w:val="nil"/>
            </w:tcBorders>
            <w:shd w:val="clear" w:color="auto" w:fill="auto"/>
            <w:noWrap/>
            <w:vAlign w:val="bottom"/>
            <w:hideMark/>
          </w:tcPr>
          <w:p w14:paraId="09A25808" w14:textId="77777777" w:rsidR="00CE14F6" w:rsidRPr="00CE14F6" w:rsidRDefault="00CE14F6" w:rsidP="00CE14F6">
            <w:pPr>
              <w:spacing w:after="0" w:line="240" w:lineRule="auto"/>
              <w:rPr>
                <w:rFonts w:ascii="Times New Roman" w:hAnsi="Times New Roman"/>
                <w:i/>
                <w:sz w:val="24"/>
                <w:szCs w:val="24"/>
              </w:rPr>
            </w:pPr>
            <w:r w:rsidRPr="00CE14F6">
              <w:rPr>
                <w:rFonts w:ascii="Times New Roman" w:hAnsi="Times New Roman"/>
                <w:i/>
                <w:color w:val="000000"/>
                <w:sz w:val="24"/>
                <w:szCs w:val="24"/>
              </w:rPr>
              <w:t>каникулы</w:t>
            </w:r>
          </w:p>
        </w:tc>
      </w:tr>
      <w:tr w:rsidR="00CE14F6" w:rsidRPr="00CE14F6" w14:paraId="4C10F218" w14:textId="77777777" w:rsidTr="00CE14F6">
        <w:trPr>
          <w:trHeight w:val="300"/>
        </w:trPr>
        <w:tc>
          <w:tcPr>
            <w:tcW w:w="1276" w:type="dxa"/>
            <w:tcBorders>
              <w:top w:val="nil"/>
              <w:left w:val="nil"/>
              <w:bottom w:val="nil"/>
              <w:right w:val="nil"/>
            </w:tcBorders>
            <w:shd w:val="clear" w:color="auto" w:fill="auto"/>
            <w:noWrap/>
            <w:vAlign w:val="bottom"/>
            <w:hideMark/>
          </w:tcPr>
          <w:p w14:paraId="12A7082F" w14:textId="77777777" w:rsidR="00CE14F6" w:rsidRPr="00CE14F6" w:rsidRDefault="00CE14F6" w:rsidP="00CE14F6">
            <w:pPr>
              <w:spacing w:after="0" w:line="240" w:lineRule="auto"/>
              <w:rPr>
                <w:rFonts w:ascii="Times New Roman" w:hAnsi="Times New Roman"/>
                <w:b/>
                <w:bCs/>
                <w:i/>
                <w:color w:val="FF0000"/>
                <w:sz w:val="24"/>
                <w:szCs w:val="24"/>
              </w:rPr>
            </w:pPr>
            <w:r w:rsidRPr="00CE14F6">
              <w:rPr>
                <w:rFonts w:ascii="Times New Roman" w:hAnsi="Times New Roman"/>
                <w:b/>
                <w:bCs/>
                <w:i/>
                <w:color w:val="FF0000"/>
                <w:sz w:val="24"/>
                <w:szCs w:val="24"/>
              </w:rPr>
              <w:t>В</w:t>
            </w:r>
          </w:p>
        </w:tc>
        <w:tc>
          <w:tcPr>
            <w:tcW w:w="8364" w:type="dxa"/>
            <w:tcBorders>
              <w:top w:val="nil"/>
              <w:left w:val="nil"/>
              <w:bottom w:val="nil"/>
              <w:right w:val="nil"/>
            </w:tcBorders>
            <w:shd w:val="clear" w:color="auto" w:fill="auto"/>
            <w:noWrap/>
            <w:vAlign w:val="bottom"/>
            <w:hideMark/>
          </w:tcPr>
          <w:p w14:paraId="2CF19C96"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выходные (праздничные дни)</w:t>
            </w:r>
          </w:p>
        </w:tc>
      </w:tr>
      <w:tr w:rsidR="00CE14F6" w:rsidRPr="00CE14F6" w14:paraId="6A301EBC" w14:textId="77777777" w:rsidTr="00CE14F6">
        <w:trPr>
          <w:trHeight w:val="300"/>
        </w:trPr>
        <w:tc>
          <w:tcPr>
            <w:tcW w:w="1276" w:type="dxa"/>
            <w:tcBorders>
              <w:top w:val="nil"/>
              <w:left w:val="nil"/>
              <w:bottom w:val="nil"/>
              <w:right w:val="nil"/>
            </w:tcBorders>
            <w:shd w:val="clear" w:color="auto" w:fill="C5E0B3"/>
            <w:noWrap/>
            <w:vAlign w:val="bottom"/>
          </w:tcPr>
          <w:p w14:paraId="4124671F" w14:textId="77777777" w:rsidR="00CE14F6" w:rsidRPr="00CE14F6" w:rsidRDefault="00CE14F6" w:rsidP="00CE14F6">
            <w:pPr>
              <w:spacing w:after="0" w:line="240" w:lineRule="auto"/>
              <w:rPr>
                <w:rFonts w:ascii="Times New Roman" w:hAnsi="Times New Roman"/>
                <w:b/>
                <w:bCs/>
                <w:i/>
                <w:color w:val="00B050"/>
                <w:sz w:val="24"/>
                <w:szCs w:val="24"/>
              </w:rPr>
            </w:pPr>
          </w:p>
        </w:tc>
        <w:tc>
          <w:tcPr>
            <w:tcW w:w="8364" w:type="dxa"/>
            <w:tcBorders>
              <w:top w:val="nil"/>
              <w:left w:val="nil"/>
              <w:bottom w:val="nil"/>
              <w:right w:val="nil"/>
            </w:tcBorders>
            <w:shd w:val="clear" w:color="auto" w:fill="auto"/>
            <w:noWrap/>
            <w:vAlign w:val="bottom"/>
          </w:tcPr>
          <w:p w14:paraId="2C94F963" w14:textId="77777777" w:rsidR="00CE14F6" w:rsidRPr="00CE14F6" w:rsidRDefault="00CE14F6" w:rsidP="00CE14F6">
            <w:pPr>
              <w:spacing w:after="0" w:line="240" w:lineRule="auto"/>
              <w:rPr>
                <w:rFonts w:ascii="Times New Roman" w:hAnsi="Times New Roman"/>
                <w:i/>
                <w:color w:val="000000"/>
                <w:sz w:val="24"/>
                <w:szCs w:val="24"/>
              </w:rPr>
            </w:pPr>
            <w:r w:rsidRPr="00CE14F6">
              <w:rPr>
                <w:rFonts w:ascii="Times New Roman" w:hAnsi="Times New Roman"/>
                <w:i/>
                <w:color w:val="000000"/>
                <w:sz w:val="24"/>
                <w:szCs w:val="24"/>
              </w:rPr>
              <w:t>сроки ЕГЭ</w:t>
            </w:r>
          </w:p>
        </w:tc>
      </w:tr>
    </w:tbl>
    <w:p w14:paraId="5317EEFB" w14:textId="77777777" w:rsidR="00CE14F6" w:rsidRPr="00CE14F6" w:rsidRDefault="00CE14F6" w:rsidP="00CE14F6">
      <w:pPr>
        <w:spacing w:after="0" w:line="240" w:lineRule="auto"/>
        <w:jc w:val="both"/>
        <w:rPr>
          <w:rFonts w:ascii="Times New Roman" w:hAnsi="Times New Roman"/>
          <w:color w:val="000000"/>
          <w:sz w:val="24"/>
          <w:szCs w:val="28"/>
        </w:rPr>
      </w:pPr>
    </w:p>
    <w:p w14:paraId="58380779"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i/>
          <w:color w:val="FF0000"/>
          <w:sz w:val="24"/>
          <w:szCs w:val="28"/>
        </w:rPr>
        <w:t>Комментарий к КУГ</w:t>
      </w:r>
      <w:r w:rsidRPr="00CE14F6">
        <w:rPr>
          <w:rFonts w:ascii="Times New Roman" w:hAnsi="Times New Roman"/>
          <w:i/>
          <w:color w:val="FF0000"/>
          <w:sz w:val="24"/>
          <w:szCs w:val="28"/>
        </w:rPr>
        <w:t>:</w:t>
      </w:r>
      <w:r w:rsidRPr="00CE14F6">
        <w:rPr>
          <w:rFonts w:ascii="Times New Roman" w:hAnsi="Times New Roman"/>
          <w:color w:val="000000"/>
          <w:sz w:val="24"/>
          <w:szCs w:val="28"/>
        </w:rPr>
        <w:t xml:space="preserve"> В целях реализации учебного плана ООП СОО в полном объеме рекомендуется использовать резервные часы программы, уплотнение учебного материала, объединение смежных тем, самостоятельное изучение несложных тем.  </w:t>
      </w:r>
    </w:p>
    <w:p w14:paraId="78838332" w14:textId="77777777" w:rsidR="00CE14F6" w:rsidRPr="00CE14F6" w:rsidRDefault="00CE14F6" w:rsidP="00CE14F6">
      <w:pPr>
        <w:spacing w:after="0" w:line="240" w:lineRule="auto"/>
        <w:ind w:firstLine="708"/>
        <w:jc w:val="both"/>
        <w:rPr>
          <w:rFonts w:ascii="Times New Roman" w:hAnsi="Times New Roman"/>
          <w:color w:val="000000"/>
          <w:sz w:val="24"/>
          <w:szCs w:val="28"/>
        </w:rPr>
      </w:pPr>
    </w:p>
    <w:p w14:paraId="684D17FD"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Начало учебного года</w:t>
      </w:r>
      <w:r w:rsidRPr="00CE14F6">
        <w:rPr>
          <w:rFonts w:ascii="Times New Roman" w:hAnsi="Times New Roman"/>
          <w:color w:val="000000"/>
          <w:sz w:val="24"/>
          <w:szCs w:val="28"/>
        </w:rPr>
        <w:t xml:space="preserve"> -1.09.2023г.</w:t>
      </w:r>
    </w:p>
    <w:p w14:paraId="709E2471"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b/>
          <w:color w:val="000000"/>
          <w:sz w:val="24"/>
          <w:szCs w:val="28"/>
        </w:rPr>
        <w:t>Конец учебного года</w:t>
      </w:r>
      <w:r w:rsidRPr="00CE14F6">
        <w:rPr>
          <w:rFonts w:ascii="Times New Roman" w:hAnsi="Times New Roman"/>
          <w:color w:val="000000"/>
          <w:sz w:val="24"/>
          <w:szCs w:val="28"/>
        </w:rPr>
        <w:t>: – 25.05.2024г.  (в соответствии с ФОП СОО)</w:t>
      </w:r>
    </w:p>
    <w:p w14:paraId="7DE8F39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1-я четверть: 1.09.2023-27.10.2023 – для 5-дневной учебной недели, </w:t>
      </w:r>
    </w:p>
    <w:p w14:paraId="6CD5E176" w14:textId="77777777" w:rsidR="00CE14F6" w:rsidRPr="00CE14F6" w:rsidRDefault="00CE14F6" w:rsidP="00CE14F6">
      <w:pPr>
        <w:spacing w:after="0" w:line="240" w:lineRule="auto"/>
        <w:ind w:firstLine="708"/>
        <w:jc w:val="both"/>
        <w:rPr>
          <w:rFonts w:ascii="Times New Roman" w:hAnsi="Times New Roman"/>
          <w:color w:val="000000"/>
          <w:sz w:val="24"/>
          <w:szCs w:val="28"/>
        </w:rPr>
      </w:pPr>
      <w:r w:rsidRPr="00CE14F6">
        <w:rPr>
          <w:rFonts w:ascii="Times New Roman" w:hAnsi="Times New Roman"/>
          <w:color w:val="000000"/>
          <w:sz w:val="24"/>
          <w:szCs w:val="28"/>
        </w:rPr>
        <w:t xml:space="preserve">           1.09.2023-28.10.2023 – для 6-дневной учебной недели;</w:t>
      </w:r>
    </w:p>
    <w:p w14:paraId="6437649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2-я четверть: 07.11.2023-29.12.2023 – для 5-дневной учебной недели, </w:t>
      </w:r>
    </w:p>
    <w:p w14:paraId="3C1A4D38"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07.11.2023-30.12.2023 – для 6-дневной учебной недели;</w:t>
      </w:r>
    </w:p>
    <w:p w14:paraId="581133C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3-я четверть: 09.01.2024-22.03.2024 – для 5-дневной учебной недели, </w:t>
      </w:r>
    </w:p>
    <w:p w14:paraId="26FD7D91"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09.01.2024-22.03.2024 – для 6-дневной учебной недели</w:t>
      </w:r>
    </w:p>
    <w:p w14:paraId="65C6F6B2"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4-я четверть: 02.04.2024- 24.05.2024– для 5-дневной учебной недели, </w:t>
      </w:r>
    </w:p>
    <w:p w14:paraId="1CF2EE65"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02.04.2024- 25.05.2024– для 6-дневной учебной недели</w:t>
      </w:r>
    </w:p>
    <w:p w14:paraId="2EB06977"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w:t>
      </w:r>
    </w:p>
    <w:p w14:paraId="40CACCBA" w14:textId="77777777" w:rsidR="00CE14F6" w:rsidRPr="00CE14F6" w:rsidRDefault="00CE14F6" w:rsidP="00CE14F6">
      <w:pPr>
        <w:spacing w:after="0" w:line="240" w:lineRule="auto"/>
        <w:ind w:firstLine="708"/>
        <w:jc w:val="both"/>
        <w:rPr>
          <w:rFonts w:ascii="Times New Roman" w:hAnsi="Times New Roman"/>
          <w:b/>
          <w:color w:val="000000"/>
          <w:sz w:val="24"/>
          <w:szCs w:val="28"/>
        </w:rPr>
      </w:pPr>
      <w:r w:rsidRPr="00CE14F6">
        <w:rPr>
          <w:rFonts w:ascii="Times New Roman" w:hAnsi="Times New Roman"/>
          <w:b/>
          <w:color w:val="000000"/>
          <w:sz w:val="24"/>
          <w:szCs w:val="28"/>
        </w:rPr>
        <w:t xml:space="preserve">Каникулы: </w:t>
      </w:r>
    </w:p>
    <w:p w14:paraId="3F1CD4E3"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lastRenderedPageBreak/>
        <w:t xml:space="preserve">осенние каникулы: 28.10.2023- 6.11.2023 - для 5-дневной учебной недели, </w:t>
      </w:r>
    </w:p>
    <w:p w14:paraId="501FCFB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29.10.2023- 6.11.2023 - для 6-дневной учебной недели; </w:t>
      </w:r>
    </w:p>
    <w:p w14:paraId="6F70BC14"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зимние каникулы: 30.12.2023-8.01.2024 - для 5-дневной учебной недели, </w:t>
      </w:r>
    </w:p>
    <w:p w14:paraId="52EC3D3B"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ab/>
      </w:r>
      <w:r w:rsidRPr="00CE14F6">
        <w:rPr>
          <w:rFonts w:ascii="Times New Roman" w:hAnsi="Times New Roman"/>
          <w:color w:val="000000"/>
          <w:sz w:val="24"/>
          <w:szCs w:val="28"/>
        </w:rPr>
        <w:tab/>
        <w:t xml:space="preserve">            31.12.2023-8.01.2024 - для 6-дневной учебной недели;</w:t>
      </w:r>
    </w:p>
    <w:p w14:paraId="4BF5E4E9"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весенние каникулы: 23.03.2024-1.04.2024 - для 5-дневной учебной недели, </w:t>
      </w:r>
    </w:p>
    <w:p w14:paraId="335BAEBD" w14:textId="77777777" w:rsidR="00CE14F6" w:rsidRPr="00CE14F6" w:rsidRDefault="00CE14F6" w:rsidP="00CE14F6">
      <w:pPr>
        <w:spacing w:after="0" w:line="240" w:lineRule="auto"/>
        <w:ind w:left="1416"/>
        <w:jc w:val="both"/>
        <w:rPr>
          <w:rFonts w:ascii="Times New Roman" w:hAnsi="Times New Roman"/>
          <w:color w:val="000000"/>
          <w:sz w:val="24"/>
          <w:szCs w:val="28"/>
        </w:rPr>
      </w:pPr>
      <w:r w:rsidRPr="00CE14F6">
        <w:rPr>
          <w:rFonts w:ascii="Times New Roman" w:hAnsi="Times New Roman"/>
          <w:color w:val="000000"/>
          <w:sz w:val="24"/>
          <w:szCs w:val="28"/>
        </w:rPr>
        <w:t xml:space="preserve">               23.03.2024-1.04.2024 - для 6-дневной учебной недели; </w:t>
      </w:r>
    </w:p>
    <w:p w14:paraId="5F4B584F" w14:textId="77777777" w:rsidR="00CE14F6" w:rsidRPr="00CE14F6" w:rsidRDefault="00CE14F6" w:rsidP="00CE14F6">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летние каникулы: 26.05.2024-1.09.2024г.</w:t>
      </w:r>
    </w:p>
    <w:p w14:paraId="6887ABC2" w14:textId="77777777" w:rsidR="00CE14F6" w:rsidRPr="00CE14F6" w:rsidRDefault="00CE14F6" w:rsidP="00CE14F6">
      <w:pPr>
        <w:spacing w:after="0" w:line="240" w:lineRule="auto"/>
        <w:jc w:val="both"/>
        <w:rPr>
          <w:rFonts w:ascii="Times New Roman" w:hAnsi="Times New Roman"/>
          <w:color w:val="000000"/>
          <w:sz w:val="24"/>
          <w:szCs w:val="28"/>
        </w:rPr>
      </w:pPr>
    </w:p>
    <w:p w14:paraId="37D5223F" w14:textId="77777777" w:rsidR="00CE14F6" w:rsidRPr="00CE14F6" w:rsidRDefault="00CE14F6" w:rsidP="00CE14F6">
      <w:pPr>
        <w:spacing w:after="0" w:line="240" w:lineRule="auto"/>
        <w:ind w:firstLine="708"/>
        <w:jc w:val="both"/>
        <w:rPr>
          <w:rFonts w:ascii="Times New Roman" w:hAnsi="Times New Roman"/>
          <w:b/>
          <w:bCs/>
          <w:color w:val="000000"/>
          <w:sz w:val="24"/>
          <w:szCs w:val="28"/>
        </w:rPr>
      </w:pPr>
      <w:r w:rsidRPr="00CE14F6">
        <w:rPr>
          <w:rFonts w:ascii="Times New Roman" w:hAnsi="Times New Roman"/>
          <w:b/>
          <w:bCs/>
          <w:color w:val="000000"/>
          <w:sz w:val="24"/>
          <w:szCs w:val="28"/>
        </w:rPr>
        <w:t>Сроки ЕГЭ в 11 классах:</w:t>
      </w:r>
    </w:p>
    <w:p w14:paraId="669B6FE5" w14:textId="6E574E71" w:rsidR="00CE14F6" w:rsidRPr="00790080" w:rsidRDefault="00CE14F6" w:rsidP="00790080">
      <w:pPr>
        <w:spacing w:after="0" w:line="240" w:lineRule="auto"/>
        <w:jc w:val="both"/>
        <w:rPr>
          <w:rFonts w:ascii="Times New Roman" w:hAnsi="Times New Roman"/>
          <w:color w:val="000000"/>
          <w:sz w:val="24"/>
          <w:szCs w:val="28"/>
        </w:rPr>
      </w:pPr>
      <w:r w:rsidRPr="00CE14F6">
        <w:rPr>
          <w:rFonts w:ascii="Times New Roman" w:hAnsi="Times New Roman"/>
          <w:color w:val="000000"/>
          <w:sz w:val="24"/>
          <w:szCs w:val="28"/>
        </w:rPr>
        <w:t xml:space="preserve">-  основной этап </w:t>
      </w:r>
      <w:r w:rsidR="00790080">
        <w:rPr>
          <w:rFonts w:ascii="Times New Roman" w:hAnsi="Times New Roman"/>
          <w:color w:val="000000"/>
          <w:sz w:val="24"/>
          <w:szCs w:val="28"/>
        </w:rPr>
        <w:t>– с 26 мая по 1 июля 2024 года.</w:t>
      </w:r>
    </w:p>
    <w:p w14:paraId="061EEC70" w14:textId="77777777" w:rsidR="00CE14F6" w:rsidRPr="00DA0F76" w:rsidRDefault="00CE14F6" w:rsidP="00ED171C">
      <w:pPr>
        <w:pStyle w:val="aa"/>
        <w:spacing w:line="276" w:lineRule="auto"/>
        <w:ind w:firstLine="567"/>
        <w:jc w:val="both"/>
        <w:rPr>
          <w:rFonts w:ascii="Times New Roman" w:hAnsi="Times New Roman"/>
          <w:sz w:val="24"/>
          <w:szCs w:val="24"/>
        </w:rPr>
      </w:pPr>
    </w:p>
    <w:p w14:paraId="4460BD60" w14:textId="73722F8E" w:rsidR="00DA0F76" w:rsidRPr="00EE1ACB" w:rsidRDefault="00891497" w:rsidP="00EE1ACB">
      <w:pPr>
        <w:pStyle w:val="2"/>
        <w:jc w:val="center"/>
        <w:rPr>
          <w:rFonts w:ascii="Times New Roman" w:hAnsi="Times New Roman" w:cs="Times New Roman"/>
          <w:b/>
          <w:color w:val="auto"/>
          <w:sz w:val="24"/>
        </w:rPr>
      </w:pPr>
      <w:bookmarkStart w:id="215" w:name="_Toc138712896"/>
      <w:bookmarkStart w:id="216" w:name="_Toc142198906"/>
      <w:r w:rsidRPr="00EE1ACB">
        <w:rPr>
          <w:rFonts w:ascii="Times New Roman" w:hAnsi="Times New Roman" w:cs="Times New Roman"/>
          <w:b/>
          <w:color w:val="auto"/>
          <w:sz w:val="24"/>
        </w:rPr>
        <w:t>3.4.</w:t>
      </w:r>
      <w:r w:rsidR="00DA0F76" w:rsidRPr="00EE1ACB">
        <w:rPr>
          <w:rFonts w:ascii="Times New Roman" w:hAnsi="Times New Roman" w:cs="Times New Roman"/>
          <w:b/>
          <w:color w:val="auto"/>
          <w:sz w:val="24"/>
        </w:rPr>
        <w:t xml:space="preserve"> </w:t>
      </w:r>
      <w:r w:rsidRPr="00EE1ACB">
        <w:rPr>
          <w:rFonts w:ascii="Times New Roman" w:hAnsi="Times New Roman" w:cs="Times New Roman"/>
          <w:b/>
          <w:color w:val="auto"/>
          <w:sz w:val="24"/>
        </w:rPr>
        <w:t>К</w:t>
      </w:r>
      <w:r w:rsidR="00DA0F76" w:rsidRPr="00EE1ACB">
        <w:rPr>
          <w:rFonts w:ascii="Times New Roman" w:hAnsi="Times New Roman" w:cs="Times New Roman"/>
          <w:b/>
          <w:color w:val="auto"/>
          <w:sz w:val="24"/>
        </w:rPr>
        <w:t>алендарный план воспитательной работы</w:t>
      </w:r>
      <w:bookmarkEnd w:id="215"/>
      <w:bookmarkEnd w:id="216"/>
    </w:p>
    <w:p w14:paraId="1E67AB71" w14:textId="77777777" w:rsidR="000E1986" w:rsidRDefault="000E1986" w:rsidP="00ED171C">
      <w:pPr>
        <w:pStyle w:val="aa"/>
        <w:spacing w:line="276" w:lineRule="auto"/>
        <w:ind w:firstLine="567"/>
        <w:jc w:val="both"/>
        <w:rPr>
          <w:rFonts w:ascii="Times New Roman" w:hAnsi="Times New Roman"/>
          <w:sz w:val="24"/>
          <w:szCs w:val="24"/>
        </w:rPr>
      </w:pPr>
    </w:p>
    <w:p w14:paraId="1C41BCDD" w14:textId="7BCDBA0E"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К</w:t>
      </w:r>
      <w:r w:rsidR="00DA0F76" w:rsidRPr="00DA0F76">
        <w:rPr>
          <w:rFonts w:ascii="Times New Roman" w:hAnsi="Times New Roman"/>
          <w:sz w:val="24"/>
          <w:szCs w:val="24"/>
        </w:rPr>
        <w:t>алендарный план воспитательной работы реализ</w:t>
      </w:r>
      <w:r>
        <w:rPr>
          <w:rFonts w:ascii="Times New Roman" w:hAnsi="Times New Roman"/>
          <w:sz w:val="24"/>
          <w:szCs w:val="24"/>
        </w:rPr>
        <w:t>уется</w:t>
      </w:r>
      <w:r w:rsidR="00DA0F76" w:rsidRPr="00DA0F76">
        <w:rPr>
          <w:rFonts w:ascii="Times New Roman" w:hAnsi="Times New Roman"/>
          <w:sz w:val="24"/>
          <w:szCs w:val="24"/>
        </w:rPr>
        <w:t xml:space="preserve"> в рамках урочной и внеурочной деятельности.</w:t>
      </w:r>
    </w:p>
    <w:p w14:paraId="20F72C26" w14:textId="5A6BC91C" w:rsidR="00DA0F76" w:rsidRPr="00DA0F76" w:rsidRDefault="00FD5A76" w:rsidP="00ED171C">
      <w:pPr>
        <w:pStyle w:val="aa"/>
        <w:spacing w:line="276" w:lineRule="auto"/>
        <w:ind w:firstLine="567"/>
        <w:jc w:val="both"/>
        <w:rPr>
          <w:rFonts w:ascii="Times New Roman" w:hAnsi="Times New Roman"/>
          <w:sz w:val="24"/>
          <w:szCs w:val="24"/>
        </w:rPr>
      </w:pPr>
      <w:r>
        <w:rPr>
          <w:rFonts w:ascii="Times New Roman" w:hAnsi="Times New Roman"/>
          <w:sz w:val="24"/>
          <w:szCs w:val="24"/>
        </w:rPr>
        <w:t>Н</w:t>
      </w:r>
      <w:r w:rsidR="00DA0F76" w:rsidRPr="00DA0F76">
        <w:rPr>
          <w:rFonts w:ascii="Times New Roman" w:hAnsi="Times New Roman"/>
          <w:sz w:val="24"/>
          <w:szCs w:val="24"/>
        </w:rPr>
        <w:t>аряду с федеральным календарным планом воспитательной работы провод</w:t>
      </w:r>
      <w:r>
        <w:rPr>
          <w:rFonts w:ascii="Times New Roman" w:hAnsi="Times New Roman"/>
          <w:sz w:val="24"/>
          <w:szCs w:val="24"/>
        </w:rPr>
        <w:t>ятся</w:t>
      </w:r>
      <w:r w:rsidR="00DA0F76" w:rsidRPr="00DA0F76">
        <w:rPr>
          <w:rFonts w:ascii="Times New Roman" w:hAnsi="Times New Roman"/>
          <w:sz w:val="24"/>
          <w:szCs w:val="24"/>
        </w:rPr>
        <w:t xml:space="preserve"> иные мероприятия согласно рабочей программе воспитания, по ключевым направлениям воспитания и дополнительного образования детей.</w:t>
      </w:r>
    </w:p>
    <w:p w14:paraId="45657AA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Сентябрь:</w:t>
      </w:r>
    </w:p>
    <w:p w14:paraId="61204CF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сентября: День знаний;</w:t>
      </w:r>
    </w:p>
    <w:p w14:paraId="2F364F57"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сентября: День окончания Второй мировой войны, День солидарности в борьбе с терроризмом;</w:t>
      </w:r>
    </w:p>
    <w:p w14:paraId="518E96BE"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сентября: Международный день распространения грамотности.</w:t>
      </w:r>
    </w:p>
    <w:p w14:paraId="7F91F747" w14:textId="61F9E182"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10 сентября: Международный день памяти жертв фашизма</w:t>
      </w:r>
    </w:p>
    <w:p w14:paraId="6639E4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Октябрь:</w:t>
      </w:r>
    </w:p>
    <w:p w14:paraId="56027DF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октября: Международный день пожилых людей; Международный день музыки;</w:t>
      </w:r>
    </w:p>
    <w:p w14:paraId="38A67CA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октября: День защиты животных;</w:t>
      </w:r>
    </w:p>
    <w:p w14:paraId="66085D3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октября: День учителя;</w:t>
      </w:r>
    </w:p>
    <w:p w14:paraId="69EE002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октября: Международный день школьных библиотек;</w:t>
      </w:r>
    </w:p>
    <w:p w14:paraId="6A8959F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Третье воскресенье октября: День отца.</w:t>
      </w:r>
    </w:p>
    <w:p w14:paraId="324E667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Ноябрь:</w:t>
      </w:r>
    </w:p>
    <w:p w14:paraId="04BD295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4 ноября: День народного единства</w:t>
      </w:r>
    </w:p>
    <w:p w14:paraId="67E6AC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ноября: День памяти погибших при исполнении служебных обязанностей сотрудников органов внутренних дел России;</w:t>
      </w:r>
    </w:p>
    <w:p w14:paraId="176A999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Последнее воскресенье ноября: День Матери;</w:t>
      </w:r>
    </w:p>
    <w:p w14:paraId="6F942D1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30 ноября: День Государственного герба Российской Федерации.</w:t>
      </w:r>
    </w:p>
    <w:p w14:paraId="2292E4BC"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Декабрь:</w:t>
      </w:r>
    </w:p>
    <w:p w14:paraId="785DD33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3 декабря: День неизвестного солдата; Международный день инвалидов;</w:t>
      </w:r>
    </w:p>
    <w:p w14:paraId="427DCE4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5 декабря: День добровольца (волонтера) в России;</w:t>
      </w:r>
    </w:p>
    <w:p w14:paraId="6F5F9B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декабря: День Героев Отечества;</w:t>
      </w:r>
    </w:p>
    <w:p w14:paraId="41DFC35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декабря: День Конституции Российской Федерации.</w:t>
      </w:r>
    </w:p>
    <w:p w14:paraId="4056E842"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Январь:</w:t>
      </w:r>
    </w:p>
    <w:p w14:paraId="6118F02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25 января: День российского студенчества;</w:t>
      </w:r>
    </w:p>
    <w:p w14:paraId="14C239FA"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14:paraId="7A36E09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Февраль:</w:t>
      </w:r>
    </w:p>
    <w:p w14:paraId="2652161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 февраля: День разгрома советскими войсками немецко-фашистских войск в Сталинградской битве;</w:t>
      </w:r>
    </w:p>
    <w:p w14:paraId="362603C3"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lastRenderedPageBreak/>
        <w:t>8 февраля: День российской науки;</w:t>
      </w:r>
    </w:p>
    <w:p w14:paraId="6B6B2B66"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15 февраля; День памяти о россиянах, исполнявших служебный долг за пределами Отечества;</w:t>
      </w:r>
    </w:p>
    <w:p w14:paraId="096CE6E9"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21 февраля: Международный день родного языка;</w:t>
      </w:r>
    </w:p>
    <w:p w14:paraId="31E340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23 февраля: День защитника Отечества.</w:t>
      </w:r>
    </w:p>
    <w:p w14:paraId="761D108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Март:</w:t>
      </w:r>
    </w:p>
    <w:p w14:paraId="54101B21"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марта: Международный женский день;</w:t>
      </w:r>
    </w:p>
    <w:p w14:paraId="08EDA63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18 марта: День воссоединения Крыма с Россией;</w:t>
      </w:r>
    </w:p>
    <w:p w14:paraId="200E750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марта: Всемирный день театра.</w:t>
      </w:r>
    </w:p>
    <w:p w14:paraId="65AC80B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Апрель:</w:t>
      </w:r>
    </w:p>
    <w:p w14:paraId="25D28090" w14:textId="77777777" w:rsid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апреля: День космонавтики.</w:t>
      </w:r>
    </w:p>
    <w:p w14:paraId="09D4C6B0" w14:textId="5B4E571A" w:rsidR="00A36D0B"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19 апреля: День памяти о геноциде советского народа нацистами и их пособниками в годы Великой Отечественной войны.</w:t>
      </w:r>
    </w:p>
    <w:p w14:paraId="179AE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Май:</w:t>
      </w:r>
    </w:p>
    <w:p w14:paraId="2BD7B50D"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мая: Праздник Весны и Труда;</w:t>
      </w:r>
    </w:p>
    <w:p w14:paraId="0D497E6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9 мая: День Победы;</w:t>
      </w:r>
    </w:p>
    <w:p w14:paraId="5783F91B"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19 мая: День детских общественных организаций России;</w:t>
      </w:r>
    </w:p>
    <w:p w14:paraId="7CF8750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24 мая: День славянской письменности и культуры.</w:t>
      </w:r>
    </w:p>
    <w:p w14:paraId="62AE367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Июнь:</w:t>
      </w:r>
    </w:p>
    <w:p w14:paraId="506BE0D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 июня: День защиты детей;</w:t>
      </w:r>
    </w:p>
    <w:p w14:paraId="559EB7F5"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6 июня: День русского языка;</w:t>
      </w:r>
    </w:p>
    <w:p w14:paraId="45040FE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12 июня: День России;</w:t>
      </w:r>
    </w:p>
    <w:p w14:paraId="47E2682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июня: День памяти и скорби;</w:t>
      </w:r>
    </w:p>
    <w:p w14:paraId="53C2A790"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27 июня: День молодежи.</w:t>
      </w:r>
    </w:p>
    <w:p w14:paraId="6DA321C4"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Июль:</w:t>
      </w:r>
    </w:p>
    <w:p w14:paraId="26534FF8"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8 июля: День семьи, любви и верности.</w:t>
      </w:r>
    </w:p>
    <w:p w14:paraId="652FA8FF"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Август:</w:t>
      </w:r>
    </w:p>
    <w:p w14:paraId="7073188C" w14:textId="29D5D287" w:rsidR="00DA0F76" w:rsidRPr="00DA0F76" w:rsidRDefault="00A36D0B" w:rsidP="00ED171C">
      <w:pPr>
        <w:pStyle w:val="aa"/>
        <w:spacing w:line="276" w:lineRule="auto"/>
        <w:ind w:firstLine="567"/>
        <w:jc w:val="both"/>
        <w:rPr>
          <w:rFonts w:ascii="Times New Roman" w:hAnsi="Times New Roman"/>
          <w:sz w:val="24"/>
          <w:szCs w:val="24"/>
        </w:rPr>
      </w:pPr>
      <w:r w:rsidRPr="00E019D9">
        <w:rPr>
          <w:rFonts w:ascii="Times New Roman" w:hAnsi="Times New Roman"/>
          <w:sz w:val="24"/>
          <w:szCs w:val="24"/>
        </w:rPr>
        <w:t>Вторая суббота августа</w:t>
      </w:r>
      <w:r w:rsidR="00DA0F76" w:rsidRPr="00E019D9">
        <w:rPr>
          <w:rFonts w:ascii="Times New Roman" w:hAnsi="Times New Roman"/>
          <w:sz w:val="24"/>
          <w:szCs w:val="24"/>
        </w:rPr>
        <w:t>: День физкультурника;</w:t>
      </w:r>
    </w:p>
    <w:p w14:paraId="0A81B1DE" w14:textId="77777777" w:rsidR="00DA0F76" w:rsidRPr="00DA0F76" w:rsidRDefault="00DA0F76" w:rsidP="00ED171C">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22 августа: День Государственного флага Российской Федерации;</w:t>
      </w:r>
    </w:p>
    <w:p w14:paraId="6A17AC69" w14:textId="73484327" w:rsidR="00EE1ACB" w:rsidRDefault="00DA0F76" w:rsidP="00790080">
      <w:pPr>
        <w:pStyle w:val="aa"/>
        <w:spacing w:line="276" w:lineRule="auto"/>
        <w:ind w:firstLine="567"/>
        <w:jc w:val="both"/>
        <w:rPr>
          <w:rFonts w:ascii="Times New Roman" w:hAnsi="Times New Roman"/>
          <w:sz w:val="24"/>
          <w:szCs w:val="24"/>
        </w:rPr>
      </w:pPr>
      <w:r w:rsidRPr="00DA0F76">
        <w:rPr>
          <w:rFonts w:ascii="Times New Roman" w:hAnsi="Times New Roman"/>
          <w:sz w:val="24"/>
          <w:szCs w:val="24"/>
        </w:rPr>
        <w:t xml:space="preserve">27 </w:t>
      </w:r>
      <w:r w:rsidR="00790080">
        <w:rPr>
          <w:rFonts w:ascii="Times New Roman" w:hAnsi="Times New Roman"/>
          <w:sz w:val="24"/>
          <w:szCs w:val="24"/>
        </w:rPr>
        <w:t>августа: День российского кино.</w:t>
      </w:r>
    </w:p>
    <w:p w14:paraId="59C95AE0" w14:textId="705274ED" w:rsidR="000E1986" w:rsidRDefault="000E1986" w:rsidP="0056775D">
      <w:pPr>
        <w:pStyle w:val="aa"/>
        <w:spacing w:line="276" w:lineRule="auto"/>
        <w:ind w:firstLine="567"/>
        <w:jc w:val="center"/>
        <w:rPr>
          <w:rFonts w:ascii="Times New Roman" w:hAnsi="Times New Roman"/>
          <w:sz w:val="24"/>
          <w:szCs w:val="24"/>
        </w:rPr>
      </w:pPr>
    </w:p>
    <w:p w14:paraId="265C993E" w14:textId="0739112F" w:rsidR="0056775D" w:rsidRDefault="0056775D" w:rsidP="0056775D">
      <w:pPr>
        <w:pStyle w:val="aa"/>
        <w:spacing w:line="276" w:lineRule="auto"/>
        <w:ind w:firstLine="567"/>
        <w:jc w:val="center"/>
        <w:rPr>
          <w:rFonts w:ascii="Times New Roman" w:hAnsi="Times New Roman"/>
          <w:b/>
          <w:sz w:val="24"/>
          <w:szCs w:val="24"/>
        </w:rPr>
      </w:pPr>
      <w:r w:rsidRPr="0056775D">
        <w:rPr>
          <w:rFonts w:ascii="Times New Roman" w:hAnsi="Times New Roman"/>
          <w:b/>
          <w:sz w:val="24"/>
          <w:szCs w:val="24"/>
        </w:rPr>
        <w:t xml:space="preserve">Реализация календарного плана воспитательной работы </w:t>
      </w:r>
    </w:p>
    <w:p w14:paraId="3492F8D0" w14:textId="2107485F" w:rsidR="002A2B79" w:rsidRPr="00377A96" w:rsidRDefault="00377A96" w:rsidP="00377A96">
      <w:pPr>
        <w:pStyle w:val="aa"/>
        <w:spacing w:line="276" w:lineRule="auto"/>
        <w:ind w:firstLine="567"/>
        <w:jc w:val="center"/>
        <w:rPr>
          <w:rFonts w:ascii="Times New Roman" w:hAnsi="Times New Roman"/>
          <w:b/>
          <w:sz w:val="24"/>
          <w:szCs w:val="24"/>
        </w:rPr>
      </w:pPr>
      <w:r>
        <w:rPr>
          <w:rFonts w:ascii="Times New Roman" w:hAnsi="Times New Roman"/>
          <w:b/>
          <w:sz w:val="24"/>
          <w:szCs w:val="24"/>
        </w:rPr>
        <w:t>на 2023-2024 учебный год</w:t>
      </w:r>
    </w:p>
    <w:p w14:paraId="342A4980" w14:textId="62E7D86F" w:rsidR="00E019D9" w:rsidRDefault="00E019D9" w:rsidP="00ED171C">
      <w:pPr>
        <w:pStyle w:val="aa"/>
        <w:spacing w:line="276" w:lineRule="auto"/>
        <w:ind w:firstLine="567"/>
        <w:jc w:val="both"/>
        <w:rPr>
          <w:rFonts w:ascii="Times New Roman" w:hAnsi="Times New Roman"/>
          <w:sz w:val="24"/>
          <w:szCs w:val="24"/>
        </w:rPr>
      </w:pPr>
    </w:p>
    <w:p w14:paraId="7D482D45" w14:textId="77777777" w:rsidR="000E1986" w:rsidRPr="0056775D" w:rsidRDefault="000E1986" w:rsidP="000E1986">
      <w:pPr>
        <w:jc w:val="both"/>
        <w:rPr>
          <w:rFonts w:ascii="Times New Roman" w:eastAsia="Calibri" w:hAnsi="Times New Roman"/>
          <w:b/>
          <w:sz w:val="24"/>
          <w:lang w:eastAsia="en-US"/>
        </w:rPr>
      </w:pPr>
      <w:r w:rsidRPr="0056775D">
        <w:rPr>
          <w:rFonts w:ascii="Times New Roman" w:eastAsia="Calibri" w:hAnsi="Times New Roman"/>
          <w:b/>
          <w:sz w:val="24"/>
          <w:lang w:eastAsia="en-US"/>
        </w:rPr>
        <w:t>МОДУЛЬ 1. Единая концепция духовно-нравственного воспитания и развития подрастающего поколения Чеченской Республики.</w:t>
      </w:r>
    </w:p>
    <w:p w14:paraId="54FD996A"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tbl>
      <w:tblPr>
        <w:tblStyle w:val="32"/>
        <w:tblW w:w="9634" w:type="dxa"/>
        <w:tblLook w:val="04A0" w:firstRow="1" w:lastRow="0" w:firstColumn="1" w:lastColumn="0" w:noHBand="0" w:noVBand="1"/>
      </w:tblPr>
      <w:tblGrid>
        <w:gridCol w:w="808"/>
        <w:gridCol w:w="4115"/>
        <w:gridCol w:w="977"/>
        <w:gridCol w:w="1358"/>
        <w:gridCol w:w="2376"/>
      </w:tblGrid>
      <w:tr w:rsidR="000E1986" w:rsidRPr="000E1986" w14:paraId="2457DAE3" w14:textId="77777777" w:rsidTr="000E1986">
        <w:tc>
          <w:tcPr>
            <w:tcW w:w="9634" w:type="dxa"/>
            <w:gridSpan w:val="5"/>
            <w:shd w:val="clear" w:color="auto" w:fill="D9E2F3"/>
          </w:tcPr>
          <w:p w14:paraId="1FF36056"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МОДУЛЬ 1.</w:t>
            </w:r>
          </w:p>
          <w:p w14:paraId="56C37B2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b/>
                <w:lang w:eastAsia="en-US"/>
              </w:rPr>
              <w:t>Единая концепция духовно-нравственного воспитания и развития подрастающего поколения Чеченской Республики</w:t>
            </w:r>
          </w:p>
        </w:tc>
      </w:tr>
      <w:tr w:rsidR="000E1986" w:rsidRPr="000E1986" w14:paraId="14BDE5B1" w14:textId="77777777" w:rsidTr="000E1986">
        <w:tc>
          <w:tcPr>
            <w:tcW w:w="9634" w:type="dxa"/>
            <w:gridSpan w:val="5"/>
            <w:shd w:val="clear" w:color="auto" w:fill="FBE4D5"/>
          </w:tcPr>
          <w:p w14:paraId="597502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 xml:space="preserve">Популяризация традиционных семейных и религиозных ценностей, </w:t>
            </w:r>
          </w:p>
          <w:p w14:paraId="78FCC927"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национально-культурных традиций Чеченской Республики</w:t>
            </w:r>
          </w:p>
        </w:tc>
      </w:tr>
      <w:tr w:rsidR="000E1986" w:rsidRPr="000E1986" w14:paraId="1B61AD7C" w14:textId="77777777" w:rsidTr="00F56E3F">
        <w:tc>
          <w:tcPr>
            <w:tcW w:w="808" w:type="dxa"/>
          </w:tcPr>
          <w:p w14:paraId="542168F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4115" w:type="dxa"/>
          </w:tcPr>
          <w:p w14:paraId="20C529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77" w:type="dxa"/>
          </w:tcPr>
          <w:p w14:paraId="46C560BE"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358" w:type="dxa"/>
          </w:tcPr>
          <w:p w14:paraId="1D1D449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376" w:type="dxa"/>
          </w:tcPr>
          <w:p w14:paraId="06DE5B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4D61D34B" w14:textId="77777777" w:rsidTr="00F56E3F">
        <w:tc>
          <w:tcPr>
            <w:tcW w:w="808" w:type="dxa"/>
          </w:tcPr>
          <w:p w14:paraId="0D4921F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9A92293"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Первого Президента Чеченской Республики, Героя России</w:t>
            </w:r>
          </w:p>
          <w:p w14:paraId="78A0486D"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А-Х. А.Кадырова:</w:t>
            </w:r>
          </w:p>
          <w:p w14:paraId="3807746F"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lastRenderedPageBreak/>
              <w:t>-конкурс рисунков;</w:t>
            </w:r>
          </w:p>
          <w:p w14:paraId="110AA377"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-конкурс чтецов;</w:t>
            </w:r>
          </w:p>
          <w:p w14:paraId="602DB73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-спортивные соревнования «Веселые старты»;</w:t>
            </w:r>
          </w:p>
          <w:p w14:paraId="54DB830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w:t>
            </w:r>
          </w:p>
        </w:tc>
        <w:tc>
          <w:tcPr>
            <w:tcW w:w="977" w:type="dxa"/>
            <w:tcBorders>
              <w:top w:val="single" w:sz="4" w:space="0" w:color="000000"/>
              <w:left w:val="single" w:sz="4" w:space="0" w:color="000000"/>
              <w:bottom w:val="single" w:sz="4" w:space="0" w:color="000000"/>
              <w:right w:val="single" w:sz="4" w:space="0" w:color="000000"/>
            </w:tcBorders>
          </w:tcPr>
          <w:p w14:paraId="043EF559" w14:textId="3EA2745F"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lastRenderedPageBreak/>
              <w:t>10-11</w:t>
            </w:r>
          </w:p>
        </w:tc>
        <w:tc>
          <w:tcPr>
            <w:tcW w:w="1358" w:type="dxa"/>
            <w:tcBorders>
              <w:top w:val="single" w:sz="4" w:space="0" w:color="000000"/>
              <w:left w:val="single" w:sz="4" w:space="0" w:color="000000"/>
              <w:bottom w:val="single" w:sz="4" w:space="0" w:color="000000"/>
              <w:right w:val="single" w:sz="4" w:space="0" w:color="000000"/>
            </w:tcBorders>
          </w:tcPr>
          <w:p w14:paraId="7E56FB3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Апрель-август</w:t>
            </w:r>
          </w:p>
        </w:tc>
        <w:tc>
          <w:tcPr>
            <w:tcW w:w="2376" w:type="dxa"/>
            <w:tcBorders>
              <w:top w:val="single" w:sz="4" w:space="0" w:color="000000"/>
              <w:left w:val="single" w:sz="4" w:space="0" w:color="000000"/>
              <w:bottom w:val="single" w:sz="4" w:space="0" w:color="000000"/>
              <w:right w:val="single" w:sz="4" w:space="0" w:color="000000"/>
            </w:tcBorders>
          </w:tcPr>
          <w:p w14:paraId="69F093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педагог ДНВ, организатор, учителя </w:t>
            </w:r>
            <w:r w:rsidRPr="000E1986">
              <w:rPr>
                <w:rFonts w:ascii="Times New Roman" w:eastAsia="Calibri" w:hAnsi="Times New Roman"/>
                <w:lang w:eastAsia="en-US"/>
              </w:rPr>
              <w:lastRenderedPageBreak/>
              <w:t>физической культуры, классные руководители.</w:t>
            </w:r>
          </w:p>
        </w:tc>
      </w:tr>
      <w:tr w:rsidR="000E1986" w:rsidRPr="000E1986" w14:paraId="518D02F8" w14:textId="77777777" w:rsidTr="00F56E3F">
        <w:tc>
          <w:tcPr>
            <w:tcW w:w="808" w:type="dxa"/>
          </w:tcPr>
          <w:p w14:paraId="3CF3BF3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DFB41B9"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посвященные Дню Ашура</w:t>
            </w:r>
          </w:p>
        </w:tc>
        <w:tc>
          <w:tcPr>
            <w:tcW w:w="977" w:type="dxa"/>
            <w:tcBorders>
              <w:top w:val="single" w:sz="4" w:space="0" w:color="000000"/>
              <w:left w:val="single" w:sz="4" w:space="0" w:color="000000"/>
              <w:bottom w:val="single" w:sz="4" w:space="0" w:color="000000"/>
              <w:right w:val="single" w:sz="4" w:space="0" w:color="000000"/>
            </w:tcBorders>
          </w:tcPr>
          <w:p w14:paraId="5B153E82" w14:textId="6FE837B4"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90BD51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2376" w:type="dxa"/>
            <w:tcBorders>
              <w:top w:val="single" w:sz="4" w:space="0" w:color="000000"/>
              <w:left w:val="single" w:sz="4" w:space="0" w:color="000000"/>
              <w:bottom w:val="single" w:sz="4" w:space="0" w:color="000000"/>
              <w:right w:val="single" w:sz="4" w:space="0" w:color="000000"/>
            </w:tcBorders>
          </w:tcPr>
          <w:p w14:paraId="35F9F73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ДНВ</w:t>
            </w:r>
          </w:p>
        </w:tc>
      </w:tr>
      <w:tr w:rsidR="000E1986" w:rsidRPr="000E1986" w14:paraId="14574681" w14:textId="77777777" w:rsidTr="00F56E3F">
        <w:tc>
          <w:tcPr>
            <w:tcW w:w="808" w:type="dxa"/>
          </w:tcPr>
          <w:p w14:paraId="29B7BAB6"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882B110"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чеченской женщины:</w:t>
            </w:r>
          </w:p>
          <w:p w14:paraId="18CF573B"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6552308C"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чтецов;</w:t>
            </w:r>
          </w:p>
          <w:p w14:paraId="1D1D5AF4"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A37124B" w14:textId="3AADD9FE"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DC57DF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1C7D775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403FB05D" w14:textId="77777777" w:rsidTr="00F56E3F">
        <w:tc>
          <w:tcPr>
            <w:tcW w:w="808" w:type="dxa"/>
          </w:tcPr>
          <w:p w14:paraId="733881C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9D8857D" w14:textId="43BAB0E8"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рождения пророка Мухаммада(</w:t>
            </w:r>
            <w:r>
              <w:rPr>
                <w:rFonts w:ascii="Times New Roman" w:eastAsia="Calibri" w:hAnsi="Times New Roman"/>
                <w:lang w:eastAsia="en-US"/>
              </w:rPr>
              <w:t>с.а.в.)</w:t>
            </w:r>
            <w:r w:rsidRPr="000E1986">
              <w:rPr>
                <w:rFonts w:ascii="Times New Roman" w:eastAsia="Calibri" w:hAnsi="Times New Roman"/>
                <w:lang w:eastAsia="en-US"/>
              </w:rPr>
              <w:t>:</w:t>
            </w:r>
          </w:p>
          <w:p w14:paraId="6285FB87" w14:textId="77777777" w:rsidR="000E1986" w:rsidRPr="000E1986" w:rsidRDefault="000E1986" w:rsidP="000E1986">
            <w:pPr>
              <w:spacing w:after="17"/>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490F5231"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нашидов;</w:t>
            </w:r>
          </w:p>
          <w:p w14:paraId="6BD10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4E15B46F" w14:textId="3A90CACD"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1B7F5B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795B57AE"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01831899" w14:textId="77777777" w:rsidTr="00F56E3F">
        <w:trPr>
          <w:trHeight w:val="77"/>
        </w:trPr>
        <w:tc>
          <w:tcPr>
            <w:tcW w:w="808" w:type="dxa"/>
          </w:tcPr>
          <w:p w14:paraId="665DA6E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31D86121"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Матери:</w:t>
            </w:r>
          </w:p>
          <w:p w14:paraId="551302D5"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-конкурс рисунков, поздравительных открыток;</w:t>
            </w:r>
          </w:p>
          <w:p w14:paraId="55608908"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стихов и песен;</w:t>
            </w:r>
          </w:p>
          <w:p w14:paraId="7375E8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0D54F786" w14:textId="5FC0F908"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A882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2376" w:type="dxa"/>
            <w:tcBorders>
              <w:top w:val="single" w:sz="4" w:space="0" w:color="000000"/>
              <w:left w:val="single" w:sz="4" w:space="0" w:color="000000"/>
              <w:bottom w:val="single" w:sz="4" w:space="0" w:color="000000"/>
              <w:right w:val="single" w:sz="4" w:space="0" w:color="000000"/>
            </w:tcBorders>
          </w:tcPr>
          <w:p w14:paraId="4E99E8C1"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9F14763" w14:textId="77777777" w:rsidTr="00F56E3F">
        <w:tc>
          <w:tcPr>
            <w:tcW w:w="808" w:type="dxa"/>
          </w:tcPr>
          <w:p w14:paraId="1D5348F3"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2261EE" w14:textId="77777777" w:rsidR="000E1986" w:rsidRPr="000E1986" w:rsidRDefault="000E1986" w:rsidP="000E1986">
            <w:pPr>
              <w:spacing w:after="5"/>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почитания и памяти</w:t>
            </w:r>
          </w:p>
          <w:p w14:paraId="0513A9AA"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Кунта- Хаджи Кишиева</w:t>
            </w:r>
          </w:p>
          <w:p w14:paraId="5E609172" w14:textId="77777777" w:rsidR="000E1986" w:rsidRPr="000E1986" w:rsidRDefault="000E1986" w:rsidP="000E1986">
            <w:pPr>
              <w:spacing w:after="22"/>
              <w:rPr>
                <w:rFonts w:ascii="Times New Roman" w:eastAsia="Calibri" w:hAnsi="Times New Roman"/>
                <w:lang w:eastAsia="en-US"/>
              </w:rPr>
            </w:pPr>
            <w:r w:rsidRPr="000E1986">
              <w:rPr>
                <w:rFonts w:ascii="Times New Roman" w:eastAsia="Calibri" w:hAnsi="Times New Roman"/>
                <w:lang w:eastAsia="en-US"/>
              </w:rPr>
              <w:t>-конкурс чтецов Корана</w:t>
            </w:r>
          </w:p>
          <w:p w14:paraId="39B8AAD4" w14:textId="77777777" w:rsidR="000E1986" w:rsidRPr="000E1986" w:rsidRDefault="000E1986" w:rsidP="000E1986">
            <w:pPr>
              <w:spacing w:after="18"/>
              <w:rPr>
                <w:rFonts w:ascii="Times New Roman" w:eastAsia="Calibri" w:hAnsi="Times New Roman"/>
                <w:lang w:eastAsia="en-US"/>
              </w:rPr>
            </w:pPr>
            <w:r w:rsidRPr="000E1986">
              <w:rPr>
                <w:rFonts w:ascii="Times New Roman" w:eastAsia="Calibri" w:hAnsi="Times New Roman"/>
                <w:lang w:eastAsia="en-US"/>
              </w:rPr>
              <w:t>-конкурс нашидов;</w:t>
            </w:r>
          </w:p>
          <w:p w14:paraId="15203CB6" w14:textId="2007D8BC"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10C5CB71" w14:textId="091E8A97"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1A5F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01DA2CB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6D7F8F0" w14:textId="77777777" w:rsidTr="00F56E3F">
        <w:tc>
          <w:tcPr>
            <w:tcW w:w="808" w:type="dxa"/>
          </w:tcPr>
          <w:p w14:paraId="284C6694"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607FC6E"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восстановления государственности ЧИАССР</w:t>
            </w:r>
          </w:p>
          <w:p w14:paraId="4B6BD86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035AF750" w14:textId="73B77ECC"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3CE7B7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Декабрь-январь</w:t>
            </w:r>
          </w:p>
        </w:tc>
        <w:tc>
          <w:tcPr>
            <w:tcW w:w="2376" w:type="dxa"/>
            <w:tcBorders>
              <w:top w:val="single" w:sz="4" w:space="0" w:color="000000"/>
              <w:left w:val="single" w:sz="4" w:space="0" w:color="000000"/>
              <w:bottom w:val="single" w:sz="4" w:space="0" w:color="000000"/>
              <w:right w:val="single" w:sz="4" w:space="0" w:color="000000"/>
            </w:tcBorders>
          </w:tcPr>
          <w:p w14:paraId="3364A342" w14:textId="77777777" w:rsidR="000E1986" w:rsidRPr="000E1986" w:rsidRDefault="000E1986" w:rsidP="000E1986">
            <w:pPr>
              <w:ind w:right="224"/>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0DE0E4E1" w14:textId="77777777" w:rsidTr="00F56E3F">
        <w:tc>
          <w:tcPr>
            <w:tcW w:w="808" w:type="dxa"/>
          </w:tcPr>
          <w:p w14:paraId="1675E07D"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4331D1F5" w14:textId="77777777" w:rsidR="000E1986" w:rsidRPr="000E1986" w:rsidRDefault="000E1986" w:rsidP="000E1986">
            <w:pPr>
              <w:spacing w:after="7"/>
              <w:rPr>
                <w:rFonts w:ascii="Times New Roman" w:eastAsia="Calibri" w:hAnsi="Times New Roman"/>
                <w:lang w:eastAsia="en-US"/>
              </w:rPr>
            </w:pPr>
            <w:r w:rsidRPr="000E1986">
              <w:rPr>
                <w:rFonts w:ascii="Times New Roman" w:eastAsia="Calibri" w:hAnsi="Times New Roman"/>
                <w:lang w:eastAsia="en-US"/>
              </w:rPr>
              <w:t>Цикл мероприятий, посвященных Дню чеченского языка:</w:t>
            </w:r>
          </w:p>
          <w:p w14:paraId="085521C1" w14:textId="77777777" w:rsidR="002A2B79"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-торжественное мероприятие</w:t>
            </w:r>
          </w:p>
          <w:p w14:paraId="40197659" w14:textId="410A1DD8" w:rsidR="000E1986" w:rsidRPr="000E1986" w:rsidRDefault="000E1986" w:rsidP="002A2B79">
            <w:pPr>
              <w:spacing w:after="18"/>
              <w:rPr>
                <w:rFonts w:ascii="Times New Roman" w:eastAsia="Calibri" w:hAnsi="Times New Roman"/>
                <w:lang w:eastAsia="en-US"/>
              </w:rPr>
            </w:pPr>
            <w:r w:rsidRPr="000E1986">
              <w:rPr>
                <w:rFonts w:ascii="Times New Roman" w:eastAsia="Calibri" w:hAnsi="Times New Roman"/>
                <w:lang w:eastAsia="en-US"/>
              </w:rPr>
              <w:t>-беседы, классные часы</w:t>
            </w:r>
          </w:p>
        </w:tc>
        <w:tc>
          <w:tcPr>
            <w:tcW w:w="977" w:type="dxa"/>
            <w:tcBorders>
              <w:top w:val="single" w:sz="4" w:space="0" w:color="000000"/>
              <w:left w:val="single" w:sz="4" w:space="0" w:color="000000"/>
              <w:bottom w:val="single" w:sz="4" w:space="0" w:color="000000"/>
              <w:right w:val="single" w:sz="4" w:space="0" w:color="000000"/>
            </w:tcBorders>
          </w:tcPr>
          <w:p w14:paraId="2BDE0927" w14:textId="61883DEF" w:rsidR="000E1986" w:rsidRPr="000E1986" w:rsidRDefault="000E1986" w:rsidP="000E1986">
            <w:pPr>
              <w:jc w:val="center"/>
              <w:rPr>
                <w:rFonts w:ascii="Times New Roman" w:eastAsia="Calibri" w:hAnsi="Times New Roman"/>
                <w:lang w:eastAsia="en-US"/>
              </w:rPr>
            </w:pPr>
            <w:r w:rsidRPr="00390383">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011E85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2376" w:type="dxa"/>
            <w:tcBorders>
              <w:top w:val="single" w:sz="4" w:space="0" w:color="000000"/>
              <w:left w:val="single" w:sz="4" w:space="0" w:color="000000"/>
              <w:bottom w:val="single" w:sz="4" w:space="0" w:color="000000"/>
              <w:right w:val="single" w:sz="4" w:space="0" w:color="000000"/>
            </w:tcBorders>
          </w:tcPr>
          <w:p w14:paraId="4A0A72BF"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учителя чеченского языка и литературы, классные руководители.</w:t>
            </w:r>
          </w:p>
        </w:tc>
      </w:tr>
      <w:tr w:rsidR="000E1986" w:rsidRPr="000E1986" w14:paraId="5EF254CF" w14:textId="77777777" w:rsidTr="00F56E3F">
        <w:tc>
          <w:tcPr>
            <w:tcW w:w="808" w:type="dxa"/>
          </w:tcPr>
          <w:p w14:paraId="07B9448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9870978" w14:textId="77777777" w:rsidR="000E1986" w:rsidRPr="000E1986" w:rsidRDefault="000E1986" w:rsidP="000E1986">
            <w:pPr>
              <w:spacing w:after="3"/>
              <w:rPr>
                <w:rFonts w:ascii="Times New Roman" w:eastAsia="Calibri" w:hAnsi="Times New Roman"/>
                <w:lang w:eastAsia="en-US"/>
              </w:rPr>
            </w:pPr>
            <w:r w:rsidRPr="000E1986">
              <w:rPr>
                <w:rFonts w:ascii="Times New Roman" w:eastAsia="Calibri" w:hAnsi="Times New Roman"/>
                <w:lang w:eastAsia="en-US"/>
              </w:rPr>
              <w:t>Цикл мероприятий, посвященный Дню памяти и    скорби народов Чеченской Республики:</w:t>
            </w:r>
          </w:p>
          <w:p w14:paraId="7C83284B"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-беседы, классные часы.</w:t>
            </w:r>
          </w:p>
          <w:p w14:paraId="4EADAE1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-чтение стихов и выставка рисунков</w:t>
            </w:r>
          </w:p>
          <w:p w14:paraId="77FBC6DF" w14:textId="77777777" w:rsidR="000E1986" w:rsidRPr="000E1986" w:rsidRDefault="000E1986" w:rsidP="000E1986">
            <w:pPr>
              <w:rPr>
                <w:rFonts w:ascii="Times New Roman" w:eastAsia="Calibri" w:hAnsi="Times New Roman"/>
                <w:lang w:eastAsia="en-US"/>
              </w:rPr>
            </w:pPr>
          </w:p>
        </w:tc>
        <w:tc>
          <w:tcPr>
            <w:tcW w:w="977" w:type="dxa"/>
            <w:tcBorders>
              <w:top w:val="single" w:sz="4" w:space="0" w:color="000000"/>
              <w:left w:val="single" w:sz="4" w:space="0" w:color="000000"/>
              <w:bottom w:val="single" w:sz="4" w:space="0" w:color="000000"/>
              <w:right w:val="single" w:sz="4" w:space="0" w:color="000000"/>
            </w:tcBorders>
          </w:tcPr>
          <w:p w14:paraId="11094D27" w14:textId="464FB6D0"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CE199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2376" w:type="dxa"/>
            <w:tcBorders>
              <w:top w:val="single" w:sz="4" w:space="0" w:color="000000"/>
              <w:left w:val="single" w:sz="4" w:space="0" w:color="000000"/>
              <w:bottom w:val="single" w:sz="4" w:space="0" w:color="000000"/>
              <w:right w:val="single" w:sz="4" w:space="0" w:color="000000"/>
            </w:tcBorders>
          </w:tcPr>
          <w:p w14:paraId="65CF5B6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233CB66F" w14:textId="77777777" w:rsidTr="00F56E3F">
        <w:tc>
          <w:tcPr>
            <w:tcW w:w="808" w:type="dxa"/>
          </w:tcPr>
          <w:p w14:paraId="11AC739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FDB8BB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Ислам об отношении к родителям (беседы)</w:t>
            </w:r>
          </w:p>
        </w:tc>
        <w:tc>
          <w:tcPr>
            <w:tcW w:w="977" w:type="dxa"/>
            <w:tcBorders>
              <w:top w:val="single" w:sz="4" w:space="0" w:color="000000"/>
              <w:left w:val="single" w:sz="4" w:space="0" w:color="000000"/>
              <w:bottom w:val="single" w:sz="4" w:space="0" w:color="000000"/>
              <w:right w:val="single" w:sz="4" w:space="0" w:color="000000"/>
            </w:tcBorders>
          </w:tcPr>
          <w:p w14:paraId="448C1B90" w14:textId="7B25134A"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E0A379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79041C6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месяц)</w:t>
            </w:r>
          </w:p>
        </w:tc>
        <w:tc>
          <w:tcPr>
            <w:tcW w:w="2376" w:type="dxa"/>
            <w:tcBorders>
              <w:top w:val="single" w:sz="4" w:space="0" w:color="000000"/>
              <w:left w:val="single" w:sz="4" w:space="0" w:color="000000"/>
              <w:bottom w:val="single" w:sz="4" w:space="0" w:color="000000"/>
              <w:right w:val="single" w:sz="4" w:space="0" w:color="000000"/>
            </w:tcBorders>
          </w:tcPr>
          <w:p w14:paraId="2DC2BF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 по ДНВ</w:t>
            </w:r>
          </w:p>
        </w:tc>
      </w:tr>
      <w:tr w:rsidR="000E1986" w:rsidRPr="000E1986" w14:paraId="43E32EAC" w14:textId="77777777" w:rsidTr="00F56E3F">
        <w:tc>
          <w:tcPr>
            <w:tcW w:w="808" w:type="dxa"/>
          </w:tcPr>
          <w:p w14:paraId="6B2F8B1A" w14:textId="77777777" w:rsidR="000E1986" w:rsidRPr="000E1986" w:rsidRDefault="000E1986" w:rsidP="00D73F91">
            <w:pPr>
              <w:numPr>
                <w:ilvl w:val="0"/>
                <w:numId w:val="96"/>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19F848ED"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Воспитание детей – воспитание нации (беседы)</w:t>
            </w:r>
          </w:p>
        </w:tc>
        <w:tc>
          <w:tcPr>
            <w:tcW w:w="977" w:type="dxa"/>
            <w:tcBorders>
              <w:top w:val="single" w:sz="4" w:space="0" w:color="000000"/>
              <w:left w:val="single" w:sz="4" w:space="0" w:color="000000"/>
              <w:bottom w:val="single" w:sz="4" w:space="0" w:color="000000"/>
              <w:right w:val="single" w:sz="4" w:space="0" w:color="000000"/>
            </w:tcBorders>
          </w:tcPr>
          <w:p w14:paraId="651275E6" w14:textId="58620AE6" w:rsidR="000E1986" w:rsidRPr="000E1986" w:rsidRDefault="000E1986" w:rsidP="000E1986">
            <w:pPr>
              <w:jc w:val="center"/>
              <w:rPr>
                <w:rFonts w:ascii="Times New Roman" w:eastAsia="Calibri" w:hAnsi="Times New Roman"/>
                <w:lang w:eastAsia="en-US"/>
              </w:rPr>
            </w:pPr>
            <w:r w:rsidRPr="00AA7AA5">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041F58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p w14:paraId="4D7561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(один раз в </w:t>
            </w:r>
            <w:r w:rsidRPr="000E1986">
              <w:rPr>
                <w:rFonts w:ascii="Times New Roman" w:eastAsia="Calibri" w:hAnsi="Times New Roman"/>
                <w:lang w:eastAsia="en-US"/>
              </w:rPr>
              <w:lastRenderedPageBreak/>
              <w:t>месяц)</w:t>
            </w:r>
          </w:p>
        </w:tc>
        <w:tc>
          <w:tcPr>
            <w:tcW w:w="2376" w:type="dxa"/>
            <w:tcBorders>
              <w:top w:val="single" w:sz="4" w:space="0" w:color="000000"/>
              <w:left w:val="single" w:sz="4" w:space="0" w:color="000000"/>
              <w:bottom w:val="single" w:sz="4" w:space="0" w:color="000000"/>
              <w:right w:val="single" w:sz="4" w:space="0" w:color="000000"/>
            </w:tcBorders>
          </w:tcPr>
          <w:p w14:paraId="2B324DE6" w14:textId="77777777" w:rsidR="000E1986" w:rsidRPr="000E1986" w:rsidRDefault="000E1986" w:rsidP="000E1986">
            <w:pPr>
              <w:ind w:right="218"/>
              <w:jc w:val="center"/>
              <w:rPr>
                <w:rFonts w:ascii="Times New Roman" w:eastAsia="Calibri" w:hAnsi="Times New Roman"/>
                <w:lang w:eastAsia="en-US"/>
              </w:rPr>
            </w:pPr>
            <w:r w:rsidRPr="000E1986">
              <w:rPr>
                <w:rFonts w:ascii="Times New Roman" w:eastAsia="Calibri" w:hAnsi="Times New Roman"/>
                <w:lang w:eastAsia="en-US"/>
              </w:rPr>
              <w:lastRenderedPageBreak/>
              <w:t xml:space="preserve">Заместитель директора по ВР, педагог  ДНВ. </w:t>
            </w:r>
            <w:r w:rsidRPr="000E1986">
              <w:rPr>
                <w:rFonts w:ascii="Times New Roman" w:eastAsia="Calibri" w:hAnsi="Times New Roman"/>
                <w:lang w:eastAsia="en-US"/>
              </w:rPr>
              <w:lastRenderedPageBreak/>
              <w:t>социальный педагог</w:t>
            </w:r>
          </w:p>
        </w:tc>
      </w:tr>
      <w:tr w:rsidR="000E1986" w:rsidRPr="000E1986" w14:paraId="04AFACA1" w14:textId="77777777" w:rsidTr="000E1986">
        <w:tc>
          <w:tcPr>
            <w:tcW w:w="9634" w:type="dxa"/>
            <w:gridSpan w:val="5"/>
            <w:tcBorders>
              <w:right w:val="single" w:sz="4" w:space="0" w:color="000000"/>
            </w:tcBorders>
            <w:shd w:val="clear" w:color="auto" w:fill="FBE4D5"/>
          </w:tcPr>
          <w:p w14:paraId="7D82463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lastRenderedPageBreak/>
              <w:t>Противодействие распространению идеологии экстремизма и терроризма</w:t>
            </w:r>
          </w:p>
          <w:p w14:paraId="09CC7BA2"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 xml:space="preserve"> в молодежной среде</w:t>
            </w:r>
          </w:p>
        </w:tc>
      </w:tr>
      <w:tr w:rsidR="000E1986" w:rsidRPr="000E1986" w14:paraId="6E69A816" w14:textId="77777777" w:rsidTr="00F56E3F">
        <w:tc>
          <w:tcPr>
            <w:tcW w:w="808" w:type="dxa"/>
          </w:tcPr>
          <w:p w14:paraId="627E477F"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189B705" w14:textId="77777777" w:rsidR="000E1986" w:rsidRPr="000E1986" w:rsidRDefault="000E1986" w:rsidP="000E1986">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Международному дню солидарности в борьбе с терроризмом: </w:t>
            </w:r>
          </w:p>
          <w:p w14:paraId="3B3EF32A"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9035C82"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-конкурсы рисунков «Нет – терроризму!»; </w:t>
            </w:r>
          </w:p>
          <w:p w14:paraId="1100E7A8" w14:textId="77777777" w:rsidR="000E1986" w:rsidRPr="000E1986" w:rsidRDefault="000E1986"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6AC3D864" w14:textId="78292561"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65175A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2-3 сентября</w:t>
            </w:r>
          </w:p>
        </w:tc>
        <w:tc>
          <w:tcPr>
            <w:tcW w:w="2376" w:type="dxa"/>
            <w:tcBorders>
              <w:top w:val="single" w:sz="4" w:space="0" w:color="000000"/>
              <w:left w:val="single" w:sz="4" w:space="0" w:color="000000"/>
              <w:bottom w:val="single" w:sz="4" w:space="0" w:color="000000"/>
              <w:right w:val="single" w:sz="4" w:space="0" w:color="000000"/>
            </w:tcBorders>
          </w:tcPr>
          <w:p w14:paraId="2E1B7524" w14:textId="77777777" w:rsidR="000E1986" w:rsidRPr="000E1986" w:rsidRDefault="000E1986" w:rsidP="000E1986">
            <w:pPr>
              <w:ind w:right="38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классные руководители.</w:t>
            </w:r>
          </w:p>
        </w:tc>
      </w:tr>
      <w:tr w:rsidR="000E1986" w:rsidRPr="000E1986" w14:paraId="75660513" w14:textId="77777777" w:rsidTr="00F56E3F">
        <w:tc>
          <w:tcPr>
            <w:tcW w:w="808" w:type="dxa"/>
          </w:tcPr>
          <w:p w14:paraId="6662552B"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vAlign w:val="center"/>
          </w:tcPr>
          <w:p w14:paraId="656A3227"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«Ислам - религия мира и добра» </w:t>
            </w:r>
          </w:p>
        </w:tc>
        <w:tc>
          <w:tcPr>
            <w:tcW w:w="977" w:type="dxa"/>
            <w:tcBorders>
              <w:top w:val="single" w:sz="4" w:space="0" w:color="000000"/>
              <w:left w:val="single" w:sz="4" w:space="0" w:color="000000"/>
              <w:bottom w:val="single" w:sz="4" w:space="0" w:color="000000"/>
              <w:right w:val="single" w:sz="4" w:space="0" w:color="000000"/>
            </w:tcBorders>
          </w:tcPr>
          <w:p w14:paraId="3612F2B6" w14:textId="5D8BF0C6"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F6033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6BE6195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Педагог-организатор  ДНВ</w:t>
            </w:r>
          </w:p>
        </w:tc>
      </w:tr>
      <w:tr w:rsidR="000E1986" w:rsidRPr="000E1986" w14:paraId="732B8845" w14:textId="77777777" w:rsidTr="00F56E3F">
        <w:tc>
          <w:tcPr>
            <w:tcW w:w="808" w:type="dxa"/>
          </w:tcPr>
          <w:p w14:paraId="65DDA336"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02CB2B75" w14:textId="77777777" w:rsidR="000E1986" w:rsidRPr="000E1986" w:rsidRDefault="000E1986" w:rsidP="000E1986">
            <w:pPr>
              <w:spacing w:line="258" w:lineRule="auto"/>
              <w:ind w:right="672"/>
              <w:jc w:val="both"/>
              <w:rPr>
                <w:rFonts w:ascii="Times New Roman" w:eastAsia="Calibri" w:hAnsi="Times New Roman"/>
                <w:lang w:eastAsia="en-US"/>
              </w:rPr>
            </w:pPr>
            <w:r w:rsidRPr="000E1986">
              <w:rPr>
                <w:rFonts w:ascii="Times New Roman" w:eastAsia="Calibri" w:hAnsi="Times New Roman"/>
                <w:lang w:eastAsia="en-US"/>
              </w:rPr>
              <w:t xml:space="preserve">Беседы с приглашением представителей               правоохранительных органов и комитета по         антитеррору </w:t>
            </w:r>
          </w:p>
        </w:tc>
        <w:tc>
          <w:tcPr>
            <w:tcW w:w="977" w:type="dxa"/>
            <w:tcBorders>
              <w:top w:val="single" w:sz="4" w:space="0" w:color="000000"/>
              <w:left w:val="single" w:sz="4" w:space="0" w:color="000000"/>
              <w:bottom w:val="single" w:sz="4" w:space="0" w:color="000000"/>
              <w:right w:val="single" w:sz="4" w:space="0" w:color="000000"/>
            </w:tcBorders>
          </w:tcPr>
          <w:p w14:paraId="474EDD01" w14:textId="5CA0C38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37813D5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Один раз в квартал</w:t>
            </w:r>
          </w:p>
        </w:tc>
        <w:tc>
          <w:tcPr>
            <w:tcW w:w="2376" w:type="dxa"/>
            <w:tcBorders>
              <w:top w:val="single" w:sz="4" w:space="0" w:color="000000"/>
              <w:left w:val="single" w:sz="4" w:space="0" w:color="000000"/>
              <w:bottom w:val="single" w:sz="4" w:space="0" w:color="000000"/>
              <w:right w:val="single" w:sz="4" w:space="0" w:color="000000"/>
            </w:tcBorders>
          </w:tcPr>
          <w:p w14:paraId="741C0CF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по ДНВ</w:t>
            </w:r>
          </w:p>
        </w:tc>
      </w:tr>
      <w:tr w:rsidR="000E1986" w:rsidRPr="000E1986" w14:paraId="06DF7740" w14:textId="77777777" w:rsidTr="00F56E3F">
        <w:tc>
          <w:tcPr>
            <w:tcW w:w="808" w:type="dxa"/>
          </w:tcPr>
          <w:p w14:paraId="6817C629"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19FFEA"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Беседы: «Минутка-безопасности»  </w:t>
            </w:r>
          </w:p>
          <w:p w14:paraId="477B98DC"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 </w:t>
            </w:r>
          </w:p>
        </w:tc>
        <w:tc>
          <w:tcPr>
            <w:tcW w:w="977" w:type="dxa"/>
            <w:tcBorders>
              <w:top w:val="single" w:sz="4" w:space="0" w:color="000000"/>
              <w:left w:val="single" w:sz="4" w:space="0" w:color="000000"/>
              <w:bottom w:val="single" w:sz="4" w:space="0" w:color="000000"/>
              <w:right w:val="single" w:sz="4" w:space="0" w:color="000000"/>
            </w:tcBorders>
          </w:tcPr>
          <w:p w14:paraId="6BA41CA4" w14:textId="1E7B0072"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11EBAE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Ежедневно</w:t>
            </w:r>
          </w:p>
        </w:tc>
        <w:tc>
          <w:tcPr>
            <w:tcW w:w="2376" w:type="dxa"/>
            <w:tcBorders>
              <w:top w:val="single" w:sz="4" w:space="0" w:color="000000"/>
              <w:left w:val="single" w:sz="4" w:space="0" w:color="000000"/>
              <w:bottom w:val="single" w:sz="4" w:space="0" w:color="000000"/>
              <w:right w:val="single" w:sz="4" w:space="0" w:color="000000"/>
            </w:tcBorders>
          </w:tcPr>
          <w:p w14:paraId="19A26A9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5935BE43" w14:textId="77777777" w:rsidTr="00F56E3F">
        <w:tc>
          <w:tcPr>
            <w:tcW w:w="808" w:type="dxa"/>
          </w:tcPr>
          <w:p w14:paraId="45EE90AA"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6C30AF5C" w14:textId="77777777" w:rsidR="000E1986" w:rsidRPr="000E1986" w:rsidRDefault="000E1986" w:rsidP="000E1986">
            <w:pPr>
              <w:spacing w:line="279" w:lineRule="auto"/>
              <w:jc w:val="both"/>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16 апреля -     Дню Мира-отмены КТО: </w:t>
            </w:r>
          </w:p>
          <w:p w14:paraId="22C441F4" w14:textId="77777777" w:rsidR="000E1986" w:rsidRPr="000E1986" w:rsidRDefault="000E1986" w:rsidP="000E1986">
            <w:pPr>
              <w:spacing w:after="23"/>
              <w:rPr>
                <w:rFonts w:ascii="Times New Roman" w:eastAsia="Calibri" w:hAnsi="Times New Roman"/>
                <w:lang w:eastAsia="en-US"/>
              </w:rPr>
            </w:pPr>
            <w:r w:rsidRPr="000E1986">
              <w:rPr>
                <w:rFonts w:ascii="Times New Roman" w:eastAsia="Calibri" w:hAnsi="Times New Roman"/>
                <w:lang w:eastAsia="en-US"/>
              </w:rPr>
              <w:t xml:space="preserve">-торжественная линейка </w:t>
            </w:r>
          </w:p>
          <w:p w14:paraId="5E22E5E9" w14:textId="77777777" w:rsidR="000E1986" w:rsidRPr="000E1986" w:rsidRDefault="000E1986" w:rsidP="000E1986">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7BDB054A"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-конкурс стихов и выставка рисунков;</w:t>
            </w:r>
          </w:p>
          <w:p w14:paraId="1C66EC6F" w14:textId="77777777" w:rsidR="000E1986" w:rsidRPr="000E1986" w:rsidRDefault="000E1986" w:rsidP="000E1986">
            <w:pPr>
              <w:spacing w:line="280" w:lineRule="auto"/>
              <w:rPr>
                <w:rFonts w:ascii="Times New Roman" w:eastAsia="Calibri" w:hAnsi="Times New Roman"/>
                <w:lang w:eastAsia="en-US"/>
              </w:rPr>
            </w:pPr>
            <w:r w:rsidRPr="000E1986">
              <w:rPr>
                <w:rFonts w:ascii="Times New Roman" w:eastAsia="Calibri" w:hAnsi="Times New Roman"/>
                <w:lang w:eastAsia="en-US"/>
              </w:rPr>
              <w:t xml:space="preserve"> -спортивные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33891E3D" w14:textId="6FCCD16E" w:rsidR="000E1986" w:rsidRPr="000E1986" w:rsidRDefault="000E1986" w:rsidP="000E1986">
            <w:pPr>
              <w:jc w:val="center"/>
              <w:rPr>
                <w:rFonts w:ascii="Times New Roman" w:eastAsia="Calibri" w:hAnsi="Times New Roman"/>
                <w:lang w:eastAsia="en-US"/>
              </w:rPr>
            </w:pPr>
            <w:r w:rsidRPr="005637EC">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E59E1A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10-16 апреля</w:t>
            </w:r>
          </w:p>
        </w:tc>
        <w:tc>
          <w:tcPr>
            <w:tcW w:w="2376" w:type="dxa"/>
            <w:tcBorders>
              <w:top w:val="single" w:sz="4" w:space="0" w:color="000000"/>
              <w:left w:val="single" w:sz="4" w:space="0" w:color="000000"/>
              <w:bottom w:val="single" w:sz="4" w:space="0" w:color="000000"/>
              <w:right w:val="single" w:sz="4" w:space="0" w:color="000000"/>
            </w:tcBorders>
          </w:tcPr>
          <w:p w14:paraId="493389AE" w14:textId="77777777" w:rsidR="000E1986" w:rsidRPr="000E1986" w:rsidRDefault="000E1986" w:rsidP="000E1986">
            <w:pPr>
              <w:ind w:right="42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 ДНВ, организатор, классные руководители.</w:t>
            </w:r>
          </w:p>
        </w:tc>
      </w:tr>
      <w:tr w:rsidR="000E1986" w:rsidRPr="000E1986" w14:paraId="3DB9146F" w14:textId="77777777" w:rsidTr="00F56E3F">
        <w:tc>
          <w:tcPr>
            <w:tcW w:w="808" w:type="dxa"/>
          </w:tcPr>
          <w:p w14:paraId="7DD0F950"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4F95E42" w14:textId="77777777" w:rsidR="000E1986" w:rsidRPr="000E1986" w:rsidRDefault="000E1986" w:rsidP="000E1986">
            <w:pPr>
              <w:rPr>
                <w:rFonts w:ascii="Times New Roman" w:eastAsia="Calibri" w:hAnsi="Times New Roman"/>
                <w:lang w:eastAsia="en-US"/>
              </w:rPr>
            </w:pPr>
            <w:r w:rsidRPr="000E1986">
              <w:rPr>
                <w:rFonts w:ascii="Times New Roman" w:eastAsia="Calibri" w:hAnsi="Times New Roman"/>
                <w:lang w:eastAsia="en-US"/>
              </w:rPr>
              <w:t xml:space="preserve">Мероприятия, приуроченные к Всемирному дню защиты детей </w:t>
            </w:r>
          </w:p>
        </w:tc>
        <w:tc>
          <w:tcPr>
            <w:tcW w:w="977" w:type="dxa"/>
            <w:tcBorders>
              <w:top w:val="single" w:sz="4" w:space="0" w:color="000000"/>
              <w:left w:val="single" w:sz="4" w:space="0" w:color="000000"/>
              <w:bottom w:val="single" w:sz="4" w:space="0" w:color="000000"/>
              <w:right w:val="single" w:sz="4" w:space="0" w:color="000000"/>
            </w:tcBorders>
          </w:tcPr>
          <w:p w14:paraId="7DA1EEE7" w14:textId="49E1CE30"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4857077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 июня</w:t>
            </w:r>
          </w:p>
        </w:tc>
        <w:tc>
          <w:tcPr>
            <w:tcW w:w="2376" w:type="dxa"/>
            <w:vMerge w:val="restart"/>
            <w:tcBorders>
              <w:top w:val="single" w:sz="4" w:space="0" w:color="000000"/>
              <w:left w:val="single" w:sz="4" w:space="0" w:color="000000"/>
              <w:right w:val="single" w:sz="4" w:space="0" w:color="000000"/>
            </w:tcBorders>
          </w:tcPr>
          <w:p w14:paraId="4DC5F0F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Организатор, классные руководители.</w:t>
            </w:r>
          </w:p>
        </w:tc>
      </w:tr>
      <w:tr w:rsidR="000E1986" w:rsidRPr="000E1986" w14:paraId="44D12367" w14:textId="77777777" w:rsidTr="00F56E3F">
        <w:tc>
          <w:tcPr>
            <w:tcW w:w="808" w:type="dxa"/>
          </w:tcPr>
          <w:p w14:paraId="257AD2D7" w14:textId="77777777" w:rsidR="000E1986" w:rsidRPr="000E1986" w:rsidRDefault="000E1986" w:rsidP="00D73F91">
            <w:pPr>
              <w:numPr>
                <w:ilvl w:val="0"/>
                <w:numId w:val="97"/>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3F755F3" w14:textId="40CAB39B" w:rsidR="000E1986" w:rsidRPr="000E1986" w:rsidRDefault="000E1986" w:rsidP="000E1986">
            <w:pPr>
              <w:rPr>
                <w:rFonts w:ascii="Times New Roman" w:eastAsia="Calibri" w:hAnsi="Times New Roman"/>
                <w:lang w:eastAsia="en-US"/>
              </w:rPr>
            </w:pPr>
            <w:r>
              <w:rPr>
                <w:rFonts w:ascii="Times New Roman" w:eastAsia="Calibri" w:hAnsi="Times New Roman"/>
                <w:lang w:eastAsia="en-US"/>
              </w:rPr>
              <w:t>Международный день памяти жертв фашизма</w:t>
            </w:r>
          </w:p>
        </w:tc>
        <w:tc>
          <w:tcPr>
            <w:tcW w:w="977" w:type="dxa"/>
            <w:tcBorders>
              <w:top w:val="single" w:sz="4" w:space="0" w:color="000000"/>
              <w:left w:val="single" w:sz="4" w:space="0" w:color="000000"/>
              <w:bottom w:val="single" w:sz="4" w:space="0" w:color="000000"/>
              <w:right w:val="single" w:sz="4" w:space="0" w:color="000000"/>
            </w:tcBorders>
          </w:tcPr>
          <w:p w14:paraId="72A92EEE" w14:textId="3E907485"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5F7A50C7" w14:textId="72E68AF4" w:rsidR="000E1986" w:rsidRPr="000E1986" w:rsidRDefault="000E1986" w:rsidP="000E1986">
            <w:pPr>
              <w:jc w:val="center"/>
              <w:rPr>
                <w:rFonts w:ascii="Times New Roman" w:eastAsia="Calibri" w:hAnsi="Times New Roman"/>
                <w:lang w:eastAsia="en-US"/>
              </w:rPr>
            </w:pPr>
            <w:r>
              <w:rPr>
                <w:rFonts w:ascii="Times New Roman" w:eastAsia="Calibri" w:hAnsi="Times New Roman"/>
                <w:lang w:eastAsia="en-US"/>
              </w:rPr>
              <w:t>10 сентября</w:t>
            </w:r>
          </w:p>
        </w:tc>
        <w:tc>
          <w:tcPr>
            <w:tcW w:w="2376" w:type="dxa"/>
            <w:vMerge/>
            <w:tcBorders>
              <w:left w:val="single" w:sz="4" w:space="0" w:color="000000"/>
              <w:bottom w:val="single" w:sz="4" w:space="0" w:color="000000"/>
              <w:right w:val="single" w:sz="4" w:space="0" w:color="000000"/>
            </w:tcBorders>
          </w:tcPr>
          <w:p w14:paraId="7279C6EB" w14:textId="77777777" w:rsidR="000E1986" w:rsidRPr="000E1986" w:rsidRDefault="000E1986" w:rsidP="000E1986">
            <w:pPr>
              <w:jc w:val="center"/>
              <w:rPr>
                <w:rFonts w:ascii="Times New Roman" w:eastAsia="Calibri" w:hAnsi="Times New Roman"/>
                <w:lang w:eastAsia="en-US"/>
              </w:rPr>
            </w:pPr>
          </w:p>
        </w:tc>
      </w:tr>
      <w:tr w:rsidR="000E1986" w:rsidRPr="000E1986" w14:paraId="5A4EA80D" w14:textId="77777777" w:rsidTr="000E1986">
        <w:tc>
          <w:tcPr>
            <w:tcW w:w="9634" w:type="dxa"/>
            <w:gridSpan w:val="5"/>
            <w:tcBorders>
              <w:right w:val="single" w:sz="4" w:space="0" w:color="000000"/>
            </w:tcBorders>
            <w:shd w:val="clear" w:color="auto" w:fill="FBE4D5"/>
          </w:tcPr>
          <w:p w14:paraId="0051B9B9"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Воспитание молодежи в духе толерантности уважительного отношения к представителям всех конфессий и национальностей</w:t>
            </w:r>
          </w:p>
        </w:tc>
      </w:tr>
      <w:tr w:rsidR="00F56E3F" w:rsidRPr="000E1986" w14:paraId="1F6B07AE" w14:textId="77777777" w:rsidTr="00F56E3F">
        <w:tc>
          <w:tcPr>
            <w:tcW w:w="808" w:type="dxa"/>
          </w:tcPr>
          <w:p w14:paraId="1691DD42"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74E1E95E" w14:textId="77777777" w:rsidR="00F56E3F" w:rsidRPr="000E1986" w:rsidRDefault="00F56E3F" w:rsidP="00F56E3F">
            <w:pPr>
              <w:spacing w:after="24" w:line="258" w:lineRule="auto"/>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гражданского согласия единения Чеченской          республики: </w:t>
            </w:r>
          </w:p>
          <w:p w14:paraId="19C2A46D" w14:textId="77777777" w:rsidR="00F56E3F" w:rsidRPr="000E1986" w:rsidRDefault="00F56E3F" w:rsidP="00F56E3F">
            <w:pPr>
              <w:spacing w:after="19"/>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5B2AA504"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0E0965DE"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«Веселые старты». </w:t>
            </w:r>
          </w:p>
        </w:tc>
        <w:tc>
          <w:tcPr>
            <w:tcW w:w="977" w:type="dxa"/>
            <w:tcBorders>
              <w:top w:val="single" w:sz="4" w:space="0" w:color="000000"/>
              <w:left w:val="single" w:sz="4" w:space="0" w:color="000000"/>
              <w:bottom w:val="single" w:sz="4" w:space="0" w:color="000000"/>
              <w:right w:val="single" w:sz="4" w:space="0" w:color="000000"/>
            </w:tcBorders>
          </w:tcPr>
          <w:p w14:paraId="1995C034" w14:textId="2B9D457D" w:rsidR="00F56E3F" w:rsidRPr="000E1986" w:rsidRDefault="00F56E3F" w:rsidP="00F56E3F">
            <w:pPr>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20FB5A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376" w:type="dxa"/>
            <w:tcBorders>
              <w:top w:val="single" w:sz="4" w:space="0" w:color="000000"/>
              <w:left w:val="single" w:sz="4" w:space="0" w:color="000000"/>
              <w:bottom w:val="single" w:sz="4" w:space="0" w:color="000000"/>
              <w:right w:val="single" w:sz="4" w:space="0" w:color="000000"/>
            </w:tcBorders>
          </w:tcPr>
          <w:p w14:paraId="65CA5D5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педагог-организатор ДНВ, организатор, учителя физической культуры, классные руководители.</w:t>
            </w:r>
          </w:p>
        </w:tc>
      </w:tr>
      <w:tr w:rsidR="00F56E3F" w:rsidRPr="000E1986" w14:paraId="6D18D527" w14:textId="77777777" w:rsidTr="00F56E3F">
        <w:tc>
          <w:tcPr>
            <w:tcW w:w="808" w:type="dxa"/>
          </w:tcPr>
          <w:p w14:paraId="68125F79"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3E586D1"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Цикл мероприятий, посвященных Дню города: </w:t>
            </w:r>
          </w:p>
          <w:p w14:paraId="3771BBF2" w14:textId="77777777" w:rsidR="00F56E3F" w:rsidRPr="000E1986" w:rsidRDefault="00F56E3F" w:rsidP="00F56E3F">
            <w:pPr>
              <w:spacing w:after="24"/>
              <w:rPr>
                <w:rFonts w:ascii="Times New Roman" w:eastAsia="Calibri" w:hAnsi="Times New Roman"/>
                <w:lang w:eastAsia="en-US"/>
              </w:rPr>
            </w:pPr>
            <w:r w:rsidRPr="000E1986">
              <w:rPr>
                <w:rFonts w:ascii="Times New Roman" w:eastAsia="Calibri" w:hAnsi="Times New Roman"/>
                <w:lang w:eastAsia="en-US"/>
              </w:rPr>
              <w:t xml:space="preserve">-беседы, классные часы.  </w:t>
            </w:r>
          </w:p>
          <w:p w14:paraId="2143F959" w14:textId="77777777" w:rsidR="00F56E3F" w:rsidRPr="000E1986" w:rsidRDefault="00F56E3F" w:rsidP="00F56E3F">
            <w:pPr>
              <w:spacing w:after="18"/>
              <w:rPr>
                <w:rFonts w:ascii="Times New Roman" w:eastAsia="Calibri" w:hAnsi="Times New Roman"/>
                <w:lang w:eastAsia="en-US"/>
              </w:rPr>
            </w:pPr>
            <w:r w:rsidRPr="000E1986">
              <w:rPr>
                <w:rFonts w:ascii="Times New Roman" w:eastAsia="Calibri" w:hAnsi="Times New Roman"/>
                <w:lang w:eastAsia="en-US"/>
              </w:rPr>
              <w:t xml:space="preserve"> - конкурсы стихов и выставка рисунков; </w:t>
            </w:r>
          </w:p>
          <w:p w14:paraId="47C19B48"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xml:space="preserve">-спортивные соревнования </w:t>
            </w:r>
          </w:p>
          <w:p w14:paraId="696EEBBA" w14:textId="77777777" w:rsidR="00F56E3F" w:rsidRPr="000E1986" w:rsidRDefault="00F56E3F" w:rsidP="00F56E3F">
            <w:pPr>
              <w:spacing w:after="20"/>
              <w:rPr>
                <w:rFonts w:ascii="Times New Roman" w:eastAsia="Calibri" w:hAnsi="Times New Roman"/>
                <w:lang w:eastAsia="en-US"/>
              </w:rPr>
            </w:pPr>
            <w:r w:rsidRPr="000E1986">
              <w:rPr>
                <w:rFonts w:ascii="Times New Roman" w:eastAsia="Calibri" w:hAnsi="Times New Roman"/>
                <w:lang w:eastAsia="en-US"/>
              </w:rPr>
              <w:t xml:space="preserve"> -классные часы, беседы </w:t>
            </w:r>
          </w:p>
          <w:p w14:paraId="5F561EDA"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 конкурс стихов</w:t>
            </w:r>
          </w:p>
        </w:tc>
        <w:tc>
          <w:tcPr>
            <w:tcW w:w="977" w:type="dxa"/>
            <w:tcBorders>
              <w:top w:val="single" w:sz="4" w:space="0" w:color="000000"/>
              <w:left w:val="single" w:sz="4" w:space="0" w:color="000000"/>
              <w:bottom w:val="single" w:sz="4" w:space="0" w:color="000000"/>
              <w:right w:val="single" w:sz="4" w:space="0" w:color="000000"/>
            </w:tcBorders>
          </w:tcPr>
          <w:p w14:paraId="05EA7AB3" w14:textId="4B7F9D7B" w:rsidR="00F56E3F" w:rsidRPr="000E1986" w:rsidRDefault="00F56E3F" w:rsidP="00F56E3F">
            <w:pPr>
              <w:ind w:right="33"/>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0F71CEE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2376" w:type="dxa"/>
            <w:tcBorders>
              <w:top w:val="single" w:sz="4" w:space="0" w:color="000000"/>
              <w:left w:val="single" w:sz="4" w:space="0" w:color="000000"/>
              <w:bottom w:val="single" w:sz="4" w:space="0" w:color="000000"/>
              <w:right w:val="single" w:sz="4" w:space="0" w:color="000000"/>
            </w:tcBorders>
          </w:tcPr>
          <w:p w14:paraId="1C1BAF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классные руководители по ДНВ</w:t>
            </w:r>
          </w:p>
        </w:tc>
      </w:tr>
      <w:tr w:rsidR="00F56E3F" w:rsidRPr="000E1986" w14:paraId="6C08EF5F" w14:textId="77777777" w:rsidTr="00F56E3F">
        <w:tc>
          <w:tcPr>
            <w:tcW w:w="808" w:type="dxa"/>
          </w:tcPr>
          <w:p w14:paraId="6CB6242A"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229647C9" w14:textId="77777777" w:rsidR="00F56E3F" w:rsidRPr="000E1986" w:rsidRDefault="00F56E3F" w:rsidP="00F56E3F">
            <w:pPr>
              <w:spacing w:line="257" w:lineRule="auto"/>
              <w:ind w:right="153"/>
              <w:jc w:val="both"/>
              <w:rPr>
                <w:rFonts w:ascii="Times New Roman" w:eastAsia="Calibri" w:hAnsi="Times New Roman"/>
                <w:lang w:eastAsia="en-US"/>
              </w:rPr>
            </w:pPr>
            <w:r w:rsidRPr="000E1986">
              <w:rPr>
                <w:rFonts w:ascii="Times New Roman" w:eastAsia="Calibri" w:hAnsi="Times New Roman"/>
                <w:lang w:eastAsia="en-US"/>
              </w:rPr>
              <w:t xml:space="preserve">Соблюдение традиций и обычаев чеченского        народа, толерантность в Исламе (классные часы, беседы) </w:t>
            </w:r>
          </w:p>
        </w:tc>
        <w:tc>
          <w:tcPr>
            <w:tcW w:w="977" w:type="dxa"/>
            <w:tcBorders>
              <w:top w:val="single" w:sz="4" w:space="0" w:color="000000"/>
              <w:left w:val="single" w:sz="4" w:space="0" w:color="000000"/>
              <w:bottom w:val="single" w:sz="4" w:space="0" w:color="000000"/>
              <w:right w:val="single" w:sz="4" w:space="0" w:color="000000"/>
            </w:tcBorders>
          </w:tcPr>
          <w:p w14:paraId="7A4CAC7A" w14:textId="79C9660D"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6A81C8F1" w14:textId="77777777" w:rsidR="00F56E3F" w:rsidRPr="000E1986" w:rsidRDefault="00F56E3F" w:rsidP="00F56E3F">
            <w:pPr>
              <w:spacing w:after="8"/>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376" w:type="dxa"/>
            <w:tcBorders>
              <w:top w:val="single" w:sz="4" w:space="0" w:color="000000"/>
              <w:left w:val="single" w:sz="4" w:space="0" w:color="000000"/>
              <w:bottom w:val="single" w:sz="4" w:space="0" w:color="000000"/>
              <w:right w:val="single" w:sz="4" w:space="0" w:color="000000"/>
            </w:tcBorders>
          </w:tcPr>
          <w:p w14:paraId="1006B2E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по ДНВ</w:t>
            </w:r>
          </w:p>
        </w:tc>
      </w:tr>
      <w:tr w:rsidR="00F56E3F" w:rsidRPr="000E1986" w14:paraId="2D7FFFA4" w14:textId="77777777" w:rsidTr="00F56E3F">
        <w:tc>
          <w:tcPr>
            <w:tcW w:w="808" w:type="dxa"/>
          </w:tcPr>
          <w:p w14:paraId="040518BD" w14:textId="77777777" w:rsidR="00F56E3F" w:rsidRPr="000E1986" w:rsidRDefault="00F56E3F" w:rsidP="00D73F91">
            <w:pPr>
              <w:numPr>
                <w:ilvl w:val="0"/>
                <w:numId w:val="98"/>
              </w:numPr>
              <w:contextualSpacing/>
              <w:rPr>
                <w:rFonts w:ascii="Times New Roman" w:eastAsia="Calibri" w:hAnsi="Times New Roman"/>
                <w:lang w:eastAsia="en-US"/>
              </w:rPr>
            </w:pPr>
          </w:p>
        </w:tc>
        <w:tc>
          <w:tcPr>
            <w:tcW w:w="4115" w:type="dxa"/>
            <w:tcBorders>
              <w:top w:val="single" w:sz="4" w:space="0" w:color="000000"/>
              <w:left w:val="single" w:sz="4" w:space="0" w:color="000000"/>
              <w:bottom w:val="single" w:sz="4" w:space="0" w:color="000000"/>
              <w:right w:val="single" w:sz="4" w:space="0" w:color="000000"/>
            </w:tcBorders>
          </w:tcPr>
          <w:p w14:paraId="5292B84A" w14:textId="5A0ADD73" w:rsidR="00F56E3F" w:rsidRPr="000E1986" w:rsidRDefault="00F56E3F" w:rsidP="00F56E3F">
            <w:pPr>
              <w:spacing w:line="257" w:lineRule="auto"/>
              <w:ind w:right="153"/>
              <w:jc w:val="both"/>
              <w:rPr>
                <w:rFonts w:ascii="Times New Roman" w:eastAsia="Calibri" w:hAnsi="Times New Roman"/>
                <w:lang w:eastAsia="en-US"/>
              </w:rPr>
            </w:pPr>
            <w:r>
              <w:rPr>
                <w:rFonts w:ascii="Times New Roman" w:eastAsia="Calibri" w:hAnsi="Times New Roman"/>
                <w:lang w:eastAsia="en-US"/>
              </w:rPr>
              <w:t>День памяти о геноциде советского народа нацистами и их пособниками в годы Великой Отечественной войны</w:t>
            </w:r>
          </w:p>
        </w:tc>
        <w:tc>
          <w:tcPr>
            <w:tcW w:w="977" w:type="dxa"/>
            <w:tcBorders>
              <w:top w:val="single" w:sz="4" w:space="0" w:color="000000"/>
              <w:left w:val="single" w:sz="4" w:space="0" w:color="000000"/>
              <w:bottom w:val="single" w:sz="4" w:space="0" w:color="000000"/>
              <w:right w:val="single" w:sz="4" w:space="0" w:color="000000"/>
            </w:tcBorders>
          </w:tcPr>
          <w:p w14:paraId="61B4E079" w14:textId="3E5CEFEB" w:rsidR="00F56E3F" w:rsidRPr="000E1986" w:rsidRDefault="00F56E3F" w:rsidP="00F56E3F">
            <w:pPr>
              <w:ind w:right="27"/>
              <w:jc w:val="center"/>
              <w:rPr>
                <w:rFonts w:ascii="Times New Roman" w:eastAsia="Calibri" w:hAnsi="Times New Roman"/>
                <w:lang w:eastAsia="en-US"/>
              </w:rPr>
            </w:pPr>
            <w:r w:rsidRPr="007E5C74">
              <w:rPr>
                <w:rFonts w:ascii="Times New Roman" w:eastAsia="Calibri" w:hAnsi="Times New Roman"/>
                <w:lang w:eastAsia="en-US"/>
              </w:rPr>
              <w:t>10-11</w:t>
            </w:r>
          </w:p>
        </w:tc>
        <w:tc>
          <w:tcPr>
            <w:tcW w:w="1358" w:type="dxa"/>
            <w:tcBorders>
              <w:top w:val="single" w:sz="4" w:space="0" w:color="000000"/>
              <w:left w:val="single" w:sz="4" w:space="0" w:color="000000"/>
              <w:bottom w:val="single" w:sz="4" w:space="0" w:color="000000"/>
              <w:right w:val="single" w:sz="4" w:space="0" w:color="000000"/>
            </w:tcBorders>
          </w:tcPr>
          <w:p w14:paraId="731469E1" w14:textId="0028A239" w:rsidR="00F56E3F" w:rsidRPr="000E1986" w:rsidRDefault="00F56E3F" w:rsidP="00F56E3F">
            <w:pPr>
              <w:spacing w:after="8"/>
              <w:jc w:val="center"/>
              <w:rPr>
                <w:rFonts w:ascii="Times New Roman" w:eastAsia="Calibri" w:hAnsi="Times New Roman"/>
                <w:lang w:eastAsia="en-US"/>
              </w:rPr>
            </w:pPr>
            <w:r>
              <w:rPr>
                <w:rFonts w:ascii="Times New Roman" w:eastAsia="Calibri" w:hAnsi="Times New Roman"/>
                <w:lang w:eastAsia="en-US"/>
              </w:rPr>
              <w:t>19 апреля</w:t>
            </w:r>
          </w:p>
        </w:tc>
        <w:tc>
          <w:tcPr>
            <w:tcW w:w="2376" w:type="dxa"/>
            <w:tcBorders>
              <w:top w:val="single" w:sz="4" w:space="0" w:color="000000"/>
              <w:left w:val="single" w:sz="4" w:space="0" w:color="000000"/>
              <w:bottom w:val="single" w:sz="4" w:space="0" w:color="000000"/>
              <w:right w:val="single" w:sz="4" w:space="0" w:color="000000"/>
            </w:tcBorders>
          </w:tcPr>
          <w:p w14:paraId="712EDA77" w14:textId="22906922" w:rsidR="00F56E3F" w:rsidRPr="000E1986" w:rsidRDefault="00F56E3F" w:rsidP="00F56E3F">
            <w:pPr>
              <w:jc w:val="center"/>
              <w:rPr>
                <w:rFonts w:ascii="Times New Roman" w:eastAsia="Calibri" w:hAnsi="Times New Roman"/>
                <w:lang w:eastAsia="en-US"/>
              </w:rPr>
            </w:pPr>
            <w:r>
              <w:rPr>
                <w:rFonts w:ascii="Times New Roman" w:eastAsia="Calibri" w:hAnsi="Times New Roman"/>
                <w:lang w:eastAsia="en-US"/>
              </w:rPr>
              <w:t>Классные руководители, учитель истории</w:t>
            </w:r>
          </w:p>
        </w:tc>
      </w:tr>
    </w:tbl>
    <w:p w14:paraId="253508A9" w14:textId="616C6259" w:rsidR="000E1986" w:rsidRPr="0056775D" w:rsidRDefault="000E1986" w:rsidP="000E1986">
      <w:pPr>
        <w:rPr>
          <w:rFonts w:ascii="Times New Roman" w:eastAsia="Calibri" w:hAnsi="Times New Roman"/>
          <w:lang w:eastAsia="en-US"/>
        </w:rPr>
      </w:pPr>
    </w:p>
    <w:p w14:paraId="7E99F443" w14:textId="77777777" w:rsidR="000E1986" w:rsidRPr="0056775D" w:rsidRDefault="000E1986" w:rsidP="000E1986">
      <w:pPr>
        <w:spacing w:after="16"/>
        <w:rPr>
          <w:rFonts w:ascii="Times New Roman" w:eastAsia="Calibri" w:hAnsi="Times New Roman"/>
          <w:sz w:val="24"/>
          <w:szCs w:val="28"/>
          <w:lang w:eastAsia="en-US"/>
        </w:rPr>
      </w:pPr>
      <w:r w:rsidRPr="0056775D">
        <w:rPr>
          <w:rFonts w:ascii="Times New Roman" w:eastAsia="Calibri" w:hAnsi="Times New Roman"/>
          <w:b/>
          <w:sz w:val="24"/>
          <w:szCs w:val="28"/>
          <w:lang w:eastAsia="en-US"/>
        </w:rPr>
        <w:lastRenderedPageBreak/>
        <w:t>МОДУЛЬ 2. Классное руководство</w:t>
      </w:r>
    </w:p>
    <w:p w14:paraId="733CA95F" w14:textId="77777777" w:rsidR="000E1986" w:rsidRPr="0056775D" w:rsidRDefault="000E1986" w:rsidP="000E1986">
      <w:pPr>
        <w:spacing w:after="16"/>
        <w:rPr>
          <w:rFonts w:ascii="Times New Roman" w:eastAsia="Calibri" w:hAnsi="Times New Roman"/>
          <w:b/>
          <w:sz w:val="24"/>
          <w:lang w:eastAsia="en-US"/>
        </w:rPr>
      </w:pPr>
      <w:r w:rsidRPr="0056775D">
        <w:rPr>
          <w:rFonts w:ascii="Times New Roman" w:eastAsia="Calibri" w:hAnsi="Times New Roman"/>
          <w:b/>
          <w:sz w:val="24"/>
          <w:lang w:eastAsia="en-US"/>
        </w:rPr>
        <w:t>Инвариантный модуль:</w:t>
      </w:r>
    </w:p>
    <w:p w14:paraId="793A853D" w14:textId="77777777" w:rsidR="000E1986" w:rsidRPr="000E1986" w:rsidRDefault="000E1986" w:rsidP="000E1986">
      <w:pPr>
        <w:spacing w:after="16"/>
        <w:rPr>
          <w:rFonts w:ascii="Times New Roman" w:eastAsia="Calibri" w:hAnsi="Times New Roman"/>
          <w:sz w:val="24"/>
          <w:szCs w:val="24"/>
          <w:lang w:eastAsia="en-US"/>
        </w:rPr>
      </w:pP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698098E2" w14:textId="77777777" w:rsidTr="000E1986">
        <w:tc>
          <w:tcPr>
            <w:tcW w:w="9634" w:type="dxa"/>
            <w:gridSpan w:val="5"/>
            <w:shd w:val="clear" w:color="auto" w:fill="D9E2F3"/>
          </w:tcPr>
          <w:p w14:paraId="55166C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Реализуется согласно индивидуальным планам работы классных руководителей.</w:t>
            </w:r>
          </w:p>
          <w:p w14:paraId="5848520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Конкретные даты проведения классных часов, КТД, индивидуальных бесед и иных мероприятий данного модуля классные руководители указывают в индивидуальных календарных планах воспитательной работы</w:t>
            </w:r>
          </w:p>
        </w:tc>
      </w:tr>
      <w:tr w:rsidR="000E1986" w:rsidRPr="000E1986" w14:paraId="1AE9E68D" w14:textId="77777777" w:rsidTr="000E1986">
        <w:tc>
          <w:tcPr>
            <w:tcW w:w="9634" w:type="dxa"/>
            <w:gridSpan w:val="5"/>
            <w:shd w:val="clear" w:color="auto" w:fill="FBE4D5"/>
          </w:tcPr>
          <w:p w14:paraId="0575FFFB"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0242C8B9" w14:textId="77777777" w:rsidTr="00F56E3F">
        <w:tc>
          <w:tcPr>
            <w:tcW w:w="846" w:type="dxa"/>
          </w:tcPr>
          <w:p w14:paraId="1A3E62B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5D3EB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23B326B"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540A011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1ED8E7D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F56E3F" w:rsidRPr="000E1986" w14:paraId="05B21224" w14:textId="77777777" w:rsidTr="00F56E3F">
        <w:tc>
          <w:tcPr>
            <w:tcW w:w="846" w:type="dxa"/>
          </w:tcPr>
          <w:p w14:paraId="571B1B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038317" w14:textId="77777777" w:rsidR="00F56E3F" w:rsidRPr="000E1986" w:rsidRDefault="00F56E3F" w:rsidP="00F56E3F">
            <w:pPr>
              <w:spacing w:after="21"/>
              <w:jc w:val="both"/>
              <w:rPr>
                <w:rFonts w:ascii="Times New Roman" w:eastAsia="Calibri" w:hAnsi="Times New Roman"/>
                <w:lang w:eastAsia="en-US"/>
              </w:rPr>
            </w:pPr>
            <w:r w:rsidRPr="000E1986">
              <w:rPr>
                <w:rFonts w:ascii="Times New Roman" w:eastAsia="Calibri" w:hAnsi="Times New Roman"/>
                <w:lang w:eastAsia="en-US"/>
              </w:rPr>
              <w:t>Подготовка к началу 2022-2023 учебного года.  Изучение личных дел обучающихся, собеседование с учителями – предметниками,</w:t>
            </w:r>
          </w:p>
          <w:p w14:paraId="0FC8F601"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медицинским работником школы</w:t>
            </w:r>
          </w:p>
        </w:tc>
        <w:tc>
          <w:tcPr>
            <w:tcW w:w="993" w:type="dxa"/>
            <w:tcBorders>
              <w:top w:val="single" w:sz="4" w:space="0" w:color="000000"/>
              <w:left w:val="single" w:sz="4" w:space="0" w:color="000000"/>
              <w:bottom w:val="single" w:sz="4" w:space="0" w:color="000000"/>
              <w:right w:val="single" w:sz="4" w:space="0" w:color="000000"/>
            </w:tcBorders>
          </w:tcPr>
          <w:p w14:paraId="2B924660" w14:textId="1BFD9558"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5A2ABB1" w14:textId="77777777" w:rsidR="00F56E3F" w:rsidRPr="000E1986" w:rsidRDefault="00F56E3F" w:rsidP="00F56E3F">
            <w:pPr>
              <w:spacing w:after="4"/>
              <w:jc w:val="center"/>
              <w:rPr>
                <w:rFonts w:ascii="Times New Roman" w:eastAsia="Calibri" w:hAnsi="Times New Roman"/>
                <w:lang w:eastAsia="en-US"/>
              </w:rPr>
            </w:pPr>
            <w:r w:rsidRPr="000E1986">
              <w:rPr>
                <w:rFonts w:ascii="Times New Roman" w:eastAsia="Calibri" w:hAnsi="Times New Roman"/>
                <w:lang w:eastAsia="en-US"/>
              </w:rPr>
              <w:t>Август-сентябрь</w:t>
            </w:r>
          </w:p>
        </w:tc>
        <w:tc>
          <w:tcPr>
            <w:tcW w:w="2268" w:type="dxa"/>
            <w:tcBorders>
              <w:top w:val="single" w:sz="4" w:space="0" w:color="000000"/>
              <w:left w:val="single" w:sz="4" w:space="0" w:color="000000"/>
              <w:bottom w:val="single" w:sz="4" w:space="0" w:color="000000"/>
              <w:right w:val="single" w:sz="4" w:space="0" w:color="000000"/>
            </w:tcBorders>
          </w:tcPr>
          <w:p w14:paraId="6CA15E7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17CC2498" w14:textId="77777777" w:rsidTr="00F56E3F">
        <w:tc>
          <w:tcPr>
            <w:tcW w:w="846" w:type="dxa"/>
          </w:tcPr>
          <w:p w14:paraId="1B6E9BF6"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D61FEA3" w14:textId="77777777" w:rsidR="00F56E3F" w:rsidRPr="000E1986" w:rsidRDefault="00F56E3F" w:rsidP="00F56E3F">
            <w:pPr>
              <w:ind w:right="26"/>
              <w:jc w:val="both"/>
              <w:rPr>
                <w:rFonts w:ascii="Times New Roman" w:eastAsia="Calibri" w:hAnsi="Times New Roman"/>
                <w:lang w:eastAsia="en-US"/>
              </w:rPr>
            </w:pPr>
            <w:r w:rsidRPr="000E1986">
              <w:rPr>
                <w:rFonts w:ascii="Times New Roman" w:eastAsia="Calibri" w:hAnsi="Times New Roman"/>
                <w:lang w:eastAsia="en-US"/>
              </w:rPr>
              <w:t>День Знаний: классные часы, беседы</w:t>
            </w:r>
          </w:p>
        </w:tc>
        <w:tc>
          <w:tcPr>
            <w:tcW w:w="993" w:type="dxa"/>
            <w:tcBorders>
              <w:top w:val="single" w:sz="4" w:space="0" w:color="000000"/>
              <w:left w:val="single" w:sz="4" w:space="0" w:color="000000"/>
              <w:bottom w:val="single" w:sz="4" w:space="0" w:color="000000"/>
              <w:right w:val="single" w:sz="4" w:space="0" w:color="000000"/>
            </w:tcBorders>
          </w:tcPr>
          <w:p w14:paraId="33729DFD" w14:textId="6A571AEC"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F23C69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2268" w:type="dxa"/>
            <w:tcBorders>
              <w:top w:val="single" w:sz="4" w:space="0" w:color="000000"/>
              <w:left w:val="single" w:sz="4" w:space="0" w:color="000000"/>
              <w:bottom w:val="single" w:sz="4" w:space="0" w:color="000000"/>
              <w:right w:val="single" w:sz="4" w:space="0" w:color="000000"/>
            </w:tcBorders>
          </w:tcPr>
          <w:p w14:paraId="2A86FE0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094EEDE8" w14:textId="77777777" w:rsidTr="00F56E3F">
        <w:trPr>
          <w:trHeight w:val="1563"/>
        </w:trPr>
        <w:tc>
          <w:tcPr>
            <w:tcW w:w="846" w:type="dxa"/>
          </w:tcPr>
          <w:p w14:paraId="0DA48ABA"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ABB3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Выработка совместно со школьниками законов класса.  Способствовать сплочению коллектива класса через командообразование, игры и тренинги</w:t>
            </w:r>
          </w:p>
        </w:tc>
        <w:tc>
          <w:tcPr>
            <w:tcW w:w="993" w:type="dxa"/>
            <w:tcBorders>
              <w:top w:val="single" w:sz="4" w:space="0" w:color="000000"/>
              <w:left w:val="single" w:sz="4" w:space="0" w:color="000000"/>
              <w:bottom w:val="single" w:sz="4" w:space="0" w:color="000000"/>
              <w:right w:val="single" w:sz="4" w:space="0" w:color="000000"/>
            </w:tcBorders>
          </w:tcPr>
          <w:p w14:paraId="259C146E" w14:textId="2AB0B44A"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87A5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909D57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CAD804F" w14:textId="77777777" w:rsidTr="00F56E3F">
        <w:tc>
          <w:tcPr>
            <w:tcW w:w="846" w:type="dxa"/>
          </w:tcPr>
          <w:p w14:paraId="34098F42"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C9B6BC" w14:textId="77777777" w:rsidR="00F56E3F" w:rsidRPr="000E1986" w:rsidRDefault="00F56E3F" w:rsidP="00F56E3F">
            <w:pPr>
              <w:tabs>
                <w:tab w:val="center" w:pos="2207"/>
                <w:tab w:val="center" w:pos="4977"/>
              </w:tabs>
              <w:jc w:val="both"/>
              <w:rPr>
                <w:rFonts w:ascii="Times New Roman" w:eastAsia="Calibri" w:hAnsi="Times New Roman"/>
                <w:lang w:eastAsia="en-US"/>
              </w:rPr>
            </w:pPr>
            <w:r w:rsidRPr="000E1986">
              <w:rPr>
                <w:rFonts w:ascii="Times New Roman" w:eastAsia="Calibri" w:hAnsi="Times New Roman"/>
                <w:lang w:eastAsia="en-US"/>
              </w:rPr>
              <w:t>Классные коллективные творческие дела</w:t>
            </w:r>
          </w:p>
        </w:tc>
        <w:tc>
          <w:tcPr>
            <w:tcW w:w="993" w:type="dxa"/>
            <w:tcBorders>
              <w:top w:val="single" w:sz="4" w:space="0" w:color="000000"/>
              <w:left w:val="single" w:sz="4" w:space="0" w:color="000000"/>
              <w:bottom w:val="single" w:sz="4" w:space="0" w:color="000000"/>
              <w:right w:val="single" w:sz="4" w:space="0" w:color="000000"/>
            </w:tcBorders>
          </w:tcPr>
          <w:p w14:paraId="6E742961" w14:textId="58014B94" w:rsidR="00F56E3F" w:rsidRPr="000E1986" w:rsidRDefault="00F56E3F" w:rsidP="00F56E3F">
            <w:pPr>
              <w:jc w:val="center"/>
              <w:rPr>
                <w:rFonts w:ascii="Times New Roman" w:eastAsia="Calibri" w:hAnsi="Times New Roman"/>
                <w:lang w:eastAsia="en-US"/>
              </w:rPr>
            </w:pPr>
            <w:r w:rsidRPr="00815D9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9645B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 планам ВР классных</w:t>
            </w:r>
          </w:p>
        </w:tc>
        <w:tc>
          <w:tcPr>
            <w:tcW w:w="2268" w:type="dxa"/>
            <w:tcBorders>
              <w:top w:val="single" w:sz="4" w:space="0" w:color="000000"/>
              <w:left w:val="single" w:sz="4" w:space="0" w:color="000000"/>
              <w:bottom w:val="single" w:sz="4" w:space="0" w:color="000000"/>
              <w:right w:val="single" w:sz="4" w:space="0" w:color="000000"/>
            </w:tcBorders>
          </w:tcPr>
          <w:p w14:paraId="1A1397A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родительские комитеты</w:t>
            </w:r>
          </w:p>
        </w:tc>
      </w:tr>
      <w:tr w:rsidR="00F56E3F" w:rsidRPr="000E1986" w14:paraId="30548D1A" w14:textId="77777777" w:rsidTr="00F56E3F">
        <w:tc>
          <w:tcPr>
            <w:tcW w:w="846" w:type="dxa"/>
          </w:tcPr>
          <w:p w14:paraId="27206211"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05EFA53" w14:textId="77777777" w:rsidR="00F56E3F" w:rsidRPr="000E1986" w:rsidRDefault="00F56E3F" w:rsidP="00F56E3F">
            <w:pPr>
              <w:ind w:right="112"/>
              <w:jc w:val="both"/>
              <w:rPr>
                <w:rFonts w:ascii="Times New Roman" w:eastAsia="Calibri" w:hAnsi="Times New Roman"/>
                <w:lang w:eastAsia="en-US"/>
              </w:rPr>
            </w:pPr>
            <w:r w:rsidRPr="000E1986">
              <w:rPr>
                <w:rFonts w:ascii="Times New Roman" w:eastAsia="Calibri" w:hAnsi="Times New Roman"/>
                <w:lang w:eastAsia="en-US"/>
              </w:rPr>
              <w:t>Инициирование и поддержка участия класса в общешкольных ключевых делах, оказание          не обходимой помощи детям в их подготовке</w:t>
            </w:r>
          </w:p>
        </w:tc>
        <w:tc>
          <w:tcPr>
            <w:tcW w:w="993" w:type="dxa"/>
            <w:tcBorders>
              <w:top w:val="single" w:sz="4" w:space="0" w:color="000000"/>
              <w:left w:val="single" w:sz="4" w:space="0" w:color="000000"/>
              <w:bottom w:val="single" w:sz="4" w:space="0" w:color="000000"/>
              <w:right w:val="single" w:sz="4" w:space="0" w:color="000000"/>
            </w:tcBorders>
          </w:tcPr>
          <w:p w14:paraId="76B5F4F3" w14:textId="5B8E5593"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D831453" w14:textId="77777777" w:rsidR="00F56E3F" w:rsidRPr="000E1986" w:rsidRDefault="00F56E3F" w:rsidP="00F56E3F">
            <w:pPr>
              <w:spacing w:after="24"/>
              <w:jc w:val="center"/>
              <w:rPr>
                <w:rFonts w:ascii="Times New Roman" w:eastAsia="Calibri" w:hAnsi="Times New Roman"/>
                <w:lang w:eastAsia="en-US"/>
              </w:rPr>
            </w:pPr>
            <w:r w:rsidRPr="000E1986">
              <w:rPr>
                <w:rFonts w:ascii="Times New Roman" w:eastAsia="Calibri" w:hAnsi="Times New Roman"/>
                <w:lang w:eastAsia="en-US"/>
              </w:rPr>
              <w:t>Согласно</w:t>
            </w:r>
          </w:p>
          <w:p w14:paraId="68AF8C57"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плану   модуля «Ключевые</w:t>
            </w:r>
          </w:p>
          <w:p w14:paraId="31A7DDCB" w14:textId="77777777" w:rsidR="00F56E3F" w:rsidRPr="000E1986" w:rsidRDefault="00F56E3F" w:rsidP="00F56E3F">
            <w:pPr>
              <w:spacing w:after="5"/>
              <w:jc w:val="center"/>
              <w:rPr>
                <w:rFonts w:ascii="Times New Roman" w:eastAsia="Calibri" w:hAnsi="Times New Roman"/>
                <w:lang w:eastAsia="en-US"/>
              </w:rPr>
            </w:pPr>
            <w:r w:rsidRPr="000E1986">
              <w:rPr>
                <w:rFonts w:ascii="Times New Roman" w:eastAsia="Calibri" w:hAnsi="Times New Roman"/>
                <w:lang w:eastAsia="en-US"/>
              </w:rPr>
              <w:t>общешкольные дела»</w:t>
            </w:r>
          </w:p>
        </w:tc>
        <w:tc>
          <w:tcPr>
            <w:tcW w:w="2268" w:type="dxa"/>
            <w:tcBorders>
              <w:top w:val="single" w:sz="4" w:space="0" w:color="000000"/>
              <w:left w:val="single" w:sz="4" w:space="0" w:color="000000"/>
              <w:bottom w:val="single" w:sz="4" w:space="0" w:color="000000"/>
              <w:right w:val="single" w:sz="4" w:space="0" w:color="000000"/>
            </w:tcBorders>
          </w:tcPr>
          <w:p w14:paraId="0FF475B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761F4C28" w14:textId="77777777" w:rsidTr="00F56E3F">
        <w:tc>
          <w:tcPr>
            <w:tcW w:w="846" w:type="dxa"/>
          </w:tcPr>
          <w:p w14:paraId="36B5EAF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033135" w14:textId="77777777" w:rsidR="00F56E3F" w:rsidRPr="000E1986" w:rsidRDefault="00F56E3F" w:rsidP="00F56E3F">
            <w:pPr>
              <w:rPr>
                <w:rFonts w:ascii="Times New Roman" w:eastAsia="Calibri" w:hAnsi="Times New Roman"/>
                <w:lang w:eastAsia="en-US"/>
              </w:rPr>
            </w:pPr>
            <w:r w:rsidRPr="000E1986">
              <w:rPr>
                <w:rFonts w:ascii="Times New Roman" w:eastAsia="Calibri" w:hAnsi="Times New Roman"/>
                <w:lang w:eastAsia="en-US"/>
              </w:rPr>
              <w:t>Экскурсии</w:t>
            </w:r>
          </w:p>
        </w:tc>
        <w:tc>
          <w:tcPr>
            <w:tcW w:w="993" w:type="dxa"/>
            <w:tcBorders>
              <w:top w:val="single" w:sz="4" w:space="0" w:color="000000"/>
              <w:left w:val="single" w:sz="4" w:space="0" w:color="000000"/>
              <w:bottom w:val="single" w:sz="4" w:space="0" w:color="000000"/>
              <w:right w:val="single" w:sz="4" w:space="0" w:color="000000"/>
            </w:tcBorders>
          </w:tcPr>
          <w:p w14:paraId="2183C2A8" w14:textId="7E75DA84"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CF5902" w14:textId="77777777" w:rsidR="00F56E3F" w:rsidRPr="000E1986" w:rsidRDefault="00F56E3F" w:rsidP="00F56E3F">
            <w:pPr>
              <w:spacing w:after="3"/>
              <w:jc w:val="center"/>
              <w:rPr>
                <w:rFonts w:ascii="Times New Roman" w:eastAsia="Calibri" w:hAnsi="Times New Roman"/>
                <w:lang w:eastAsia="en-US"/>
              </w:rPr>
            </w:pPr>
            <w:r w:rsidRPr="000E1986">
              <w:rPr>
                <w:rFonts w:ascii="Times New Roman" w:eastAsia="Calibri" w:hAnsi="Times New Roman"/>
                <w:lang w:eastAsia="en-US"/>
              </w:rPr>
              <w:t>Согласно плану   модуля «Экскурсии, экспедиции,</w:t>
            </w:r>
          </w:p>
          <w:p w14:paraId="6B96817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походы»</w:t>
            </w:r>
          </w:p>
        </w:tc>
        <w:tc>
          <w:tcPr>
            <w:tcW w:w="2268" w:type="dxa"/>
            <w:tcBorders>
              <w:top w:val="single" w:sz="4" w:space="0" w:color="000000"/>
              <w:left w:val="single" w:sz="4" w:space="0" w:color="000000"/>
              <w:bottom w:val="single" w:sz="4" w:space="0" w:color="000000"/>
              <w:right w:val="single" w:sz="4" w:space="0" w:color="000000"/>
            </w:tcBorders>
          </w:tcPr>
          <w:p w14:paraId="07F2512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родительский комитет</w:t>
            </w:r>
          </w:p>
        </w:tc>
      </w:tr>
      <w:tr w:rsidR="00F56E3F" w:rsidRPr="000E1986" w14:paraId="4CBB06D9" w14:textId="77777777" w:rsidTr="00F56E3F">
        <w:tc>
          <w:tcPr>
            <w:tcW w:w="846" w:type="dxa"/>
          </w:tcPr>
          <w:p w14:paraId="29B98D53"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E6F671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Изучение учащихся класса (потребности, интересы, склонности и другие личностные</w:t>
            </w:r>
          </w:p>
          <w:p w14:paraId="22D3CC0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w:t>
            </w:r>
          </w:p>
          <w:p w14:paraId="32480CF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уровня социальной активности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1126AF23" w14:textId="0A4CEC4C"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4197C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учебного года</w:t>
            </w:r>
          </w:p>
        </w:tc>
        <w:tc>
          <w:tcPr>
            <w:tcW w:w="2268" w:type="dxa"/>
            <w:tcBorders>
              <w:top w:val="single" w:sz="4" w:space="0" w:color="000000"/>
              <w:left w:val="single" w:sz="4" w:space="0" w:color="000000"/>
              <w:bottom w:val="single" w:sz="4" w:space="0" w:color="000000"/>
              <w:right w:val="single" w:sz="4" w:space="0" w:color="000000"/>
            </w:tcBorders>
          </w:tcPr>
          <w:p w14:paraId="30D588F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p w14:paraId="0AF3F99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19AB83EC" w14:textId="77777777" w:rsidTr="00F56E3F">
        <w:tc>
          <w:tcPr>
            <w:tcW w:w="846" w:type="dxa"/>
          </w:tcPr>
          <w:p w14:paraId="3E028960"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5CF9D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первоклассников, пятиклассников</w:t>
            </w:r>
          </w:p>
          <w:p w14:paraId="43E9C8BB" w14:textId="77777777" w:rsidR="00F56E3F" w:rsidRPr="000E1986" w:rsidRDefault="00F56E3F" w:rsidP="00F56E3F">
            <w:pPr>
              <w:jc w:val="both"/>
              <w:rPr>
                <w:rFonts w:ascii="Times New Roman" w:eastAsia="Calibri" w:hAnsi="Times New Roman"/>
                <w:lang w:eastAsia="en-US"/>
              </w:rPr>
            </w:pPr>
          </w:p>
          <w:p w14:paraId="7AC69209" w14:textId="77777777" w:rsidR="00F56E3F" w:rsidRPr="000E1986" w:rsidRDefault="00F56E3F" w:rsidP="00F56E3F">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2EDD6DE3" w14:textId="7BEFB83F"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7FCD78C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08A03A6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05EE151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w:t>
            </w:r>
          </w:p>
        </w:tc>
      </w:tr>
      <w:tr w:rsidR="00F56E3F" w:rsidRPr="000E1986" w14:paraId="2935038D" w14:textId="77777777" w:rsidTr="00F56E3F">
        <w:tc>
          <w:tcPr>
            <w:tcW w:w="846" w:type="dxa"/>
          </w:tcPr>
          <w:p w14:paraId="63F0BE89"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5CA8AC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Формирование традиций в классном коллективе:</w:t>
            </w:r>
          </w:p>
          <w:p w14:paraId="6639C0B0"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lastRenderedPageBreak/>
              <w:t>«День именинника», праздничные концерты ко  Дню чеченской женщины, Дню Матери, Дню джигита, Дню  защитника Отечества, 8 Марта</w:t>
            </w:r>
          </w:p>
        </w:tc>
        <w:tc>
          <w:tcPr>
            <w:tcW w:w="993" w:type="dxa"/>
            <w:tcBorders>
              <w:top w:val="single" w:sz="4" w:space="0" w:color="000000"/>
              <w:left w:val="single" w:sz="4" w:space="0" w:color="000000"/>
              <w:bottom w:val="single" w:sz="4" w:space="0" w:color="000000"/>
              <w:right w:val="single" w:sz="4" w:space="0" w:color="000000"/>
            </w:tcBorders>
          </w:tcPr>
          <w:p w14:paraId="50A21114" w14:textId="367C3CA7"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lastRenderedPageBreak/>
              <w:t>10-11</w:t>
            </w:r>
          </w:p>
        </w:tc>
        <w:tc>
          <w:tcPr>
            <w:tcW w:w="1842" w:type="dxa"/>
            <w:tcBorders>
              <w:top w:val="single" w:sz="4" w:space="0" w:color="000000"/>
              <w:left w:val="single" w:sz="4" w:space="0" w:color="000000"/>
              <w:bottom w:val="single" w:sz="4" w:space="0" w:color="000000"/>
              <w:right w:val="single" w:sz="4" w:space="0" w:color="000000"/>
            </w:tcBorders>
          </w:tcPr>
          <w:p w14:paraId="747610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06D391D" w14:textId="77777777" w:rsidR="00F56E3F" w:rsidRPr="000E1986" w:rsidRDefault="00F56E3F" w:rsidP="00F56E3F">
            <w:pPr>
              <w:ind w:right="31"/>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85A7DBF" w14:textId="77777777" w:rsidTr="00F56E3F">
        <w:tc>
          <w:tcPr>
            <w:tcW w:w="846" w:type="dxa"/>
          </w:tcPr>
          <w:p w14:paraId="71D5EEFE" w14:textId="77777777" w:rsidR="00F56E3F" w:rsidRPr="000E1986" w:rsidRDefault="00F56E3F"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73E7E02"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Установление позитивных отношений с другими классными коллективами (через подготовку и проведение ключевого общешкольного дела)</w:t>
            </w:r>
          </w:p>
        </w:tc>
        <w:tc>
          <w:tcPr>
            <w:tcW w:w="993" w:type="dxa"/>
            <w:tcBorders>
              <w:top w:val="single" w:sz="4" w:space="0" w:color="000000"/>
              <w:left w:val="single" w:sz="4" w:space="0" w:color="000000"/>
              <w:bottom w:val="single" w:sz="4" w:space="0" w:color="000000"/>
              <w:right w:val="single" w:sz="4" w:space="0" w:color="000000"/>
            </w:tcBorders>
          </w:tcPr>
          <w:p w14:paraId="7374F6C1" w14:textId="572F9E92" w:rsidR="00F56E3F" w:rsidRPr="000E1986" w:rsidRDefault="00F56E3F" w:rsidP="00F56E3F">
            <w:pPr>
              <w:jc w:val="center"/>
              <w:rPr>
                <w:rFonts w:ascii="Times New Roman" w:eastAsia="Calibri" w:hAnsi="Times New Roman"/>
                <w:lang w:eastAsia="en-US"/>
              </w:rPr>
            </w:pPr>
            <w:r w:rsidRPr="00777C8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92B36C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39E099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42BC15A" w14:textId="77777777" w:rsidTr="00F56E3F">
        <w:tc>
          <w:tcPr>
            <w:tcW w:w="846" w:type="dxa"/>
          </w:tcPr>
          <w:p w14:paraId="4297060B" w14:textId="77777777" w:rsidR="000E1986" w:rsidRPr="000E1986" w:rsidRDefault="000E1986" w:rsidP="00D73F91">
            <w:pPr>
              <w:numPr>
                <w:ilvl w:val="0"/>
                <w:numId w:val="9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6CF9F00"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Коррекция поведения ребенка через  беседы с ним, его родителями или законными представителями, с другими учащимися класса</w:t>
            </w:r>
          </w:p>
        </w:tc>
        <w:tc>
          <w:tcPr>
            <w:tcW w:w="993" w:type="dxa"/>
            <w:tcBorders>
              <w:top w:val="single" w:sz="4" w:space="0" w:color="000000"/>
              <w:left w:val="single" w:sz="4" w:space="0" w:color="000000"/>
              <w:bottom w:val="single" w:sz="4" w:space="0" w:color="000000"/>
              <w:right w:val="single" w:sz="4" w:space="0" w:color="000000"/>
            </w:tcBorders>
          </w:tcPr>
          <w:p w14:paraId="56139605" w14:textId="32239A49" w:rsidR="000E1986" w:rsidRPr="000E1986" w:rsidRDefault="00F56E3F" w:rsidP="000E1986">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86F218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По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6A66C8A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697A438F" w14:textId="77777777" w:rsidTr="000E1986">
        <w:tc>
          <w:tcPr>
            <w:tcW w:w="9634" w:type="dxa"/>
            <w:gridSpan w:val="5"/>
            <w:tcBorders>
              <w:right w:val="single" w:sz="4" w:space="0" w:color="000000"/>
            </w:tcBorders>
            <w:shd w:val="clear" w:color="auto" w:fill="FBE4D5"/>
          </w:tcPr>
          <w:p w14:paraId="1DA54CA6" w14:textId="77777777" w:rsidR="000E1986" w:rsidRPr="000E1986" w:rsidRDefault="000E1986" w:rsidP="000E1986">
            <w:pPr>
              <w:ind w:right="218"/>
              <w:jc w:val="center"/>
              <w:rPr>
                <w:rFonts w:ascii="Times New Roman" w:eastAsia="Calibri" w:hAnsi="Times New Roman"/>
                <w:b/>
                <w:i/>
                <w:lang w:eastAsia="en-US"/>
              </w:rPr>
            </w:pPr>
            <w:r w:rsidRPr="000E1986">
              <w:rPr>
                <w:rFonts w:ascii="Times New Roman" w:eastAsia="Calibri" w:hAnsi="Times New Roman"/>
                <w:b/>
                <w:i/>
                <w:lang w:eastAsia="en-US"/>
              </w:rPr>
              <w:t>Индивидуальная работа с обучающимися</w:t>
            </w:r>
          </w:p>
        </w:tc>
      </w:tr>
      <w:tr w:rsidR="00F56E3F" w:rsidRPr="000E1986" w14:paraId="5FE25B8D" w14:textId="77777777" w:rsidTr="00F56E3F">
        <w:tc>
          <w:tcPr>
            <w:tcW w:w="846" w:type="dxa"/>
          </w:tcPr>
          <w:p w14:paraId="127EBB30"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DFEC0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Адаптация вновь прибывших обучающихся в класс</w:t>
            </w:r>
          </w:p>
        </w:tc>
        <w:tc>
          <w:tcPr>
            <w:tcW w:w="993" w:type="dxa"/>
            <w:tcBorders>
              <w:top w:val="single" w:sz="4" w:space="0" w:color="000000"/>
              <w:left w:val="single" w:sz="4" w:space="0" w:color="000000"/>
              <w:bottom w:val="single" w:sz="4" w:space="0" w:color="000000"/>
              <w:right w:val="single" w:sz="4" w:space="0" w:color="000000"/>
            </w:tcBorders>
          </w:tcPr>
          <w:p w14:paraId="036F200A" w14:textId="735064C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2CE265"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29F6107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w:t>
            </w:r>
          </w:p>
        </w:tc>
      </w:tr>
      <w:tr w:rsidR="00F56E3F" w:rsidRPr="000E1986" w14:paraId="081E47CB" w14:textId="77777777" w:rsidTr="00F56E3F">
        <w:tc>
          <w:tcPr>
            <w:tcW w:w="846" w:type="dxa"/>
          </w:tcPr>
          <w:p w14:paraId="09DF2484"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0888BD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Составление карты интересов и увлечений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14:paraId="216946D8" w14:textId="6E362CC2"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ECF857D"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A40EF0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67AD8A8" w14:textId="77777777" w:rsidTr="00F56E3F">
        <w:tc>
          <w:tcPr>
            <w:tcW w:w="846" w:type="dxa"/>
          </w:tcPr>
          <w:p w14:paraId="0CB4FA56"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5F4629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Индивидуальные беседы с обучающимися. Контроль  за слабоуспевающими обучающимися</w:t>
            </w:r>
          </w:p>
        </w:tc>
        <w:tc>
          <w:tcPr>
            <w:tcW w:w="993" w:type="dxa"/>
            <w:tcBorders>
              <w:top w:val="single" w:sz="4" w:space="0" w:color="000000"/>
              <w:left w:val="single" w:sz="4" w:space="0" w:color="000000"/>
              <w:bottom w:val="single" w:sz="4" w:space="0" w:color="000000"/>
              <w:right w:val="single" w:sz="4" w:space="0" w:color="000000"/>
            </w:tcBorders>
          </w:tcPr>
          <w:p w14:paraId="5B76771E" w14:textId="2F5FF701"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AC4B24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2268" w:type="dxa"/>
            <w:tcBorders>
              <w:top w:val="single" w:sz="4" w:space="0" w:color="000000"/>
              <w:left w:val="single" w:sz="4" w:space="0" w:color="000000"/>
              <w:bottom w:val="single" w:sz="4" w:space="0" w:color="000000"/>
              <w:right w:val="single" w:sz="4" w:space="0" w:color="000000"/>
            </w:tcBorders>
          </w:tcPr>
          <w:p w14:paraId="16F9569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педагог-психолог,  социальный педагог</w:t>
            </w:r>
          </w:p>
        </w:tc>
      </w:tr>
      <w:tr w:rsidR="00F56E3F" w:rsidRPr="000E1986" w14:paraId="05CE3005" w14:textId="77777777" w:rsidTr="00F56E3F">
        <w:tc>
          <w:tcPr>
            <w:tcW w:w="846" w:type="dxa"/>
          </w:tcPr>
          <w:p w14:paraId="61D69905"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B9358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Заполнение с учащимися «Портфолио»</w:t>
            </w:r>
          </w:p>
        </w:tc>
        <w:tc>
          <w:tcPr>
            <w:tcW w:w="993" w:type="dxa"/>
            <w:tcBorders>
              <w:top w:val="single" w:sz="4" w:space="0" w:color="000000"/>
              <w:left w:val="single" w:sz="4" w:space="0" w:color="000000"/>
              <w:bottom w:val="single" w:sz="4" w:space="0" w:color="000000"/>
              <w:right w:val="single" w:sz="4" w:space="0" w:color="000000"/>
            </w:tcBorders>
          </w:tcPr>
          <w:p w14:paraId="5C4828CE" w14:textId="0F93A3D4"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75244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23430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2E733B8B" w14:textId="77777777" w:rsidTr="00F56E3F">
        <w:tc>
          <w:tcPr>
            <w:tcW w:w="846" w:type="dxa"/>
          </w:tcPr>
          <w:p w14:paraId="5214DB33" w14:textId="77777777" w:rsidR="00F56E3F" w:rsidRPr="000E1986" w:rsidRDefault="00F56E3F" w:rsidP="00D73F91">
            <w:pPr>
              <w:numPr>
                <w:ilvl w:val="0"/>
                <w:numId w:val="10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52A13E4"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Вовлечение учащихся в социально значимую деятельность</w:t>
            </w:r>
          </w:p>
        </w:tc>
        <w:tc>
          <w:tcPr>
            <w:tcW w:w="993" w:type="dxa"/>
            <w:tcBorders>
              <w:top w:val="single" w:sz="4" w:space="0" w:color="000000"/>
              <w:left w:val="single" w:sz="4" w:space="0" w:color="000000"/>
              <w:bottom w:val="single" w:sz="4" w:space="0" w:color="000000"/>
              <w:right w:val="single" w:sz="4" w:space="0" w:color="000000"/>
            </w:tcBorders>
          </w:tcPr>
          <w:p w14:paraId="3A49B592" w14:textId="2E00B3EA" w:rsidR="00F56E3F" w:rsidRPr="000E1986" w:rsidRDefault="00F56E3F" w:rsidP="00F56E3F">
            <w:pPr>
              <w:jc w:val="center"/>
              <w:rPr>
                <w:rFonts w:ascii="Times New Roman" w:eastAsia="Calibri" w:hAnsi="Times New Roman"/>
                <w:lang w:eastAsia="en-US"/>
              </w:rPr>
            </w:pPr>
            <w:r w:rsidRPr="000E5F3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8C76E2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5DA301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05AE03DE" w14:textId="77777777" w:rsidTr="000E1986">
        <w:tc>
          <w:tcPr>
            <w:tcW w:w="9634" w:type="dxa"/>
            <w:gridSpan w:val="5"/>
            <w:tcBorders>
              <w:right w:val="single" w:sz="4" w:space="0" w:color="000000"/>
            </w:tcBorders>
            <w:shd w:val="clear" w:color="auto" w:fill="FBE4D5"/>
          </w:tcPr>
          <w:p w14:paraId="15C019E4" w14:textId="77777777" w:rsidR="000E1986" w:rsidRPr="000E1986" w:rsidRDefault="000E1986" w:rsidP="000E1986">
            <w:pPr>
              <w:jc w:val="center"/>
              <w:rPr>
                <w:rFonts w:ascii="Times New Roman" w:eastAsia="Calibri" w:hAnsi="Times New Roman"/>
                <w:b/>
                <w:i/>
                <w:lang w:eastAsia="en-US"/>
              </w:rPr>
            </w:pPr>
            <w:r w:rsidRPr="000E1986">
              <w:rPr>
                <w:rFonts w:ascii="Times New Roman" w:eastAsia="Calibri" w:hAnsi="Times New Roman"/>
                <w:b/>
                <w:i/>
                <w:lang w:eastAsia="en-US"/>
              </w:rPr>
              <w:t>Профилактика и безопасность</w:t>
            </w:r>
          </w:p>
        </w:tc>
      </w:tr>
      <w:tr w:rsidR="00F56E3F" w:rsidRPr="000E1986" w14:paraId="54CE174B" w14:textId="77777777" w:rsidTr="00F56E3F">
        <w:tc>
          <w:tcPr>
            <w:tcW w:w="846" w:type="dxa"/>
          </w:tcPr>
          <w:p w14:paraId="7FD70C6C"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0494F3"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 xml:space="preserve">Проведение консультаций с учителями- предметниками, направленные на  формирование единства мнений и требований педагогов по ключевым вопросам  воспитания </w:t>
            </w:r>
          </w:p>
        </w:tc>
        <w:tc>
          <w:tcPr>
            <w:tcW w:w="993" w:type="dxa"/>
            <w:tcBorders>
              <w:top w:val="single" w:sz="4" w:space="0" w:color="000000"/>
              <w:left w:val="single" w:sz="4" w:space="0" w:color="000000"/>
              <w:bottom w:val="single" w:sz="4" w:space="0" w:color="000000"/>
              <w:right w:val="single" w:sz="4" w:space="0" w:color="000000"/>
            </w:tcBorders>
          </w:tcPr>
          <w:p w14:paraId="62D32915" w14:textId="0A7AB1AE"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9DBFFB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7EEF23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w:t>
            </w:r>
          </w:p>
        </w:tc>
      </w:tr>
      <w:tr w:rsidR="00F56E3F" w:rsidRPr="000E1986" w14:paraId="6A45259D" w14:textId="77777777" w:rsidTr="00F56E3F">
        <w:tc>
          <w:tcPr>
            <w:tcW w:w="846" w:type="dxa"/>
          </w:tcPr>
          <w:p w14:paraId="01607BC1"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D7856FB" w14:textId="77777777" w:rsidR="00F56E3F" w:rsidRPr="000E1986" w:rsidRDefault="00F56E3F" w:rsidP="00F56E3F">
            <w:pPr>
              <w:spacing w:line="281" w:lineRule="auto"/>
              <w:jc w:val="both"/>
              <w:rPr>
                <w:rFonts w:ascii="Times New Roman" w:eastAsia="Calibri" w:hAnsi="Times New Roman"/>
                <w:lang w:eastAsia="en-US"/>
              </w:rPr>
            </w:pPr>
            <w:r w:rsidRPr="000E1986">
              <w:rPr>
                <w:rFonts w:ascii="Times New Roman" w:eastAsia="Calibri" w:hAnsi="Times New Roman"/>
                <w:lang w:eastAsia="en-US"/>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tc>
        <w:tc>
          <w:tcPr>
            <w:tcW w:w="993" w:type="dxa"/>
            <w:tcBorders>
              <w:top w:val="single" w:sz="4" w:space="0" w:color="000000"/>
              <w:left w:val="single" w:sz="4" w:space="0" w:color="000000"/>
              <w:bottom w:val="single" w:sz="4" w:space="0" w:color="000000"/>
              <w:right w:val="single" w:sz="4" w:space="0" w:color="000000"/>
            </w:tcBorders>
          </w:tcPr>
          <w:p w14:paraId="3CADBA0B" w14:textId="1FFF224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FC71BB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По плану педагога-психолога</w:t>
            </w:r>
          </w:p>
        </w:tc>
        <w:tc>
          <w:tcPr>
            <w:tcW w:w="2268" w:type="dxa"/>
            <w:tcBorders>
              <w:top w:val="single" w:sz="4" w:space="0" w:color="000000"/>
              <w:left w:val="single" w:sz="4" w:space="0" w:color="000000"/>
              <w:bottom w:val="single" w:sz="4" w:space="0" w:color="000000"/>
              <w:right w:val="single" w:sz="4" w:space="0" w:color="000000"/>
            </w:tcBorders>
          </w:tcPr>
          <w:p w14:paraId="447F7F5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Педагог-психолог, социальный педагог</w:t>
            </w:r>
          </w:p>
        </w:tc>
      </w:tr>
      <w:tr w:rsidR="00F56E3F" w:rsidRPr="000E1986" w14:paraId="465243BA" w14:textId="77777777" w:rsidTr="00F56E3F">
        <w:tc>
          <w:tcPr>
            <w:tcW w:w="846" w:type="dxa"/>
          </w:tcPr>
          <w:p w14:paraId="79C0DF48"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42D8E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Предупреждение и разрешение конфликтов между учителями и учащимися</w:t>
            </w:r>
          </w:p>
        </w:tc>
        <w:tc>
          <w:tcPr>
            <w:tcW w:w="993" w:type="dxa"/>
            <w:tcBorders>
              <w:top w:val="single" w:sz="4" w:space="0" w:color="000000"/>
              <w:left w:val="single" w:sz="4" w:space="0" w:color="000000"/>
              <w:bottom w:val="single" w:sz="4" w:space="0" w:color="000000"/>
              <w:right w:val="single" w:sz="4" w:space="0" w:color="000000"/>
            </w:tcBorders>
          </w:tcPr>
          <w:p w14:paraId="5A87C040" w14:textId="19D39F65"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4E7493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7F0A762" w14:textId="77777777" w:rsidR="00F56E3F" w:rsidRPr="000E1986" w:rsidRDefault="00F56E3F" w:rsidP="00F56E3F">
            <w:pPr>
              <w:tabs>
                <w:tab w:val="left" w:pos="1441"/>
              </w:tabs>
              <w:ind w:right="34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 предметники, служба медиации</w:t>
            </w:r>
          </w:p>
        </w:tc>
      </w:tr>
      <w:tr w:rsidR="00F56E3F" w:rsidRPr="000E1986" w14:paraId="33B416CB" w14:textId="77777777" w:rsidTr="00F56E3F">
        <w:tc>
          <w:tcPr>
            <w:tcW w:w="846" w:type="dxa"/>
          </w:tcPr>
          <w:p w14:paraId="5CFD0A57"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82884A"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Проведение мини-педсоветов с учителями      предметниками </w:t>
            </w:r>
          </w:p>
        </w:tc>
        <w:tc>
          <w:tcPr>
            <w:tcW w:w="993" w:type="dxa"/>
            <w:tcBorders>
              <w:top w:val="single" w:sz="4" w:space="0" w:color="000000"/>
              <w:left w:val="single" w:sz="4" w:space="0" w:color="000000"/>
              <w:bottom w:val="single" w:sz="4" w:space="0" w:color="000000"/>
              <w:right w:val="single" w:sz="4" w:space="0" w:color="000000"/>
            </w:tcBorders>
          </w:tcPr>
          <w:p w14:paraId="14B3732D" w14:textId="66969ABD"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356353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Один раз в чет верть</w:t>
            </w:r>
          </w:p>
        </w:tc>
        <w:tc>
          <w:tcPr>
            <w:tcW w:w="2268" w:type="dxa"/>
            <w:tcBorders>
              <w:top w:val="single" w:sz="4" w:space="0" w:color="000000"/>
              <w:left w:val="single" w:sz="4" w:space="0" w:color="000000"/>
              <w:bottom w:val="single" w:sz="4" w:space="0" w:color="000000"/>
              <w:right w:val="single" w:sz="4" w:space="0" w:color="000000"/>
            </w:tcBorders>
          </w:tcPr>
          <w:p w14:paraId="5D44CE8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8C6439E" w14:textId="77777777" w:rsidTr="00F56E3F">
        <w:tc>
          <w:tcPr>
            <w:tcW w:w="846" w:type="dxa"/>
          </w:tcPr>
          <w:p w14:paraId="1EDB25FE"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84D363F" w14:textId="77777777" w:rsidR="00F56E3F" w:rsidRPr="000E1986" w:rsidRDefault="00F56E3F" w:rsidP="00F56E3F">
            <w:pPr>
              <w:spacing w:line="276" w:lineRule="auto"/>
              <w:jc w:val="both"/>
              <w:rPr>
                <w:rFonts w:ascii="Times New Roman" w:eastAsia="Calibri" w:hAnsi="Times New Roman"/>
                <w:lang w:eastAsia="en-US"/>
              </w:rPr>
            </w:pPr>
            <w:r w:rsidRPr="000E1986">
              <w:rPr>
                <w:rFonts w:ascii="Times New Roman" w:eastAsia="Calibri" w:hAnsi="Times New Roman"/>
                <w:lang w:eastAsia="en-US"/>
              </w:rPr>
              <w:t xml:space="preserve">Вовлечение учителей - предметник во               внутриклассные дела </w:t>
            </w:r>
          </w:p>
          <w:p w14:paraId="2526F8D6"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324FD6F" w14:textId="3ABB3594"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D1B8768"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442672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121004E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0B98321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7C4D962F" w14:textId="77777777" w:rsidTr="00F56E3F">
        <w:trPr>
          <w:trHeight w:val="920"/>
        </w:trPr>
        <w:tc>
          <w:tcPr>
            <w:tcW w:w="846" w:type="dxa"/>
          </w:tcPr>
          <w:p w14:paraId="191CE522" w14:textId="77777777" w:rsidR="00F56E3F" w:rsidRPr="000E1986" w:rsidRDefault="00F56E3F" w:rsidP="00D73F91">
            <w:pPr>
              <w:numPr>
                <w:ilvl w:val="0"/>
                <w:numId w:val="101"/>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048F0FF0"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учителей - предметников к участию в родительских собраниях класса </w:t>
            </w:r>
          </w:p>
          <w:p w14:paraId="7F6321B5"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9110D73" w14:textId="3B033E57" w:rsidR="00F56E3F" w:rsidRPr="000E1986" w:rsidRDefault="00F56E3F" w:rsidP="00F56E3F">
            <w:pPr>
              <w:jc w:val="center"/>
              <w:rPr>
                <w:rFonts w:ascii="Times New Roman" w:eastAsia="Calibri" w:hAnsi="Times New Roman"/>
                <w:lang w:eastAsia="en-US"/>
              </w:rPr>
            </w:pPr>
            <w:r w:rsidRPr="00C0160A">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3E3DAF72"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5F808AD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615C5A69"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2F056056"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E1986" w:rsidRPr="000E1986" w14:paraId="361A5592" w14:textId="77777777" w:rsidTr="000E1986">
        <w:tc>
          <w:tcPr>
            <w:tcW w:w="9634" w:type="dxa"/>
            <w:gridSpan w:val="5"/>
            <w:tcBorders>
              <w:right w:val="single" w:sz="4" w:space="0" w:color="000000"/>
            </w:tcBorders>
            <w:shd w:val="clear" w:color="auto" w:fill="FBE4D5"/>
          </w:tcPr>
          <w:p w14:paraId="47878C33"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Взаимодействие с родителями (законными представителями)</w:t>
            </w:r>
          </w:p>
        </w:tc>
      </w:tr>
      <w:tr w:rsidR="00F56E3F" w:rsidRPr="000E1986" w14:paraId="6654566D" w14:textId="77777777" w:rsidTr="00F56E3F">
        <w:tc>
          <w:tcPr>
            <w:tcW w:w="846" w:type="dxa"/>
          </w:tcPr>
          <w:p w14:paraId="2B51A21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5C46DAC" w14:textId="77777777" w:rsidR="00F56E3F" w:rsidRPr="000E1986" w:rsidRDefault="00F56E3F" w:rsidP="00F56E3F">
            <w:pPr>
              <w:spacing w:line="277" w:lineRule="auto"/>
              <w:ind w:right="35"/>
              <w:jc w:val="both"/>
              <w:rPr>
                <w:rFonts w:ascii="Times New Roman" w:eastAsia="Calibri" w:hAnsi="Times New Roman"/>
                <w:lang w:eastAsia="en-US"/>
              </w:rPr>
            </w:pPr>
            <w:r w:rsidRPr="000E1986">
              <w:rPr>
                <w:rFonts w:ascii="Times New Roman" w:eastAsia="Calibri" w:hAnsi="Times New Roman"/>
                <w:lang w:eastAsia="en-US"/>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tc>
        <w:tc>
          <w:tcPr>
            <w:tcW w:w="993" w:type="dxa"/>
            <w:tcBorders>
              <w:top w:val="single" w:sz="4" w:space="0" w:color="000000"/>
              <w:left w:val="single" w:sz="4" w:space="0" w:color="000000"/>
              <w:bottom w:val="single" w:sz="4" w:space="0" w:color="000000"/>
              <w:right w:val="single" w:sz="4" w:space="0" w:color="000000"/>
            </w:tcBorders>
          </w:tcPr>
          <w:p w14:paraId="0BB06276" w14:textId="494B24D7"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BE0F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Согласно</w:t>
            </w:r>
          </w:p>
          <w:p w14:paraId="7E71EC03"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планам ВР классных</w:t>
            </w:r>
          </w:p>
          <w:p w14:paraId="7378318A"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руководителей</w:t>
            </w:r>
          </w:p>
        </w:tc>
        <w:tc>
          <w:tcPr>
            <w:tcW w:w="2268" w:type="dxa"/>
            <w:tcBorders>
              <w:top w:val="single" w:sz="4" w:space="0" w:color="000000"/>
              <w:left w:val="single" w:sz="4" w:space="0" w:color="000000"/>
              <w:bottom w:val="single" w:sz="4" w:space="0" w:color="000000"/>
              <w:right w:val="single" w:sz="4" w:space="0" w:color="000000"/>
            </w:tcBorders>
          </w:tcPr>
          <w:p w14:paraId="65115E1C"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1BA2259B" w14:textId="77777777" w:rsidTr="00F56E3F">
        <w:tc>
          <w:tcPr>
            <w:tcW w:w="846" w:type="dxa"/>
          </w:tcPr>
          <w:p w14:paraId="4C846FE9"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FC60F18" w14:textId="77777777" w:rsidR="00F56E3F" w:rsidRPr="000E1986" w:rsidRDefault="00F56E3F" w:rsidP="00F56E3F">
            <w:pPr>
              <w:ind w:right="54"/>
              <w:jc w:val="both"/>
              <w:rPr>
                <w:rFonts w:ascii="Times New Roman" w:eastAsia="Calibri" w:hAnsi="Times New Roman"/>
                <w:lang w:eastAsia="en-US"/>
              </w:rPr>
            </w:pPr>
            <w:r w:rsidRPr="000E1986">
              <w:rPr>
                <w:rFonts w:ascii="Times New Roman" w:eastAsia="Calibri" w:hAnsi="Times New Roman"/>
                <w:lang w:eastAsia="en-US"/>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tc>
        <w:tc>
          <w:tcPr>
            <w:tcW w:w="993" w:type="dxa"/>
            <w:tcBorders>
              <w:top w:val="single" w:sz="4" w:space="0" w:color="000000"/>
              <w:left w:val="single" w:sz="4" w:space="0" w:color="000000"/>
              <w:bottom w:val="single" w:sz="4" w:space="0" w:color="000000"/>
              <w:right w:val="single" w:sz="4" w:space="0" w:color="000000"/>
            </w:tcBorders>
          </w:tcPr>
          <w:p w14:paraId="3C3DD034" w14:textId="62D13B39"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2A6935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1357A50"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w:t>
            </w:r>
          </w:p>
        </w:tc>
      </w:tr>
      <w:tr w:rsidR="00F56E3F" w:rsidRPr="000E1986" w14:paraId="4C56B003" w14:textId="77777777" w:rsidTr="00F56E3F">
        <w:tc>
          <w:tcPr>
            <w:tcW w:w="846" w:type="dxa"/>
          </w:tcPr>
          <w:p w14:paraId="36897D48"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398020E" w14:textId="77777777" w:rsidR="00F56E3F" w:rsidRPr="000E1986" w:rsidRDefault="00F56E3F" w:rsidP="00F56E3F">
            <w:pPr>
              <w:tabs>
                <w:tab w:val="left" w:pos="3158"/>
              </w:tabs>
              <w:ind w:right="293"/>
              <w:jc w:val="both"/>
              <w:rPr>
                <w:rFonts w:ascii="Times New Roman" w:eastAsia="Calibri" w:hAnsi="Times New Roman"/>
                <w:lang w:eastAsia="en-US"/>
              </w:rPr>
            </w:pPr>
            <w:r w:rsidRPr="000E1986">
              <w:rPr>
                <w:rFonts w:ascii="Times New Roman" w:eastAsia="Calibri" w:hAnsi="Times New Roman"/>
                <w:lang w:eastAsia="en-US"/>
              </w:rPr>
              <w:t>Организация родительских собраний, происходящих в режиме обсуждения наиболее острых проблем обучения и воспитания школьников</w:t>
            </w:r>
          </w:p>
        </w:tc>
        <w:tc>
          <w:tcPr>
            <w:tcW w:w="993" w:type="dxa"/>
            <w:tcBorders>
              <w:top w:val="single" w:sz="4" w:space="0" w:color="000000"/>
              <w:left w:val="single" w:sz="4" w:space="0" w:color="000000"/>
              <w:bottom w:val="single" w:sz="4" w:space="0" w:color="000000"/>
              <w:right w:val="single" w:sz="4" w:space="0" w:color="000000"/>
            </w:tcBorders>
          </w:tcPr>
          <w:p w14:paraId="0993B732" w14:textId="0FD9E1DC"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2E7A00E"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AF3F6FB" w14:textId="77777777" w:rsidR="00F56E3F" w:rsidRPr="000E1986" w:rsidRDefault="00F56E3F" w:rsidP="00F56E3F">
            <w:pPr>
              <w:ind w:right="192"/>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r w:rsidR="00F56E3F" w:rsidRPr="000E1986" w14:paraId="268F0CAF" w14:textId="77777777" w:rsidTr="00F56E3F">
        <w:tc>
          <w:tcPr>
            <w:tcW w:w="846" w:type="dxa"/>
          </w:tcPr>
          <w:p w14:paraId="34AB2FBC"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65302E2" w14:textId="77777777" w:rsidR="00F56E3F" w:rsidRPr="000E1986" w:rsidRDefault="00F56E3F" w:rsidP="00F56E3F">
            <w:pPr>
              <w:tabs>
                <w:tab w:val="left" w:pos="3158"/>
              </w:tabs>
              <w:ind w:right="238"/>
              <w:jc w:val="both"/>
              <w:rPr>
                <w:rFonts w:ascii="Times New Roman" w:eastAsia="Calibri" w:hAnsi="Times New Roman"/>
                <w:lang w:eastAsia="en-US"/>
              </w:rPr>
            </w:pPr>
            <w:r w:rsidRPr="000E1986">
              <w:rPr>
                <w:rFonts w:ascii="Times New Roman" w:eastAsia="Calibri" w:hAnsi="Times New Roman"/>
                <w:lang w:eastAsia="en-US"/>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tc>
        <w:tc>
          <w:tcPr>
            <w:tcW w:w="993" w:type="dxa"/>
            <w:tcBorders>
              <w:top w:val="single" w:sz="4" w:space="0" w:color="000000"/>
              <w:left w:val="single" w:sz="4" w:space="0" w:color="000000"/>
              <w:bottom w:val="single" w:sz="4" w:space="0" w:color="000000"/>
              <w:right w:val="single" w:sz="4" w:space="0" w:color="000000"/>
            </w:tcBorders>
          </w:tcPr>
          <w:p w14:paraId="59A26BCC" w14:textId="34BA7AD5" w:rsidR="00F56E3F" w:rsidRPr="000E1986" w:rsidRDefault="00F56E3F" w:rsidP="00F56E3F">
            <w:pPr>
              <w:jc w:val="center"/>
              <w:rPr>
                <w:rFonts w:ascii="Times New Roman" w:eastAsia="Calibri" w:hAnsi="Times New Roman"/>
                <w:lang w:eastAsia="en-US"/>
              </w:rPr>
            </w:pPr>
            <w:r w:rsidRPr="00E27B4D">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470E46D4"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9C0051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6CCA905E" w14:textId="77777777" w:rsidTr="00F56E3F">
        <w:tc>
          <w:tcPr>
            <w:tcW w:w="846" w:type="dxa"/>
          </w:tcPr>
          <w:p w14:paraId="58E64F31"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678FECB"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Привлечение членов семей школьников к организации и проведению дел класса</w:t>
            </w:r>
          </w:p>
        </w:tc>
        <w:tc>
          <w:tcPr>
            <w:tcW w:w="993" w:type="dxa"/>
            <w:tcBorders>
              <w:top w:val="single" w:sz="4" w:space="0" w:color="000000"/>
              <w:left w:val="single" w:sz="4" w:space="0" w:color="000000"/>
              <w:bottom w:val="single" w:sz="4" w:space="0" w:color="000000"/>
              <w:right w:val="single" w:sz="4" w:space="0" w:color="000000"/>
            </w:tcBorders>
          </w:tcPr>
          <w:p w14:paraId="3AD36C1E" w14:textId="1632FC6B"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E7817B"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5B5F2991"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F56E3F" w:rsidRPr="000E1986" w14:paraId="4A44CC7C" w14:textId="77777777" w:rsidTr="00F56E3F">
        <w:tc>
          <w:tcPr>
            <w:tcW w:w="846" w:type="dxa"/>
          </w:tcPr>
          <w:p w14:paraId="3211472F" w14:textId="77777777" w:rsidR="00F56E3F" w:rsidRPr="000E1986" w:rsidRDefault="00F56E3F" w:rsidP="00D73F91">
            <w:pPr>
              <w:numPr>
                <w:ilvl w:val="0"/>
                <w:numId w:val="10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BE4923E" w14:textId="77777777" w:rsidR="00F56E3F" w:rsidRPr="000E1986" w:rsidRDefault="00F56E3F" w:rsidP="00F56E3F">
            <w:pPr>
              <w:jc w:val="both"/>
              <w:rPr>
                <w:rFonts w:ascii="Times New Roman" w:eastAsia="Calibri" w:hAnsi="Times New Roman"/>
                <w:lang w:eastAsia="en-US"/>
              </w:rPr>
            </w:pPr>
            <w:r w:rsidRPr="000E1986">
              <w:rPr>
                <w:rFonts w:ascii="Times New Roman" w:eastAsia="Calibri" w:hAnsi="Times New Roman"/>
                <w:lang w:eastAsia="en-US"/>
              </w:rPr>
              <w:t>Организация  и проведение   праздников, конкурсов, соревнований, направленных на сплочение семьи и школы</w:t>
            </w:r>
          </w:p>
        </w:tc>
        <w:tc>
          <w:tcPr>
            <w:tcW w:w="993" w:type="dxa"/>
            <w:tcBorders>
              <w:top w:val="single" w:sz="4" w:space="0" w:color="000000"/>
              <w:left w:val="single" w:sz="4" w:space="0" w:color="000000"/>
              <w:bottom w:val="single" w:sz="4" w:space="0" w:color="000000"/>
              <w:right w:val="single" w:sz="4" w:space="0" w:color="000000"/>
            </w:tcBorders>
          </w:tcPr>
          <w:p w14:paraId="6ACB28E4" w14:textId="3D0A5BE7" w:rsidR="00F56E3F" w:rsidRPr="000E1986" w:rsidRDefault="00F56E3F" w:rsidP="00F56E3F">
            <w:pPr>
              <w:jc w:val="center"/>
              <w:rPr>
                <w:rFonts w:ascii="Times New Roman" w:eastAsia="Calibri" w:hAnsi="Times New Roman"/>
                <w:lang w:eastAsia="en-US"/>
              </w:rPr>
            </w:pPr>
            <w:r w:rsidRPr="005053C7">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EECA0E7" w14:textId="77777777" w:rsidR="00F56E3F" w:rsidRPr="000E1986" w:rsidRDefault="00F56E3F" w:rsidP="00F56E3F">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26E56AF4" w14:textId="77777777" w:rsidR="00F56E3F" w:rsidRPr="000E1986" w:rsidRDefault="00F56E3F" w:rsidP="00F56E3F">
            <w:pPr>
              <w:ind w:right="39"/>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педагог ДНВ,   социальный педагог</w:t>
            </w:r>
          </w:p>
        </w:tc>
      </w:tr>
    </w:tbl>
    <w:p w14:paraId="3942D79D" w14:textId="5A1F107F" w:rsidR="000E1986" w:rsidRPr="000E1986" w:rsidRDefault="000E1986" w:rsidP="000E1986">
      <w:pPr>
        <w:tabs>
          <w:tab w:val="left" w:pos="954"/>
        </w:tabs>
        <w:rPr>
          <w:rFonts w:ascii="Times New Roman" w:eastAsia="Calibri" w:hAnsi="Times New Roman"/>
          <w:sz w:val="24"/>
          <w:lang w:eastAsia="en-US"/>
        </w:rPr>
      </w:pPr>
    </w:p>
    <w:p w14:paraId="54567F78"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3. </w:t>
      </w:r>
      <w:r w:rsidRPr="0056775D">
        <w:rPr>
          <w:rFonts w:ascii="Times New Roman" w:eastAsia="Calibri" w:hAnsi="Times New Roman"/>
          <w:b/>
          <w:sz w:val="24"/>
          <w:szCs w:val="24"/>
          <w:lang w:eastAsia="en-US"/>
        </w:rPr>
        <w:t>Урочная деятельность</w:t>
      </w:r>
    </w:p>
    <w:p w14:paraId="15650BD8"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70EEF248" w14:textId="77777777" w:rsidTr="000E1986">
        <w:tc>
          <w:tcPr>
            <w:tcW w:w="9634" w:type="dxa"/>
            <w:gridSpan w:val="5"/>
            <w:shd w:val="clear" w:color="auto" w:fill="D9E2F3"/>
          </w:tcPr>
          <w:p w14:paraId="60840A80"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Реализуется посредством включения учителями в рабочие программы по учебным предметам, курсам, модулям целевых ориентиров результатов воспитания,</w:t>
            </w:r>
          </w:p>
          <w:p w14:paraId="4493B0B5" w14:textId="77777777" w:rsidR="000E1986" w:rsidRPr="000E1986" w:rsidRDefault="000E1986" w:rsidP="000E1986">
            <w:pPr>
              <w:spacing w:line="281" w:lineRule="auto"/>
              <w:jc w:val="center"/>
              <w:rPr>
                <w:rFonts w:ascii="Times New Roman" w:eastAsia="Calibri" w:hAnsi="Times New Roman"/>
                <w:lang w:eastAsia="en-US"/>
              </w:rPr>
            </w:pPr>
            <w:r w:rsidRPr="000E1986">
              <w:rPr>
                <w:rFonts w:ascii="Times New Roman" w:eastAsia="Calibri" w:hAnsi="Times New Roman"/>
                <w:lang w:eastAsia="en-US"/>
              </w:rPr>
              <w:t xml:space="preserve"> их учёт в определении воспитательных задач уроков, занятий</w:t>
            </w:r>
          </w:p>
        </w:tc>
      </w:tr>
      <w:tr w:rsidR="000E1986" w:rsidRPr="000E1986" w14:paraId="1C2F28B0" w14:textId="77777777" w:rsidTr="000E1986">
        <w:tc>
          <w:tcPr>
            <w:tcW w:w="9634" w:type="dxa"/>
            <w:gridSpan w:val="5"/>
            <w:shd w:val="clear" w:color="auto" w:fill="FBE4D5"/>
          </w:tcPr>
          <w:p w14:paraId="19D1AEE4"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i/>
                <w:lang w:eastAsia="en-US"/>
              </w:rPr>
              <w:t>Работа с классным коллективом</w:t>
            </w:r>
          </w:p>
        </w:tc>
      </w:tr>
      <w:tr w:rsidR="000E1986" w:rsidRPr="000E1986" w14:paraId="277D8DE0" w14:textId="77777777" w:rsidTr="00F56E3F">
        <w:tc>
          <w:tcPr>
            <w:tcW w:w="846" w:type="dxa"/>
          </w:tcPr>
          <w:p w14:paraId="5838A2D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FCB966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1054C847" w14:textId="77777777" w:rsidR="000E1986" w:rsidRPr="000E1986" w:rsidRDefault="000E198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Классы</w:t>
            </w:r>
          </w:p>
        </w:tc>
        <w:tc>
          <w:tcPr>
            <w:tcW w:w="1842" w:type="dxa"/>
          </w:tcPr>
          <w:p w14:paraId="1F9418B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0F861FC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31C036E" w14:textId="77777777" w:rsidTr="00F56E3F">
        <w:tc>
          <w:tcPr>
            <w:tcW w:w="846" w:type="dxa"/>
          </w:tcPr>
          <w:p w14:paraId="16B8A4E4"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49A82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Правила учебных кабинетов</w:t>
            </w:r>
          </w:p>
        </w:tc>
        <w:tc>
          <w:tcPr>
            <w:tcW w:w="993" w:type="dxa"/>
            <w:tcBorders>
              <w:top w:val="single" w:sz="4" w:space="0" w:color="000000"/>
              <w:left w:val="single" w:sz="4" w:space="0" w:color="000000"/>
              <w:bottom w:val="single" w:sz="4" w:space="0" w:color="000000"/>
              <w:right w:val="single" w:sz="4" w:space="0" w:color="000000"/>
            </w:tcBorders>
          </w:tcPr>
          <w:p w14:paraId="768CD012" w14:textId="449DF33F"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13173A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2268" w:type="dxa"/>
            <w:tcBorders>
              <w:top w:val="single" w:sz="4" w:space="0" w:color="000000"/>
              <w:left w:val="single" w:sz="4" w:space="0" w:color="000000"/>
              <w:bottom w:val="single" w:sz="4" w:space="0" w:color="000000"/>
              <w:right w:val="single" w:sz="4" w:space="0" w:color="000000"/>
            </w:tcBorders>
          </w:tcPr>
          <w:p w14:paraId="7D2C12FE" w14:textId="77777777" w:rsidR="000A19A5" w:rsidRPr="000E1986" w:rsidRDefault="000A19A5" w:rsidP="000A19A5">
            <w:pPr>
              <w:spacing w:after="18"/>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1EE199F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4FDBECE6" w14:textId="77777777" w:rsidR="000A19A5" w:rsidRPr="000E1986" w:rsidRDefault="000A19A5" w:rsidP="000A19A5">
            <w:pPr>
              <w:jc w:val="center"/>
              <w:rPr>
                <w:rFonts w:ascii="Times New Roman" w:eastAsia="Calibri" w:hAnsi="Times New Roman"/>
                <w:lang w:eastAsia="en-US"/>
              </w:rPr>
            </w:pPr>
          </w:p>
        </w:tc>
      </w:tr>
      <w:tr w:rsidR="000A19A5" w:rsidRPr="000E1986" w14:paraId="15AA9BC4" w14:textId="77777777" w:rsidTr="00F56E3F">
        <w:tc>
          <w:tcPr>
            <w:tcW w:w="846" w:type="dxa"/>
          </w:tcPr>
          <w:p w14:paraId="24BC5E91"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9849EB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Визуальные образы (предметно-</w:t>
            </w:r>
          </w:p>
          <w:p w14:paraId="1FC9BB9B" w14:textId="77777777" w:rsidR="000A19A5" w:rsidRPr="000E1986" w:rsidRDefault="000A19A5" w:rsidP="000A19A5">
            <w:pPr>
              <w:spacing w:after="20"/>
              <w:jc w:val="both"/>
              <w:rPr>
                <w:rFonts w:ascii="Times New Roman" w:eastAsia="Calibri" w:hAnsi="Times New Roman"/>
                <w:lang w:eastAsia="en-US"/>
              </w:rPr>
            </w:pPr>
            <w:r w:rsidRPr="000E1986">
              <w:rPr>
                <w:rFonts w:ascii="Times New Roman" w:eastAsia="Calibri" w:hAnsi="Times New Roman"/>
                <w:lang w:eastAsia="en-US"/>
              </w:rPr>
              <w:t>эстетическая среда, наглядная агитация</w:t>
            </w:r>
          </w:p>
          <w:p w14:paraId="192EFD15"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школьных стендов предметной направленности)</w:t>
            </w:r>
          </w:p>
          <w:p w14:paraId="3AAFC4F4"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4239292" w14:textId="7A898D3A"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63BA9AE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8D605D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E6BE6F9" w14:textId="77777777" w:rsidTr="00F56E3F">
        <w:tc>
          <w:tcPr>
            <w:tcW w:w="846" w:type="dxa"/>
          </w:tcPr>
          <w:p w14:paraId="4D266A72"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5CE72C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Уроки-экскурсии, уроки в театре, уроки в музее, уроки в библиотеке</w:t>
            </w:r>
          </w:p>
        </w:tc>
        <w:tc>
          <w:tcPr>
            <w:tcW w:w="993" w:type="dxa"/>
            <w:tcBorders>
              <w:top w:val="single" w:sz="4" w:space="0" w:color="000000"/>
              <w:left w:val="single" w:sz="4" w:space="0" w:color="000000"/>
              <w:bottom w:val="single" w:sz="4" w:space="0" w:color="000000"/>
              <w:right w:val="single" w:sz="4" w:space="0" w:color="000000"/>
            </w:tcBorders>
          </w:tcPr>
          <w:p w14:paraId="6C1519B2" w14:textId="09FBE601"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087BB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2397DFF"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22A39F0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Учителя</w:t>
            </w:r>
          </w:p>
          <w:p w14:paraId="7A1839BC" w14:textId="77777777" w:rsidR="000A19A5" w:rsidRPr="000E1986" w:rsidRDefault="000A19A5" w:rsidP="000A19A5">
            <w:pPr>
              <w:jc w:val="center"/>
              <w:rPr>
                <w:rFonts w:ascii="Times New Roman" w:eastAsia="Calibri" w:hAnsi="Times New Roman"/>
                <w:lang w:eastAsia="en-US"/>
              </w:rPr>
            </w:pPr>
          </w:p>
        </w:tc>
      </w:tr>
      <w:tr w:rsidR="000A19A5" w:rsidRPr="000E1986" w14:paraId="7E24CC7E" w14:textId="77777777" w:rsidTr="00F56E3F">
        <w:tc>
          <w:tcPr>
            <w:tcW w:w="846" w:type="dxa"/>
          </w:tcPr>
          <w:p w14:paraId="5C8893B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E984C64" w14:textId="77777777" w:rsidR="000A19A5" w:rsidRPr="000E1986" w:rsidRDefault="000A19A5" w:rsidP="000A19A5">
            <w:pPr>
              <w:spacing w:after="24"/>
              <w:jc w:val="both"/>
              <w:rPr>
                <w:rFonts w:ascii="Times New Roman" w:eastAsia="Calibri" w:hAnsi="Times New Roman"/>
                <w:lang w:eastAsia="en-US"/>
              </w:rPr>
            </w:pPr>
            <w:r w:rsidRPr="000E1986">
              <w:rPr>
                <w:rFonts w:ascii="Times New Roman" w:eastAsia="Calibri" w:hAnsi="Times New Roman"/>
                <w:lang w:eastAsia="en-US"/>
              </w:rPr>
              <w:t xml:space="preserve">Проведение: </w:t>
            </w:r>
          </w:p>
          <w:p w14:paraId="33B781E7"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r w:rsidRPr="000E1986">
              <w:rPr>
                <w:rFonts w:ascii="Times New Roman" w:eastAsia="Calibri" w:hAnsi="Times New Roman"/>
                <w:i/>
                <w:lang w:eastAsia="en-US"/>
              </w:rPr>
              <w:t>обучающих мероприятий</w:t>
            </w:r>
            <w:r w:rsidRPr="000E1986">
              <w:rPr>
                <w:rFonts w:ascii="Times New Roman" w:eastAsia="Calibri" w:hAnsi="Times New Roman"/>
                <w:lang w:eastAsia="en-US"/>
              </w:rPr>
              <w:t xml:space="preserve">: олимпиады, занимательные уроки и пятиминутки, урок - деловая игра, урок – путешествие, урок мастер-класс, урок-исследование и др.   </w:t>
            </w:r>
            <w:r w:rsidRPr="000E1986">
              <w:rPr>
                <w:rFonts w:ascii="Times New Roman" w:eastAsia="Calibri" w:hAnsi="Times New Roman"/>
                <w:i/>
                <w:lang w:eastAsia="en-US"/>
              </w:rPr>
              <w:t>-учебно-развлекательных мероприятий:</w:t>
            </w:r>
            <w:r w:rsidRPr="000E1986">
              <w:rPr>
                <w:rFonts w:ascii="Times New Roman" w:eastAsia="Calibri" w:hAnsi="Times New Roman"/>
                <w:lang w:eastAsia="en-US"/>
              </w:rPr>
              <w:t xml:space="preserve"> конкурс игра «Предметный кроссворд», турнир «Своя игра», викторины, литературная композиция, конкурс газет и рисунков  </w:t>
            </w:r>
          </w:p>
        </w:tc>
        <w:tc>
          <w:tcPr>
            <w:tcW w:w="993" w:type="dxa"/>
            <w:tcBorders>
              <w:top w:val="single" w:sz="4" w:space="0" w:color="000000"/>
              <w:left w:val="single" w:sz="4" w:space="0" w:color="000000"/>
              <w:bottom w:val="single" w:sz="4" w:space="0" w:color="000000"/>
              <w:right w:val="single" w:sz="4" w:space="0" w:color="000000"/>
            </w:tcBorders>
          </w:tcPr>
          <w:p w14:paraId="21FF5236" w14:textId="1FB378A0" w:rsidR="000A19A5" w:rsidRPr="000E1986" w:rsidRDefault="000A19A5" w:rsidP="000A19A5">
            <w:pPr>
              <w:jc w:val="cente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B01AC8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6A454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r w:rsidR="000A19A5" w:rsidRPr="000E1986" w14:paraId="0D63969C" w14:textId="77777777" w:rsidTr="004B4EA4">
        <w:tc>
          <w:tcPr>
            <w:tcW w:w="846" w:type="dxa"/>
          </w:tcPr>
          <w:p w14:paraId="64C5F488"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94301D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Интерактивные формы учебной деятельности </w:t>
            </w:r>
          </w:p>
        </w:tc>
        <w:tc>
          <w:tcPr>
            <w:tcW w:w="993" w:type="dxa"/>
            <w:tcBorders>
              <w:top w:val="single" w:sz="4" w:space="0" w:color="000000"/>
              <w:left w:val="single" w:sz="4" w:space="0" w:color="000000"/>
              <w:bottom w:val="single" w:sz="4" w:space="0" w:color="000000"/>
              <w:right w:val="single" w:sz="4" w:space="0" w:color="000000"/>
            </w:tcBorders>
          </w:tcPr>
          <w:p w14:paraId="3AAB49D0" w14:textId="432757CF"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583B71D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7B8A8D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Учителя-предметники</w:t>
            </w:r>
          </w:p>
        </w:tc>
      </w:tr>
      <w:tr w:rsidR="000A19A5" w:rsidRPr="000E1986" w14:paraId="50728C7F" w14:textId="77777777" w:rsidTr="004B4EA4">
        <w:tc>
          <w:tcPr>
            <w:tcW w:w="846" w:type="dxa"/>
          </w:tcPr>
          <w:p w14:paraId="4095A52E"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47EEACA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Заседания школьного научного общества </w:t>
            </w:r>
          </w:p>
        </w:tc>
        <w:tc>
          <w:tcPr>
            <w:tcW w:w="993" w:type="dxa"/>
            <w:tcBorders>
              <w:top w:val="single" w:sz="4" w:space="0" w:color="000000"/>
              <w:left w:val="single" w:sz="4" w:space="0" w:color="000000"/>
              <w:bottom w:val="single" w:sz="4" w:space="0" w:color="000000"/>
              <w:right w:val="single" w:sz="4" w:space="0" w:color="000000"/>
            </w:tcBorders>
          </w:tcPr>
          <w:p w14:paraId="2A616AF1" w14:textId="57607731"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65059D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039399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w:t>
            </w:r>
          </w:p>
        </w:tc>
      </w:tr>
      <w:tr w:rsidR="000A19A5" w:rsidRPr="000E1986" w14:paraId="77265395" w14:textId="77777777" w:rsidTr="004B4EA4">
        <w:tc>
          <w:tcPr>
            <w:tcW w:w="846" w:type="dxa"/>
          </w:tcPr>
          <w:p w14:paraId="5584B50F"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vAlign w:val="center"/>
          </w:tcPr>
          <w:p w14:paraId="5F22E0E1"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Школьная научно-практическая конференция «Первые шаги в науку» </w:t>
            </w:r>
          </w:p>
        </w:tc>
        <w:tc>
          <w:tcPr>
            <w:tcW w:w="993" w:type="dxa"/>
            <w:tcBorders>
              <w:top w:val="single" w:sz="4" w:space="0" w:color="000000"/>
              <w:left w:val="single" w:sz="4" w:space="0" w:color="000000"/>
              <w:bottom w:val="single" w:sz="4" w:space="0" w:color="000000"/>
              <w:right w:val="single" w:sz="4" w:space="0" w:color="000000"/>
            </w:tcBorders>
          </w:tcPr>
          <w:p w14:paraId="581A0F2C" w14:textId="2AC96838"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vAlign w:val="center"/>
          </w:tcPr>
          <w:p w14:paraId="7AC4F95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Согласно плану НМР</w:t>
            </w:r>
          </w:p>
        </w:tc>
        <w:tc>
          <w:tcPr>
            <w:tcW w:w="2268" w:type="dxa"/>
            <w:tcBorders>
              <w:top w:val="single" w:sz="4" w:space="0" w:color="000000"/>
              <w:left w:val="single" w:sz="4" w:space="0" w:color="000000"/>
              <w:bottom w:val="single" w:sz="4" w:space="0" w:color="000000"/>
              <w:right w:val="single" w:sz="4" w:space="0" w:color="000000"/>
            </w:tcBorders>
          </w:tcPr>
          <w:p w14:paraId="719EE0E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Замдиректора по УР, НМР, учителя</w:t>
            </w:r>
          </w:p>
        </w:tc>
      </w:tr>
      <w:tr w:rsidR="000A19A5" w:rsidRPr="000E1986" w14:paraId="1E4D97CA" w14:textId="77777777" w:rsidTr="004B4EA4">
        <w:tc>
          <w:tcPr>
            <w:tcW w:w="846" w:type="dxa"/>
          </w:tcPr>
          <w:p w14:paraId="1461635B" w14:textId="77777777" w:rsidR="000A19A5" w:rsidRPr="000E1986" w:rsidRDefault="000A19A5" w:rsidP="00D73F91">
            <w:pPr>
              <w:numPr>
                <w:ilvl w:val="0"/>
                <w:numId w:val="103"/>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2D6702"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предметных образовательных событий   и   декад </w:t>
            </w:r>
          </w:p>
        </w:tc>
        <w:tc>
          <w:tcPr>
            <w:tcW w:w="993" w:type="dxa"/>
            <w:tcBorders>
              <w:top w:val="single" w:sz="4" w:space="0" w:color="000000"/>
              <w:left w:val="single" w:sz="4" w:space="0" w:color="000000"/>
              <w:bottom w:val="single" w:sz="4" w:space="0" w:color="000000"/>
              <w:right w:val="single" w:sz="4" w:space="0" w:color="000000"/>
            </w:tcBorders>
          </w:tcPr>
          <w:p w14:paraId="23D5A679" w14:textId="0BB008E2" w:rsidR="000A19A5" w:rsidRPr="000E1986" w:rsidRDefault="000A19A5" w:rsidP="000A19A5">
            <w:pPr>
              <w:rPr>
                <w:rFonts w:eastAsia="Calibri"/>
                <w:lang w:eastAsia="en-US"/>
              </w:rPr>
            </w:pPr>
            <w:r w:rsidRPr="00816846">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5660356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268" w:type="dxa"/>
            <w:tcBorders>
              <w:top w:val="single" w:sz="4" w:space="0" w:color="000000"/>
              <w:left w:val="single" w:sz="4" w:space="0" w:color="000000"/>
              <w:bottom w:val="single" w:sz="4" w:space="0" w:color="000000"/>
              <w:right w:val="single" w:sz="4" w:space="0" w:color="000000"/>
            </w:tcBorders>
          </w:tcPr>
          <w:p w14:paraId="43EE0BF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Учителя</w:t>
            </w:r>
          </w:p>
        </w:tc>
      </w:tr>
    </w:tbl>
    <w:p w14:paraId="21C4D56F" w14:textId="77777777" w:rsidR="000E1986" w:rsidRPr="000E1986" w:rsidRDefault="000E1986" w:rsidP="000E1986">
      <w:pPr>
        <w:tabs>
          <w:tab w:val="left" w:pos="954"/>
        </w:tabs>
        <w:rPr>
          <w:rFonts w:ascii="Times New Roman" w:eastAsia="Calibri" w:hAnsi="Times New Roman"/>
          <w:sz w:val="24"/>
          <w:lang w:eastAsia="en-US"/>
        </w:rPr>
      </w:pPr>
    </w:p>
    <w:p w14:paraId="173CCDE1" w14:textId="77777777" w:rsidR="000E1986" w:rsidRPr="0056775D" w:rsidRDefault="000E1986" w:rsidP="000E1986">
      <w:pPr>
        <w:rPr>
          <w:rFonts w:ascii="Times New Roman" w:eastAsia="Calibri" w:hAnsi="Times New Roman"/>
          <w:b/>
          <w:sz w:val="24"/>
          <w:lang w:eastAsia="en-US"/>
        </w:rPr>
      </w:pPr>
      <w:r w:rsidRPr="0056775D">
        <w:rPr>
          <w:rFonts w:ascii="Times New Roman" w:eastAsia="Calibri" w:hAnsi="Times New Roman"/>
          <w:b/>
          <w:sz w:val="24"/>
          <w:lang w:eastAsia="en-US"/>
        </w:rPr>
        <w:t>МОДУЛЬ 4. Внеурочная деятельность</w:t>
      </w:r>
    </w:p>
    <w:p w14:paraId="12B30051"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6F9C54C" w14:textId="77777777" w:rsidTr="00F56E3F">
        <w:tc>
          <w:tcPr>
            <w:tcW w:w="846" w:type="dxa"/>
          </w:tcPr>
          <w:p w14:paraId="781FD32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7F474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1524B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5E2E3C0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2EC281C9"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04DA88F6" w14:textId="77777777" w:rsidTr="00F56E3F">
        <w:tc>
          <w:tcPr>
            <w:tcW w:w="846" w:type="dxa"/>
          </w:tcPr>
          <w:p w14:paraId="1397EBF6" w14:textId="77777777" w:rsidR="000E1986" w:rsidRPr="000E1986" w:rsidRDefault="000E198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43E8A6" w14:textId="77777777" w:rsidR="000E1986" w:rsidRPr="000E1986" w:rsidRDefault="000E1986" w:rsidP="000E1986">
            <w:pPr>
              <w:jc w:val="both"/>
              <w:rPr>
                <w:rFonts w:ascii="Times New Roman" w:eastAsia="Calibri" w:hAnsi="Times New Roman"/>
                <w:lang w:eastAsia="en-US"/>
              </w:rPr>
            </w:pPr>
            <w:r w:rsidRPr="000E1986">
              <w:rPr>
                <w:rFonts w:ascii="Times New Roman" w:eastAsia="Calibri" w:hAnsi="Times New Roman"/>
                <w:lang w:eastAsia="en-US"/>
              </w:rPr>
              <w:t xml:space="preserve">Разговоры о важном </w:t>
            </w:r>
          </w:p>
        </w:tc>
        <w:tc>
          <w:tcPr>
            <w:tcW w:w="993" w:type="dxa"/>
            <w:tcBorders>
              <w:top w:val="single" w:sz="4" w:space="0" w:color="000000"/>
              <w:left w:val="single" w:sz="4" w:space="0" w:color="000000"/>
              <w:bottom w:val="single" w:sz="4" w:space="0" w:color="000000"/>
              <w:right w:val="single" w:sz="4" w:space="0" w:color="000000"/>
            </w:tcBorders>
          </w:tcPr>
          <w:p w14:paraId="36410F8F" w14:textId="4DFF8838"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1</w:t>
            </w:r>
            <w:r w:rsidR="000A19A5">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8FE9FF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5B4B97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7DFA429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377A96" w:rsidRPr="000E1986" w14:paraId="734876D0" w14:textId="77777777" w:rsidTr="00F56E3F">
        <w:tc>
          <w:tcPr>
            <w:tcW w:w="846" w:type="dxa"/>
          </w:tcPr>
          <w:p w14:paraId="4EC4E5A9" w14:textId="77777777" w:rsidR="00377A96" w:rsidRPr="000E1986" w:rsidRDefault="00377A96" w:rsidP="00D73F91">
            <w:pPr>
              <w:numPr>
                <w:ilvl w:val="0"/>
                <w:numId w:val="111"/>
              </w:numPr>
              <w:ind w:hanging="644"/>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2AB693F" w14:textId="0A121AB3" w:rsidR="00377A96" w:rsidRPr="000E1986" w:rsidRDefault="00377A96" w:rsidP="00377A96">
            <w:pPr>
              <w:jc w:val="both"/>
              <w:rPr>
                <w:rFonts w:ascii="Times New Roman" w:eastAsia="Calibri" w:hAnsi="Times New Roman"/>
                <w:color w:val="FF0000"/>
                <w:lang w:eastAsia="en-US"/>
              </w:rPr>
            </w:pPr>
            <w:r w:rsidRPr="00377A96">
              <w:rPr>
                <w:rFonts w:ascii="Times New Roman" w:eastAsia="Calibri" w:hAnsi="Times New Roman"/>
                <w:lang w:eastAsia="en-US"/>
              </w:rPr>
              <w:t>Россия-мои горизонты»</w:t>
            </w:r>
          </w:p>
        </w:tc>
        <w:tc>
          <w:tcPr>
            <w:tcW w:w="993" w:type="dxa"/>
            <w:tcBorders>
              <w:top w:val="single" w:sz="4" w:space="0" w:color="000000"/>
              <w:left w:val="single" w:sz="4" w:space="0" w:color="000000"/>
              <w:bottom w:val="single" w:sz="4" w:space="0" w:color="000000"/>
              <w:right w:val="single" w:sz="4" w:space="0" w:color="000000"/>
            </w:tcBorders>
          </w:tcPr>
          <w:p w14:paraId="34F18275" w14:textId="7F72F151" w:rsidR="00377A96" w:rsidRPr="000E1986" w:rsidRDefault="00377A9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1</w:t>
            </w:r>
            <w:r>
              <w:rPr>
                <w:rFonts w:ascii="Times New Roman" w:eastAsia="Calibri" w:hAnsi="Times New Roman"/>
                <w:lang w:eastAsia="en-US"/>
              </w:rPr>
              <w:t>0</w:t>
            </w:r>
            <w:r w:rsidRPr="000E1986">
              <w:rPr>
                <w:rFonts w:ascii="Times New Roman" w:eastAsia="Calibri" w:hAnsi="Times New Roman"/>
                <w:lang w:eastAsia="en-US"/>
              </w:rPr>
              <w:t>-11</w:t>
            </w:r>
          </w:p>
        </w:tc>
        <w:tc>
          <w:tcPr>
            <w:tcW w:w="1984" w:type="dxa"/>
            <w:tcBorders>
              <w:top w:val="single" w:sz="4" w:space="0" w:color="000000"/>
              <w:left w:val="single" w:sz="4" w:space="0" w:color="000000"/>
              <w:bottom w:val="single" w:sz="4" w:space="0" w:color="000000"/>
              <w:right w:val="single" w:sz="4" w:space="0" w:color="000000"/>
            </w:tcBorders>
          </w:tcPr>
          <w:p w14:paraId="77A0A5C3" w14:textId="77777777" w:rsidR="00377A96" w:rsidRPr="000E1986" w:rsidRDefault="00377A96" w:rsidP="006D14DB">
            <w:pPr>
              <w:jc w:val="center"/>
              <w:rPr>
                <w:rFonts w:ascii="Times New Roman" w:eastAsia="Calibri" w:hAnsi="Times New Roman"/>
                <w:lang w:eastAsia="en-US"/>
              </w:rPr>
            </w:pPr>
            <w:r w:rsidRPr="000E1986">
              <w:rPr>
                <w:rFonts w:ascii="Times New Roman" w:eastAsia="Calibri" w:hAnsi="Times New Roman"/>
                <w:lang w:eastAsia="en-US"/>
              </w:rPr>
              <w:t xml:space="preserve">          по 1 часу </w:t>
            </w:r>
          </w:p>
          <w:p w14:paraId="3026A3FD" w14:textId="6904150F" w:rsidR="00377A96" w:rsidRPr="000E1986" w:rsidRDefault="00377A9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в каждом классе</w:t>
            </w:r>
          </w:p>
        </w:tc>
        <w:tc>
          <w:tcPr>
            <w:tcW w:w="1984" w:type="dxa"/>
            <w:tcBorders>
              <w:top w:val="single" w:sz="4" w:space="0" w:color="000000"/>
              <w:left w:val="single" w:sz="4" w:space="0" w:color="000000"/>
              <w:bottom w:val="single" w:sz="4" w:space="0" w:color="000000"/>
              <w:right w:val="single" w:sz="4" w:space="0" w:color="000000"/>
            </w:tcBorders>
          </w:tcPr>
          <w:p w14:paraId="556DE073" w14:textId="5CA8DDF4" w:rsidR="00377A96" w:rsidRPr="000E1986" w:rsidRDefault="00377A96" w:rsidP="000E1986">
            <w:pPr>
              <w:jc w:val="center"/>
              <w:rPr>
                <w:rFonts w:ascii="Times New Roman" w:eastAsia="Calibri" w:hAnsi="Times New Roman"/>
                <w:color w:val="FF0000"/>
                <w:lang w:eastAsia="en-US"/>
              </w:rPr>
            </w:pPr>
            <w:r w:rsidRPr="000E1986">
              <w:rPr>
                <w:rFonts w:ascii="Times New Roman" w:eastAsia="Calibri" w:hAnsi="Times New Roman"/>
                <w:lang w:eastAsia="en-US"/>
              </w:rPr>
              <w:t>Классные руководители</w:t>
            </w:r>
          </w:p>
        </w:tc>
      </w:tr>
    </w:tbl>
    <w:p w14:paraId="6A65BFF3" w14:textId="0F82A0B4" w:rsidR="000E1986" w:rsidRPr="000E1986" w:rsidRDefault="000E1986" w:rsidP="000E1986">
      <w:pPr>
        <w:rPr>
          <w:rFonts w:ascii="Times New Roman" w:eastAsia="Calibri" w:hAnsi="Times New Roman"/>
          <w:b/>
          <w:sz w:val="28"/>
          <w:lang w:eastAsia="en-US"/>
        </w:rPr>
      </w:pPr>
    </w:p>
    <w:p w14:paraId="5C81C9F5" w14:textId="77777777" w:rsidR="000E1986" w:rsidRPr="0056775D" w:rsidRDefault="000E1986" w:rsidP="000E1986">
      <w:pP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5. </w:t>
      </w:r>
      <w:r w:rsidRPr="0056775D">
        <w:rPr>
          <w:rFonts w:ascii="Times New Roman" w:eastAsia="Calibri" w:hAnsi="Times New Roman"/>
          <w:b/>
          <w:sz w:val="24"/>
          <w:szCs w:val="24"/>
          <w:lang w:eastAsia="en-US"/>
        </w:rPr>
        <w:t>Основные школьные дела</w:t>
      </w:r>
    </w:p>
    <w:p w14:paraId="7A2D9F6E" w14:textId="77777777" w:rsidR="000E1986" w:rsidRPr="0056775D" w:rsidRDefault="000E1986" w:rsidP="000E1986">
      <w:pPr>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2551"/>
        <w:gridCol w:w="1134"/>
        <w:gridCol w:w="1418"/>
        <w:gridCol w:w="3685"/>
      </w:tblGrid>
      <w:tr w:rsidR="000E1986" w:rsidRPr="000E1986" w14:paraId="34DFECD9" w14:textId="77777777" w:rsidTr="00F56E3F">
        <w:tc>
          <w:tcPr>
            <w:tcW w:w="846" w:type="dxa"/>
          </w:tcPr>
          <w:p w14:paraId="434A4096"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2551" w:type="dxa"/>
          </w:tcPr>
          <w:p w14:paraId="129C9DA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1134" w:type="dxa"/>
          </w:tcPr>
          <w:p w14:paraId="1D57C284" w14:textId="77777777" w:rsidR="000E1986" w:rsidRPr="00377A96" w:rsidRDefault="000E1986" w:rsidP="000E1986">
            <w:pPr>
              <w:jc w:val="center"/>
              <w:rPr>
                <w:rFonts w:ascii="Times New Roman" w:eastAsia="Calibri" w:hAnsi="Times New Roman"/>
                <w:lang w:eastAsia="en-US"/>
              </w:rPr>
            </w:pPr>
            <w:r w:rsidRPr="00377A96">
              <w:rPr>
                <w:rFonts w:ascii="Times New Roman" w:eastAsia="Calibri" w:hAnsi="Times New Roman"/>
                <w:lang w:eastAsia="en-US"/>
              </w:rPr>
              <w:t>Классы</w:t>
            </w:r>
          </w:p>
        </w:tc>
        <w:tc>
          <w:tcPr>
            <w:tcW w:w="1418" w:type="dxa"/>
          </w:tcPr>
          <w:p w14:paraId="4ACE0F0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3685" w:type="dxa"/>
          </w:tcPr>
          <w:p w14:paraId="5E2462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44FD470E" w14:textId="77777777" w:rsidTr="00F56E3F">
        <w:tc>
          <w:tcPr>
            <w:tcW w:w="846" w:type="dxa"/>
          </w:tcPr>
          <w:p w14:paraId="0D8E1C1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FD8A7B4"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знаний</w:t>
            </w:r>
          </w:p>
        </w:tc>
        <w:tc>
          <w:tcPr>
            <w:tcW w:w="1134" w:type="dxa"/>
            <w:tcBorders>
              <w:top w:val="single" w:sz="4" w:space="0" w:color="000000"/>
              <w:left w:val="single" w:sz="4" w:space="0" w:color="000000"/>
              <w:bottom w:val="single" w:sz="4" w:space="0" w:color="000000"/>
              <w:right w:val="single" w:sz="4" w:space="0" w:color="000000"/>
            </w:tcBorders>
          </w:tcPr>
          <w:p w14:paraId="55A655D8" w14:textId="257A913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93814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сентября</w:t>
            </w:r>
          </w:p>
        </w:tc>
        <w:tc>
          <w:tcPr>
            <w:tcW w:w="3685" w:type="dxa"/>
            <w:tcBorders>
              <w:top w:val="single" w:sz="4" w:space="0" w:color="000000"/>
              <w:left w:val="single" w:sz="4" w:space="0" w:color="000000"/>
              <w:bottom w:val="single" w:sz="4" w:space="0" w:color="000000"/>
              <w:right w:val="single" w:sz="4" w:space="0" w:color="000000"/>
            </w:tcBorders>
          </w:tcPr>
          <w:p w14:paraId="2783452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1FFED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245A5FB" w14:textId="77777777" w:rsidR="000A19A5" w:rsidRPr="000E1986" w:rsidRDefault="000A19A5" w:rsidP="000A19A5">
            <w:pPr>
              <w:jc w:val="center"/>
              <w:rPr>
                <w:rFonts w:ascii="Times New Roman" w:eastAsia="Calibri" w:hAnsi="Times New Roman"/>
                <w:lang w:eastAsia="en-US"/>
              </w:rPr>
            </w:pPr>
          </w:p>
        </w:tc>
      </w:tr>
      <w:tr w:rsidR="000A19A5" w:rsidRPr="000E1986" w14:paraId="076D1328" w14:textId="77777777" w:rsidTr="00F56E3F">
        <w:tc>
          <w:tcPr>
            <w:tcW w:w="846" w:type="dxa"/>
          </w:tcPr>
          <w:p w14:paraId="439BB8C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0BBEB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Акция «Внимание, дети!»</w:t>
            </w:r>
          </w:p>
        </w:tc>
        <w:tc>
          <w:tcPr>
            <w:tcW w:w="1134" w:type="dxa"/>
            <w:tcBorders>
              <w:top w:val="single" w:sz="4" w:space="0" w:color="000000"/>
              <w:left w:val="single" w:sz="4" w:space="0" w:color="000000"/>
              <w:bottom w:val="single" w:sz="4" w:space="0" w:color="000000"/>
              <w:right w:val="single" w:sz="4" w:space="0" w:color="000000"/>
            </w:tcBorders>
          </w:tcPr>
          <w:p w14:paraId="059F92CD" w14:textId="6A228E39"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5CF77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132ED9FA" w14:textId="77777777" w:rsidR="000A19A5" w:rsidRPr="000E1986" w:rsidRDefault="000A19A5" w:rsidP="000A19A5">
            <w:pPr>
              <w:ind w:right="25"/>
              <w:jc w:val="center"/>
              <w:rPr>
                <w:rFonts w:ascii="Times New Roman" w:eastAsia="Calibri" w:hAnsi="Times New Roman"/>
                <w:lang w:eastAsia="en-US"/>
              </w:rPr>
            </w:pPr>
            <w:r w:rsidRPr="000E1986">
              <w:rPr>
                <w:rFonts w:ascii="Times New Roman" w:eastAsia="Calibri" w:hAnsi="Times New Roman"/>
                <w:lang w:eastAsia="en-US"/>
              </w:rPr>
              <w:t>Зам директора по ВР, зам по безопасности, педагог- организатор ДНВ, классные руководители, организатор,  педагог- организатор</w:t>
            </w:r>
          </w:p>
        </w:tc>
      </w:tr>
      <w:tr w:rsidR="000A19A5" w:rsidRPr="000E1986" w14:paraId="2B254201" w14:textId="77777777" w:rsidTr="00F56E3F">
        <w:tc>
          <w:tcPr>
            <w:tcW w:w="846" w:type="dxa"/>
          </w:tcPr>
          <w:p w14:paraId="7E849602"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F7BB8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чеченской женщины</w:t>
            </w:r>
          </w:p>
        </w:tc>
        <w:tc>
          <w:tcPr>
            <w:tcW w:w="1134" w:type="dxa"/>
            <w:tcBorders>
              <w:top w:val="single" w:sz="4" w:space="0" w:color="000000"/>
              <w:left w:val="single" w:sz="4" w:space="0" w:color="000000"/>
              <w:bottom w:val="single" w:sz="4" w:space="0" w:color="000000"/>
              <w:right w:val="single" w:sz="4" w:space="0" w:color="000000"/>
            </w:tcBorders>
          </w:tcPr>
          <w:p w14:paraId="08649DF9" w14:textId="4AB72255"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70D00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3685" w:type="dxa"/>
            <w:tcBorders>
              <w:top w:val="single" w:sz="4" w:space="0" w:color="000000"/>
              <w:left w:val="single" w:sz="4" w:space="0" w:color="000000"/>
              <w:bottom w:val="single" w:sz="4" w:space="0" w:color="000000"/>
              <w:right w:val="single" w:sz="4" w:space="0" w:color="000000"/>
            </w:tcBorders>
          </w:tcPr>
          <w:p w14:paraId="68D0345A"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167540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88FFD96" w14:textId="77777777" w:rsidTr="00F56E3F">
        <w:tc>
          <w:tcPr>
            <w:tcW w:w="846" w:type="dxa"/>
          </w:tcPr>
          <w:p w14:paraId="4F61D975"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7E0471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пожилого человека</w:t>
            </w:r>
          </w:p>
        </w:tc>
        <w:tc>
          <w:tcPr>
            <w:tcW w:w="1134" w:type="dxa"/>
            <w:tcBorders>
              <w:top w:val="single" w:sz="4" w:space="0" w:color="000000"/>
              <w:left w:val="single" w:sz="4" w:space="0" w:color="000000"/>
              <w:bottom w:val="single" w:sz="4" w:space="0" w:color="000000"/>
              <w:right w:val="single" w:sz="4" w:space="0" w:color="000000"/>
            </w:tcBorders>
          </w:tcPr>
          <w:p w14:paraId="7213A17B" w14:textId="6EACF9D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626D6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 октября</w:t>
            </w:r>
          </w:p>
        </w:tc>
        <w:tc>
          <w:tcPr>
            <w:tcW w:w="3685" w:type="dxa"/>
            <w:tcBorders>
              <w:top w:val="single" w:sz="4" w:space="0" w:color="000000"/>
              <w:left w:val="single" w:sz="4" w:space="0" w:color="000000"/>
              <w:bottom w:val="single" w:sz="4" w:space="0" w:color="000000"/>
              <w:right w:val="single" w:sz="4" w:space="0" w:color="000000"/>
            </w:tcBorders>
          </w:tcPr>
          <w:p w14:paraId="4AECDAF9"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B9970F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20B3283B" w14:textId="77777777" w:rsidTr="00F56E3F">
        <w:tc>
          <w:tcPr>
            <w:tcW w:w="846" w:type="dxa"/>
          </w:tcPr>
          <w:p w14:paraId="57004A8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137A0C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учителя, день  города, День молодежи</w:t>
            </w:r>
          </w:p>
        </w:tc>
        <w:tc>
          <w:tcPr>
            <w:tcW w:w="1134" w:type="dxa"/>
            <w:tcBorders>
              <w:top w:val="single" w:sz="4" w:space="0" w:color="000000"/>
              <w:left w:val="single" w:sz="4" w:space="0" w:color="000000"/>
              <w:bottom w:val="single" w:sz="4" w:space="0" w:color="000000"/>
              <w:right w:val="single" w:sz="4" w:space="0" w:color="000000"/>
            </w:tcBorders>
          </w:tcPr>
          <w:p w14:paraId="0E20425F" w14:textId="7CFA44BC"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69EF9F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Октябрь</w:t>
            </w:r>
          </w:p>
        </w:tc>
        <w:tc>
          <w:tcPr>
            <w:tcW w:w="3685" w:type="dxa"/>
            <w:tcBorders>
              <w:top w:val="single" w:sz="4" w:space="0" w:color="000000"/>
              <w:left w:val="single" w:sz="4" w:space="0" w:color="000000"/>
              <w:bottom w:val="single" w:sz="4" w:space="0" w:color="000000"/>
              <w:right w:val="single" w:sz="4" w:space="0" w:color="000000"/>
            </w:tcBorders>
          </w:tcPr>
          <w:p w14:paraId="1BE7A50A"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597E5048" w14:textId="77777777" w:rsidTr="00F56E3F">
        <w:tc>
          <w:tcPr>
            <w:tcW w:w="846" w:type="dxa"/>
          </w:tcPr>
          <w:p w14:paraId="141B30B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2952D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Осени</w:t>
            </w:r>
          </w:p>
        </w:tc>
        <w:tc>
          <w:tcPr>
            <w:tcW w:w="1134" w:type="dxa"/>
            <w:tcBorders>
              <w:top w:val="single" w:sz="4" w:space="0" w:color="000000"/>
              <w:left w:val="single" w:sz="4" w:space="0" w:color="000000"/>
              <w:bottom w:val="single" w:sz="4" w:space="0" w:color="000000"/>
              <w:right w:val="single" w:sz="4" w:space="0" w:color="000000"/>
            </w:tcBorders>
          </w:tcPr>
          <w:p w14:paraId="365C0B4D" w14:textId="282BDC01"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42A52EE"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Сентябрь-</w:t>
            </w:r>
          </w:p>
          <w:p w14:paraId="66BC32A6" w14:textId="77777777" w:rsidR="000A19A5" w:rsidRPr="000E1986" w:rsidRDefault="000A19A5" w:rsidP="000A19A5">
            <w:pPr>
              <w:spacing w:after="16"/>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5CF0015D" w14:textId="77777777" w:rsidR="000A19A5" w:rsidRPr="000E1986" w:rsidRDefault="000A19A5" w:rsidP="000A19A5">
            <w:pPr>
              <w:spacing w:after="5" w:line="27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7E713EA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tc>
      </w:tr>
      <w:tr w:rsidR="000A19A5" w:rsidRPr="000E1986" w14:paraId="40FBF44F" w14:textId="77777777" w:rsidTr="00F56E3F">
        <w:tc>
          <w:tcPr>
            <w:tcW w:w="846" w:type="dxa"/>
          </w:tcPr>
          <w:p w14:paraId="5DDAC77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D236DA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народного единства</w:t>
            </w:r>
          </w:p>
        </w:tc>
        <w:tc>
          <w:tcPr>
            <w:tcW w:w="1134" w:type="dxa"/>
            <w:tcBorders>
              <w:top w:val="single" w:sz="4" w:space="0" w:color="000000"/>
              <w:left w:val="single" w:sz="4" w:space="0" w:color="000000"/>
              <w:bottom w:val="single" w:sz="4" w:space="0" w:color="000000"/>
              <w:right w:val="single" w:sz="4" w:space="0" w:color="000000"/>
            </w:tcBorders>
          </w:tcPr>
          <w:p w14:paraId="4333AEA9" w14:textId="35A3E802"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C06C4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610796D2"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учитель</w:t>
            </w:r>
          </w:p>
          <w:p w14:paraId="7B31CFC0"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tc>
      </w:tr>
      <w:tr w:rsidR="000A19A5" w:rsidRPr="000E1986" w14:paraId="7ED8517A" w14:textId="77777777" w:rsidTr="00F56E3F">
        <w:tc>
          <w:tcPr>
            <w:tcW w:w="846" w:type="dxa"/>
          </w:tcPr>
          <w:p w14:paraId="1CD8426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2F78631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Матери</w:t>
            </w:r>
          </w:p>
        </w:tc>
        <w:tc>
          <w:tcPr>
            <w:tcW w:w="1134" w:type="dxa"/>
            <w:tcBorders>
              <w:top w:val="single" w:sz="4" w:space="0" w:color="000000"/>
              <w:left w:val="single" w:sz="4" w:space="0" w:color="000000"/>
              <w:bottom w:val="single" w:sz="4" w:space="0" w:color="000000"/>
              <w:right w:val="single" w:sz="4" w:space="0" w:color="000000"/>
            </w:tcBorders>
          </w:tcPr>
          <w:p w14:paraId="387EB5B0" w14:textId="6C085FCD"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0CE13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Ноябрь</w:t>
            </w:r>
          </w:p>
        </w:tc>
        <w:tc>
          <w:tcPr>
            <w:tcW w:w="3685" w:type="dxa"/>
            <w:tcBorders>
              <w:top w:val="single" w:sz="4" w:space="0" w:color="000000"/>
              <w:left w:val="single" w:sz="4" w:space="0" w:color="000000"/>
              <w:bottom w:val="single" w:sz="4" w:space="0" w:color="000000"/>
              <w:right w:val="single" w:sz="4" w:space="0" w:color="000000"/>
            </w:tcBorders>
          </w:tcPr>
          <w:p w14:paraId="39294211"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tc>
      </w:tr>
      <w:tr w:rsidR="000A19A5" w:rsidRPr="000E1986" w14:paraId="4B703EA7" w14:textId="77777777" w:rsidTr="00F56E3F">
        <w:tc>
          <w:tcPr>
            <w:tcW w:w="846" w:type="dxa"/>
          </w:tcPr>
          <w:p w14:paraId="4BBAA43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23AA53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инвалидов</w:t>
            </w:r>
          </w:p>
        </w:tc>
        <w:tc>
          <w:tcPr>
            <w:tcW w:w="1134" w:type="dxa"/>
            <w:tcBorders>
              <w:top w:val="single" w:sz="4" w:space="0" w:color="000000"/>
              <w:left w:val="single" w:sz="4" w:space="0" w:color="000000"/>
              <w:bottom w:val="single" w:sz="4" w:space="0" w:color="000000"/>
              <w:right w:val="single" w:sz="4" w:space="0" w:color="000000"/>
            </w:tcBorders>
          </w:tcPr>
          <w:p w14:paraId="2EE17458" w14:textId="18503BD4"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A39186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1B6914D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w:t>
            </w:r>
          </w:p>
          <w:p w14:paraId="29520AAC" w14:textId="77777777" w:rsidR="000A19A5" w:rsidRPr="000E1986" w:rsidRDefault="000A19A5" w:rsidP="000A19A5">
            <w:pPr>
              <w:spacing w:line="264" w:lineRule="auto"/>
              <w:ind w:right="71"/>
              <w:jc w:val="center"/>
              <w:rPr>
                <w:rFonts w:ascii="Times New Roman" w:eastAsia="Calibri" w:hAnsi="Times New Roman"/>
                <w:lang w:eastAsia="en-US"/>
              </w:rPr>
            </w:pPr>
            <w:r w:rsidRPr="000E1986">
              <w:rPr>
                <w:rFonts w:ascii="Times New Roman" w:eastAsia="Calibri" w:hAnsi="Times New Roman"/>
                <w:lang w:eastAsia="en-US"/>
              </w:rPr>
              <w:t>социальный педагог классные руководители, организатор</w:t>
            </w:r>
          </w:p>
        </w:tc>
      </w:tr>
      <w:tr w:rsidR="000A19A5" w:rsidRPr="000E1986" w14:paraId="13A06DD9" w14:textId="77777777" w:rsidTr="00F56E3F">
        <w:tc>
          <w:tcPr>
            <w:tcW w:w="846" w:type="dxa"/>
          </w:tcPr>
          <w:p w14:paraId="2C20622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162A266"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неизвестного солдата</w:t>
            </w:r>
          </w:p>
        </w:tc>
        <w:tc>
          <w:tcPr>
            <w:tcW w:w="1134" w:type="dxa"/>
            <w:tcBorders>
              <w:top w:val="single" w:sz="4" w:space="0" w:color="000000"/>
              <w:left w:val="single" w:sz="4" w:space="0" w:color="000000"/>
              <w:bottom w:val="single" w:sz="4" w:space="0" w:color="000000"/>
              <w:right w:val="single" w:sz="4" w:space="0" w:color="000000"/>
            </w:tcBorders>
          </w:tcPr>
          <w:p w14:paraId="6FFD0548" w14:textId="5913ED56"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8C0A07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70D8615F"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учителя</w:t>
            </w:r>
          </w:p>
          <w:p w14:paraId="381C748B" w14:textId="77777777" w:rsidR="000A19A5" w:rsidRPr="000E1986" w:rsidRDefault="000A19A5" w:rsidP="000A19A5">
            <w:pPr>
              <w:spacing w:line="265"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организатор</w:t>
            </w:r>
          </w:p>
          <w:p w14:paraId="36AFDC3A" w14:textId="77777777" w:rsidR="000A19A5" w:rsidRPr="000E1986" w:rsidRDefault="000A19A5" w:rsidP="000A19A5">
            <w:pPr>
              <w:jc w:val="center"/>
              <w:rPr>
                <w:rFonts w:ascii="Times New Roman" w:eastAsia="Calibri" w:hAnsi="Times New Roman"/>
                <w:lang w:eastAsia="en-US"/>
              </w:rPr>
            </w:pPr>
          </w:p>
        </w:tc>
      </w:tr>
      <w:tr w:rsidR="000A19A5" w:rsidRPr="000E1986" w14:paraId="3AFB27D4" w14:textId="77777777" w:rsidTr="00F56E3F">
        <w:tc>
          <w:tcPr>
            <w:tcW w:w="846" w:type="dxa"/>
          </w:tcPr>
          <w:p w14:paraId="0CA2C9F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C2AE20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героев Отечества</w:t>
            </w:r>
          </w:p>
        </w:tc>
        <w:tc>
          <w:tcPr>
            <w:tcW w:w="1134" w:type="dxa"/>
            <w:tcBorders>
              <w:top w:val="single" w:sz="4" w:space="0" w:color="000000"/>
              <w:left w:val="single" w:sz="4" w:space="0" w:color="000000"/>
              <w:bottom w:val="single" w:sz="4" w:space="0" w:color="000000"/>
              <w:right w:val="single" w:sz="4" w:space="0" w:color="000000"/>
            </w:tcBorders>
          </w:tcPr>
          <w:p w14:paraId="742EAD9D" w14:textId="6C84D45B"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DC7564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2345872F" w14:textId="77777777" w:rsidR="000A19A5" w:rsidRPr="000E1986" w:rsidRDefault="000A19A5" w:rsidP="000A19A5">
            <w:pPr>
              <w:spacing w:after="21" w:line="258"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классные</w:t>
            </w:r>
          </w:p>
          <w:p w14:paraId="3D5FE20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226FED9B" w14:textId="77777777" w:rsidR="000A19A5" w:rsidRPr="000E1986" w:rsidRDefault="000A19A5" w:rsidP="000A19A5">
            <w:pPr>
              <w:jc w:val="center"/>
              <w:rPr>
                <w:rFonts w:ascii="Times New Roman" w:eastAsia="Calibri" w:hAnsi="Times New Roman"/>
                <w:lang w:eastAsia="en-US"/>
              </w:rPr>
            </w:pPr>
          </w:p>
        </w:tc>
      </w:tr>
      <w:tr w:rsidR="000A19A5" w:rsidRPr="000E1986" w14:paraId="0B4C6FE2" w14:textId="77777777" w:rsidTr="00F56E3F">
        <w:tc>
          <w:tcPr>
            <w:tcW w:w="846" w:type="dxa"/>
          </w:tcPr>
          <w:p w14:paraId="5033C5A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D32AF7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прав человека</w:t>
            </w:r>
          </w:p>
        </w:tc>
        <w:tc>
          <w:tcPr>
            <w:tcW w:w="1134" w:type="dxa"/>
            <w:tcBorders>
              <w:top w:val="single" w:sz="4" w:space="0" w:color="000000"/>
              <w:left w:val="single" w:sz="4" w:space="0" w:color="000000"/>
              <w:bottom w:val="single" w:sz="4" w:space="0" w:color="000000"/>
              <w:right w:val="single" w:sz="4" w:space="0" w:color="000000"/>
            </w:tcBorders>
          </w:tcPr>
          <w:p w14:paraId="4C828EF2" w14:textId="3ED3984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7B2B99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10 декабря</w:t>
            </w:r>
          </w:p>
        </w:tc>
        <w:tc>
          <w:tcPr>
            <w:tcW w:w="3685" w:type="dxa"/>
            <w:tcBorders>
              <w:top w:val="single" w:sz="4" w:space="0" w:color="000000"/>
              <w:left w:val="single" w:sz="4" w:space="0" w:color="000000"/>
              <w:bottom w:val="single" w:sz="4" w:space="0" w:color="000000"/>
              <w:right w:val="single" w:sz="4" w:space="0" w:color="000000"/>
            </w:tcBorders>
          </w:tcPr>
          <w:p w14:paraId="2E86FA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обществознания, классные руководители, организатор</w:t>
            </w:r>
          </w:p>
        </w:tc>
      </w:tr>
      <w:tr w:rsidR="000A19A5" w:rsidRPr="000E1986" w14:paraId="08CC567B" w14:textId="77777777" w:rsidTr="00F56E3F">
        <w:tc>
          <w:tcPr>
            <w:tcW w:w="846" w:type="dxa"/>
          </w:tcPr>
          <w:p w14:paraId="0E6CF63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52D550D"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России</w:t>
            </w:r>
          </w:p>
        </w:tc>
        <w:tc>
          <w:tcPr>
            <w:tcW w:w="1134" w:type="dxa"/>
            <w:tcBorders>
              <w:top w:val="single" w:sz="4" w:space="0" w:color="000000"/>
              <w:left w:val="single" w:sz="4" w:space="0" w:color="000000"/>
              <w:bottom w:val="single" w:sz="4" w:space="0" w:color="000000"/>
              <w:right w:val="single" w:sz="4" w:space="0" w:color="000000"/>
            </w:tcBorders>
          </w:tcPr>
          <w:p w14:paraId="37247D62" w14:textId="5685A0F3"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DEAF2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12 декабря</w:t>
            </w:r>
          </w:p>
        </w:tc>
        <w:tc>
          <w:tcPr>
            <w:tcW w:w="3685" w:type="dxa"/>
            <w:tcBorders>
              <w:top w:val="single" w:sz="4" w:space="0" w:color="000000"/>
              <w:left w:val="single" w:sz="4" w:space="0" w:color="000000"/>
              <w:bottom w:val="single" w:sz="4" w:space="0" w:color="000000"/>
              <w:right w:val="single" w:sz="4" w:space="0" w:color="000000"/>
            </w:tcBorders>
          </w:tcPr>
          <w:p w14:paraId="09582B3E"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167FAD0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3B1DFEFF" w14:textId="77777777" w:rsidR="000A19A5" w:rsidRPr="000E1986" w:rsidRDefault="000A19A5" w:rsidP="000A19A5">
            <w:pPr>
              <w:jc w:val="center"/>
              <w:rPr>
                <w:rFonts w:ascii="Times New Roman" w:eastAsia="Calibri" w:hAnsi="Times New Roman"/>
                <w:lang w:eastAsia="en-US"/>
              </w:rPr>
            </w:pPr>
          </w:p>
        </w:tc>
      </w:tr>
      <w:tr w:rsidR="000A19A5" w:rsidRPr="000E1986" w14:paraId="3525D650" w14:textId="77777777" w:rsidTr="00F56E3F">
        <w:tc>
          <w:tcPr>
            <w:tcW w:w="846" w:type="dxa"/>
          </w:tcPr>
          <w:p w14:paraId="221E57FF"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2284AB"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Новый год</w:t>
            </w:r>
          </w:p>
        </w:tc>
        <w:tc>
          <w:tcPr>
            <w:tcW w:w="1134" w:type="dxa"/>
            <w:tcBorders>
              <w:top w:val="single" w:sz="4" w:space="0" w:color="000000"/>
              <w:left w:val="single" w:sz="4" w:space="0" w:color="000000"/>
              <w:bottom w:val="single" w:sz="4" w:space="0" w:color="000000"/>
              <w:right w:val="single" w:sz="4" w:space="0" w:color="000000"/>
            </w:tcBorders>
          </w:tcPr>
          <w:p w14:paraId="24483BFC" w14:textId="5F7C7D37"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0231FE4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3685" w:type="dxa"/>
            <w:tcBorders>
              <w:top w:val="single" w:sz="4" w:space="0" w:color="000000"/>
              <w:left w:val="single" w:sz="4" w:space="0" w:color="000000"/>
              <w:bottom w:val="single" w:sz="4" w:space="0" w:color="000000"/>
              <w:right w:val="single" w:sz="4" w:space="0" w:color="000000"/>
            </w:tcBorders>
          </w:tcPr>
          <w:p w14:paraId="52F5A7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классные руководители, организатор</w:t>
            </w:r>
          </w:p>
        </w:tc>
      </w:tr>
      <w:tr w:rsidR="000A19A5" w:rsidRPr="000E1986" w14:paraId="004A9462" w14:textId="77777777" w:rsidTr="00F56E3F">
        <w:tc>
          <w:tcPr>
            <w:tcW w:w="846" w:type="dxa"/>
          </w:tcPr>
          <w:p w14:paraId="079B809A"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3A136A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полного освобождения Ленинграда</w:t>
            </w:r>
          </w:p>
          <w:p w14:paraId="0AB9E8E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от фашисткой блокады</w:t>
            </w:r>
          </w:p>
        </w:tc>
        <w:tc>
          <w:tcPr>
            <w:tcW w:w="1134" w:type="dxa"/>
            <w:tcBorders>
              <w:top w:val="single" w:sz="4" w:space="0" w:color="000000"/>
              <w:left w:val="single" w:sz="4" w:space="0" w:color="000000"/>
              <w:bottom w:val="single" w:sz="4" w:space="0" w:color="000000"/>
              <w:right w:val="single" w:sz="4" w:space="0" w:color="000000"/>
            </w:tcBorders>
          </w:tcPr>
          <w:p w14:paraId="1927B551" w14:textId="45DC993F" w:rsidR="000A19A5" w:rsidRPr="000E1986" w:rsidRDefault="000A19A5" w:rsidP="000A19A5">
            <w:pPr>
              <w:jc w:val="center"/>
              <w:rPr>
                <w:rFonts w:ascii="Times New Roman" w:eastAsia="Calibri" w:hAnsi="Times New Roman"/>
                <w:lang w:eastAsia="en-US"/>
              </w:rPr>
            </w:pPr>
            <w:r w:rsidRPr="00DC416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363930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27 января</w:t>
            </w:r>
          </w:p>
        </w:tc>
        <w:tc>
          <w:tcPr>
            <w:tcW w:w="3685" w:type="dxa"/>
            <w:tcBorders>
              <w:top w:val="single" w:sz="4" w:space="0" w:color="000000"/>
              <w:left w:val="single" w:sz="4" w:space="0" w:color="000000"/>
              <w:bottom w:val="single" w:sz="4" w:space="0" w:color="000000"/>
              <w:right w:val="single" w:sz="4" w:space="0" w:color="000000"/>
            </w:tcBorders>
          </w:tcPr>
          <w:p w14:paraId="3E0C72FF"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7EA47959" w14:textId="77777777" w:rsidR="000A19A5" w:rsidRPr="000E1986" w:rsidRDefault="000A19A5" w:rsidP="000A19A5">
            <w:pPr>
              <w:spacing w:line="266" w:lineRule="auto"/>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 ли, организатор</w:t>
            </w:r>
          </w:p>
          <w:p w14:paraId="06D04DF0" w14:textId="77777777" w:rsidR="000A19A5" w:rsidRPr="000E1986" w:rsidRDefault="000A19A5" w:rsidP="000A19A5">
            <w:pPr>
              <w:jc w:val="center"/>
              <w:rPr>
                <w:rFonts w:ascii="Times New Roman" w:eastAsia="Calibri" w:hAnsi="Times New Roman"/>
                <w:lang w:eastAsia="en-US"/>
              </w:rPr>
            </w:pPr>
          </w:p>
        </w:tc>
      </w:tr>
      <w:tr w:rsidR="000A19A5" w:rsidRPr="000E1986" w14:paraId="1FB4CAE3" w14:textId="77777777" w:rsidTr="00F56E3F">
        <w:tc>
          <w:tcPr>
            <w:tcW w:w="846" w:type="dxa"/>
          </w:tcPr>
          <w:p w14:paraId="482B1CD0"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8FD2DA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о россиянах. исполнявших</w:t>
            </w:r>
          </w:p>
          <w:p w14:paraId="63CD62F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служебный долг за пределами Отечества</w:t>
            </w:r>
          </w:p>
        </w:tc>
        <w:tc>
          <w:tcPr>
            <w:tcW w:w="1134" w:type="dxa"/>
            <w:tcBorders>
              <w:top w:val="single" w:sz="4" w:space="0" w:color="000000"/>
              <w:left w:val="single" w:sz="4" w:space="0" w:color="000000"/>
              <w:bottom w:val="single" w:sz="4" w:space="0" w:color="000000"/>
              <w:right w:val="single" w:sz="4" w:space="0" w:color="000000"/>
            </w:tcBorders>
          </w:tcPr>
          <w:p w14:paraId="59599A61" w14:textId="609BE4E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D846B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C1C2B45"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48CA441" w14:textId="77777777" w:rsidTr="00F56E3F">
        <w:tc>
          <w:tcPr>
            <w:tcW w:w="846" w:type="dxa"/>
          </w:tcPr>
          <w:p w14:paraId="75D8319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F45B5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день родного языка</w:t>
            </w:r>
          </w:p>
        </w:tc>
        <w:tc>
          <w:tcPr>
            <w:tcW w:w="1134" w:type="dxa"/>
            <w:tcBorders>
              <w:top w:val="single" w:sz="4" w:space="0" w:color="000000"/>
              <w:left w:val="single" w:sz="4" w:space="0" w:color="000000"/>
              <w:bottom w:val="single" w:sz="4" w:space="0" w:color="000000"/>
              <w:right w:val="single" w:sz="4" w:space="0" w:color="000000"/>
            </w:tcBorders>
          </w:tcPr>
          <w:p w14:paraId="16618DB3" w14:textId="57A8A32B"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785C52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21 февраля</w:t>
            </w:r>
          </w:p>
        </w:tc>
        <w:tc>
          <w:tcPr>
            <w:tcW w:w="3685" w:type="dxa"/>
            <w:tcBorders>
              <w:top w:val="single" w:sz="4" w:space="0" w:color="000000"/>
              <w:left w:val="single" w:sz="4" w:space="0" w:color="000000"/>
              <w:bottom w:val="single" w:sz="4" w:space="0" w:color="000000"/>
              <w:right w:val="single" w:sz="4" w:space="0" w:color="000000"/>
            </w:tcBorders>
          </w:tcPr>
          <w:p w14:paraId="21E836D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Зам директора по ВР, педагог-организатор ДНВ, учителя чеченского языка, классные </w:t>
            </w:r>
            <w:r w:rsidRPr="000E1986">
              <w:rPr>
                <w:rFonts w:ascii="Times New Roman" w:eastAsia="Calibri" w:hAnsi="Times New Roman"/>
                <w:lang w:eastAsia="en-US"/>
              </w:rPr>
              <w:lastRenderedPageBreak/>
              <w:t>руководители, организатор</w:t>
            </w:r>
          </w:p>
        </w:tc>
      </w:tr>
      <w:tr w:rsidR="000A19A5" w:rsidRPr="000E1986" w14:paraId="558F8497" w14:textId="77777777" w:rsidTr="00F56E3F">
        <w:tc>
          <w:tcPr>
            <w:tcW w:w="846" w:type="dxa"/>
          </w:tcPr>
          <w:p w14:paraId="02863CC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2D5D4E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защитника Отечества</w:t>
            </w:r>
          </w:p>
        </w:tc>
        <w:tc>
          <w:tcPr>
            <w:tcW w:w="1134" w:type="dxa"/>
            <w:tcBorders>
              <w:top w:val="single" w:sz="4" w:space="0" w:color="000000"/>
              <w:left w:val="single" w:sz="4" w:space="0" w:color="000000"/>
              <w:bottom w:val="single" w:sz="4" w:space="0" w:color="000000"/>
              <w:right w:val="single" w:sz="4" w:space="0" w:color="000000"/>
            </w:tcBorders>
          </w:tcPr>
          <w:p w14:paraId="1056DBB3" w14:textId="7B888621"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F372AC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Февраль</w:t>
            </w:r>
          </w:p>
        </w:tc>
        <w:tc>
          <w:tcPr>
            <w:tcW w:w="3685" w:type="dxa"/>
            <w:tcBorders>
              <w:top w:val="single" w:sz="4" w:space="0" w:color="000000"/>
              <w:left w:val="single" w:sz="4" w:space="0" w:color="000000"/>
              <w:bottom w:val="single" w:sz="4" w:space="0" w:color="000000"/>
              <w:right w:val="single" w:sz="4" w:space="0" w:color="000000"/>
            </w:tcBorders>
          </w:tcPr>
          <w:p w14:paraId="327122CF"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w:t>
            </w:r>
          </w:p>
          <w:p w14:paraId="39512542" w14:textId="77777777" w:rsidR="000A19A5" w:rsidRPr="000E1986" w:rsidRDefault="000A19A5" w:rsidP="000A19A5">
            <w:pPr>
              <w:spacing w:line="264" w:lineRule="auto"/>
              <w:ind w:right="75"/>
              <w:jc w:val="center"/>
              <w:rPr>
                <w:rFonts w:ascii="Times New Roman" w:eastAsia="Calibri" w:hAnsi="Times New Roman"/>
                <w:lang w:eastAsia="en-US"/>
              </w:rPr>
            </w:pPr>
            <w:r w:rsidRPr="000E1986">
              <w:rPr>
                <w:rFonts w:ascii="Times New Roman" w:eastAsia="Calibri" w:hAnsi="Times New Roman"/>
                <w:lang w:eastAsia="en-US"/>
              </w:rPr>
              <w:t>истории, классные руководители, организатор</w:t>
            </w:r>
          </w:p>
          <w:p w14:paraId="790F2872" w14:textId="77777777" w:rsidR="000A19A5" w:rsidRPr="000E1986" w:rsidRDefault="000A19A5" w:rsidP="000A19A5">
            <w:pPr>
              <w:jc w:val="center"/>
              <w:rPr>
                <w:rFonts w:ascii="Times New Roman" w:eastAsia="Calibri" w:hAnsi="Times New Roman"/>
                <w:lang w:eastAsia="en-US"/>
              </w:rPr>
            </w:pPr>
          </w:p>
        </w:tc>
      </w:tr>
      <w:tr w:rsidR="000A19A5" w:rsidRPr="000E1986" w14:paraId="35535C12" w14:textId="77777777" w:rsidTr="00F56E3F">
        <w:tc>
          <w:tcPr>
            <w:tcW w:w="846" w:type="dxa"/>
          </w:tcPr>
          <w:p w14:paraId="7DDE735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9FBAC5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джигита</w:t>
            </w:r>
          </w:p>
        </w:tc>
        <w:tc>
          <w:tcPr>
            <w:tcW w:w="1134" w:type="dxa"/>
            <w:tcBorders>
              <w:top w:val="single" w:sz="4" w:space="0" w:color="000000"/>
              <w:left w:val="single" w:sz="4" w:space="0" w:color="000000"/>
              <w:bottom w:val="single" w:sz="4" w:space="0" w:color="000000"/>
              <w:right w:val="single" w:sz="4" w:space="0" w:color="000000"/>
            </w:tcBorders>
          </w:tcPr>
          <w:p w14:paraId="270E85DB" w14:textId="3F8E9434"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331E1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BAA74E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организаторы</w:t>
            </w:r>
          </w:p>
        </w:tc>
      </w:tr>
      <w:tr w:rsidR="000A19A5" w:rsidRPr="000E1986" w14:paraId="3FD0A9AF" w14:textId="77777777" w:rsidTr="00F56E3F">
        <w:tc>
          <w:tcPr>
            <w:tcW w:w="846" w:type="dxa"/>
          </w:tcPr>
          <w:p w14:paraId="59FFE113"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6A7B21"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Международный женский день 8-Марта</w:t>
            </w:r>
          </w:p>
        </w:tc>
        <w:tc>
          <w:tcPr>
            <w:tcW w:w="1134" w:type="dxa"/>
            <w:tcBorders>
              <w:top w:val="single" w:sz="4" w:space="0" w:color="000000"/>
              <w:left w:val="single" w:sz="4" w:space="0" w:color="000000"/>
              <w:bottom w:val="single" w:sz="4" w:space="0" w:color="000000"/>
              <w:right w:val="single" w:sz="4" w:space="0" w:color="000000"/>
            </w:tcBorders>
          </w:tcPr>
          <w:p w14:paraId="38028A0A" w14:textId="5BD85E3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4766E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E777921"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286EDAE7" w14:textId="77777777" w:rsidR="000A19A5" w:rsidRPr="000E1986" w:rsidRDefault="000A19A5" w:rsidP="000A19A5">
            <w:pPr>
              <w:jc w:val="center"/>
              <w:rPr>
                <w:rFonts w:ascii="Times New Roman" w:eastAsia="Calibri" w:hAnsi="Times New Roman"/>
                <w:lang w:eastAsia="en-US"/>
              </w:rPr>
            </w:pPr>
          </w:p>
        </w:tc>
      </w:tr>
      <w:tr w:rsidR="000A19A5" w:rsidRPr="000E1986" w14:paraId="418FB84C" w14:textId="77777777" w:rsidTr="00F56E3F">
        <w:tc>
          <w:tcPr>
            <w:tcW w:w="846" w:type="dxa"/>
          </w:tcPr>
          <w:p w14:paraId="430A6947"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175A64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Конституции Чеченской Республики</w:t>
            </w:r>
          </w:p>
        </w:tc>
        <w:tc>
          <w:tcPr>
            <w:tcW w:w="1134" w:type="dxa"/>
            <w:tcBorders>
              <w:top w:val="single" w:sz="4" w:space="0" w:color="000000"/>
              <w:left w:val="single" w:sz="4" w:space="0" w:color="000000"/>
              <w:bottom w:val="single" w:sz="4" w:space="0" w:color="000000"/>
              <w:right w:val="single" w:sz="4" w:space="0" w:color="000000"/>
            </w:tcBorders>
          </w:tcPr>
          <w:p w14:paraId="1979CC30" w14:textId="16A431B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09B1CB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09A95E34"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и обществознания,  классные руководители,  организатор</w:t>
            </w:r>
          </w:p>
        </w:tc>
      </w:tr>
      <w:tr w:rsidR="000A19A5" w:rsidRPr="000E1986" w14:paraId="78CC1E82" w14:textId="77777777" w:rsidTr="00F56E3F">
        <w:tc>
          <w:tcPr>
            <w:tcW w:w="846" w:type="dxa"/>
          </w:tcPr>
          <w:p w14:paraId="419E196B"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942079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здоровья</w:t>
            </w:r>
          </w:p>
        </w:tc>
        <w:tc>
          <w:tcPr>
            <w:tcW w:w="1134" w:type="dxa"/>
            <w:tcBorders>
              <w:top w:val="single" w:sz="4" w:space="0" w:color="000000"/>
              <w:left w:val="single" w:sz="4" w:space="0" w:color="000000"/>
              <w:bottom w:val="single" w:sz="4" w:space="0" w:color="000000"/>
              <w:right w:val="single" w:sz="4" w:space="0" w:color="000000"/>
            </w:tcBorders>
          </w:tcPr>
          <w:p w14:paraId="252A3760" w14:textId="3413EE0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5F9B1997"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3685" w:type="dxa"/>
            <w:tcBorders>
              <w:top w:val="single" w:sz="4" w:space="0" w:color="000000"/>
              <w:left w:val="single" w:sz="4" w:space="0" w:color="000000"/>
              <w:bottom w:val="single" w:sz="4" w:space="0" w:color="000000"/>
              <w:right w:val="single" w:sz="4" w:space="0" w:color="000000"/>
            </w:tcBorders>
          </w:tcPr>
          <w:p w14:paraId="5C31AD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физической культуры,   классные руководители,  организатор</w:t>
            </w:r>
          </w:p>
        </w:tc>
      </w:tr>
      <w:tr w:rsidR="000A19A5" w:rsidRPr="000E1986" w14:paraId="58AB219A" w14:textId="77777777" w:rsidTr="00F56E3F">
        <w:tc>
          <w:tcPr>
            <w:tcW w:w="846" w:type="dxa"/>
          </w:tcPr>
          <w:p w14:paraId="49BB58A9"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334539EA"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Космонавтики</w:t>
            </w:r>
          </w:p>
        </w:tc>
        <w:tc>
          <w:tcPr>
            <w:tcW w:w="1134" w:type="dxa"/>
            <w:tcBorders>
              <w:top w:val="single" w:sz="4" w:space="0" w:color="000000"/>
              <w:left w:val="single" w:sz="4" w:space="0" w:color="000000"/>
              <w:bottom w:val="single" w:sz="4" w:space="0" w:color="000000"/>
              <w:right w:val="single" w:sz="4" w:space="0" w:color="000000"/>
            </w:tcBorders>
          </w:tcPr>
          <w:p w14:paraId="01CB9CC7" w14:textId="7B9E82DD"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4A3EC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6A584DB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учителя истории, физики, географии, биологии, классные руководители, организатор</w:t>
            </w:r>
          </w:p>
        </w:tc>
      </w:tr>
      <w:tr w:rsidR="000A19A5" w:rsidRPr="000E1986" w14:paraId="716360B8" w14:textId="77777777" w:rsidTr="00F56E3F">
        <w:tc>
          <w:tcPr>
            <w:tcW w:w="846" w:type="dxa"/>
          </w:tcPr>
          <w:p w14:paraId="3834F7E6"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16FC0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Мира - отмена КТО</w:t>
            </w:r>
          </w:p>
        </w:tc>
        <w:tc>
          <w:tcPr>
            <w:tcW w:w="1134" w:type="dxa"/>
            <w:tcBorders>
              <w:top w:val="single" w:sz="4" w:space="0" w:color="000000"/>
              <w:left w:val="single" w:sz="4" w:space="0" w:color="000000"/>
              <w:bottom w:val="single" w:sz="4" w:space="0" w:color="000000"/>
              <w:right w:val="single" w:sz="4" w:space="0" w:color="000000"/>
            </w:tcBorders>
          </w:tcPr>
          <w:p w14:paraId="03D0AC8F" w14:textId="0B0F44B6"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778AD0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16 апреля</w:t>
            </w:r>
          </w:p>
        </w:tc>
        <w:tc>
          <w:tcPr>
            <w:tcW w:w="3685" w:type="dxa"/>
            <w:tcBorders>
              <w:top w:val="single" w:sz="4" w:space="0" w:color="000000"/>
              <w:left w:val="single" w:sz="4" w:space="0" w:color="000000"/>
              <w:bottom w:val="single" w:sz="4" w:space="0" w:color="000000"/>
              <w:right w:val="single" w:sz="4" w:space="0" w:color="000000"/>
            </w:tcBorders>
          </w:tcPr>
          <w:p w14:paraId="6B92155E"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истории, классные  руководители, организатор</w:t>
            </w:r>
          </w:p>
          <w:p w14:paraId="5E4AA9DD" w14:textId="77777777" w:rsidR="000A19A5" w:rsidRPr="000E1986" w:rsidRDefault="000A19A5" w:rsidP="000A19A5">
            <w:pPr>
              <w:jc w:val="center"/>
              <w:rPr>
                <w:rFonts w:ascii="Times New Roman" w:eastAsia="Calibri" w:hAnsi="Times New Roman"/>
                <w:lang w:eastAsia="en-US"/>
              </w:rPr>
            </w:pPr>
          </w:p>
        </w:tc>
      </w:tr>
      <w:tr w:rsidR="000A19A5" w:rsidRPr="000E1986" w14:paraId="7EB012B4" w14:textId="77777777" w:rsidTr="00F56E3F">
        <w:tc>
          <w:tcPr>
            <w:tcW w:w="846" w:type="dxa"/>
          </w:tcPr>
          <w:p w14:paraId="0C826018"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00AD25E8"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чеченского языка</w:t>
            </w:r>
          </w:p>
        </w:tc>
        <w:tc>
          <w:tcPr>
            <w:tcW w:w="1134" w:type="dxa"/>
            <w:tcBorders>
              <w:top w:val="single" w:sz="4" w:space="0" w:color="000000"/>
              <w:left w:val="single" w:sz="4" w:space="0" w:color="000000"/>
              <w:bottom w:val="single" w:sz="4" w:space="0" w:color="000000"/>
              <w:right w:val="single" w:sz="4" w:space="0" w:color="000000"/>
            </w:tcBorders>
          </w:tcPr>
          <w:p w14:paraId="0D93D6B4" w14:textId="63CBA74C"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BA06B5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25 апреля</w:t>
            </w:r>
          </w:p>
        </w:tc>
        <w:tc>
          <w:tcPr>
            <w:tcW w:w="3685" w:type="dxa"/>
            <w:tcBorders>
              <w:top w:val="single" w:sz="4" w:space="0" w:color="000000"/>
              <w:left w:val="single" w:sz="4" w:space="0" w:color="000000"/>
              <w:bottom w:val="single" w:sz="4" w:space="0" w:color="000000"/>
              <w:right w:val="single" w:sz="4" w:space="0" w:color="000000"/>
            </w:tcBorders>
          </w:tcPr>
          <w:p w14:paraId="5441E30B"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учителя  чеченского языка, классные  руководители, организатор</w:t>
            </w:r>
          </w:p>
        </w:tc>
      </w:tr>
      <w:tr w:rsidR="000A19A5" w:rsidRPr="000E1986" w14:paraId="601F442B" w14:textId="77777777" w:rsidTr="00F56E3F">
        <w:tc>
          <w:tcPr>
            <w:tcW w:w="846" w:type="dxa"/>
          </w:tcPr>
          <w:p w14:paraId="43CA914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D353860"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Неделя добра</w:t>
            </w:r>
          </w:p>
        </w:tc>
        <w:tc>
          <w:tcPr>
            <w:tcW w:w="1134" w:type="dxa"/>
            <w:tcBorders>
              <w:top w:val="single" w:sz="4" w:space="0" w:color="000000"/>
              <w:left w:val="single" w:sz="4" w:space="0" w:color="000000"/>
              <w:bottom w:val="single" w:sz="4" w:space="0" w:color="000000"/>
              <w:right w:val="single" w:sz="4" w:space="0" w:color="000000"/>
            </w:tcBorders>
          </w:tcPr>
          <w:p w14:paraId="0DC088F4" w14:textId="16DDFCC2"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2E52B67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Апрель</w:t>
            </w:r>
          </w:p>
        </w:tc>
        <w:tc>
          <w:tcPr>
            <w:tcW w:w="3685" w:type="dxa"/>
            <w:tcBorders>
              <w:top w:val="single" w:sz="4" w:space="0" w:color="000000"/>
              <w:left w:val="single" w:sz="4" w:space="0" w:color="000000"/>
              <w:bottom w:val="single" w:sz="4" w:space="0" w:color="000000"/>
              <w:right w:val="single" w:sz="4" w:space="0" w:color="000000"/>
            </w:tcBorders>
          </w:tcPr>
          <w:p w14:paraId="362E7AB9" w14:textId="77777777" w:rsidR="000A19A5" w:rsidRPr="000E1986" w:rsidRDefault="000A19A5" w:rsidP="000A19A5">
            <w:pPr>
              <w:spacing w:line="264"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3026EB57" w14:textId="77777777" w:rsidR="000A19A5" w:rsidRPr="000E1986" w:rsidRDefault="000A19A5" w:rsidP="000A19A5">
            <w:pPr>
              <w:jc w:val="center"/>
              <w:rPr>
                <w:rFonts w:ascii="Times New Roman" w:eastAsia="Calibri" w:hAnsi="Times New Roman"/>
                <w:lang w:eastAsia="en-US"/>
              </w:rPr>
            </w:pPr>
          </w:p>
        </w:tc>
      </w:tr>
      <w:tr w:rsidR="000A19A5" w:rsidRPr="000E1986" w14:paraId="4807AD3B" w14:textId="77777777" w:rsidTr="00F56E3F">
        <w:tc>
          <w:tcPr>
            <w:tcW w:w="846" w:type="dxa"/>
          </w:tcPr>
          <w:p w14:paraId="2A86FE1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17CF65DF"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Весны и Труда</w:t>
            </w:r>
          </w:p>
        </w:tc>
        <w:tc>
          <w:tcPr>
            <w:tcW w:w="1134" w:type="dxa"/>
            <w:tcBorders>
              <w:top w:val="single" w:sz="4" w:space="0" w:color="000000"/>
              <w:left w:val="single" w:sz="4" w:space="0" w:color="000000"/>
              <w:bottom w:val="single" w:sz="4" w:space="0" w:color="000000"/>
              <w:right w:val="single" w:sz="4" w:space="0" w:color="000000"/>
            </w:tcBorders>
          </w:tcPr>
          <w:p w14:paraId="0A83CC7E" w14:textId="5D365267"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D48C54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BC43364"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0F4690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1B6D37F0" w14:textId="77777777" w:rsidR="000A19A5" w:rsidRPr="000E1986" w:rsidRDefault="000A19A5" w:rsidP="000A19A5">
            <w:pPr>
              <w:jc w:val="center"/>
              <w:rPr>
                <w:rFonts w:ascii="Times New Roman" w:eastAsia="Calibri" w:hAnsi="Times New Roman"/>
                <w:lang w:eastAsia="en-US"/>
              </w:rPr>
            </w:pPr>
          </w:p>
        </w:tc>
      </w:tr>
      <w:tr w:rsidR="000A19A5" w:rsidRPr="000E1986" w14:paraId="0005C53D" w14:textId="77777777" w:rsidTr="00F56E3F">
        <w:tc>
          <w:tcPr>
            <w:tcW w:w="846" w:type="dxa"/>
          </w:tcPr>
          <w:p w14:paraId="698D8F5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6C1E84E" w14:textId="77777777" w:rsidR="000A19A5" w:rsidRPr="000E1986" w:rsidRDefault="000A19A5" w:rsidP="000A19A5">
            <w:pPr>
              <w:ind w:right="83"/>
              <w:rPr>
                <w:rFonts w:ascii="Times New Roman" w:eastAsia="Calibri" w:hAnsi="Times New Roman"/>
                <w:lang w:eastAsia="en-US"/>
              </w:rPr>
            </w:pPr>
            <w:r w:rsidRPr="000E1986">
              <w:rPr>
                <w:rFonts w:ascii="Times New Roman" w:eastAsia="Calibri" w:hAnsi="Times New Roman"/>
                <w:lang w:eastAsia="en-US"/>
              </w:rPr>
              <w:t>День Победы. Проект «Наследники Велик ой Победы»,  «Календарь Победы»</w:t>
            </w:r>
          </w:p>
        </w:tc>
        <w:tc>
          <w:tcPr>
            <w:tcW w:w="1134" w:type="dxa"/>
            <w:tcBorders>
              <w:top w:val="single" w:sz="4" w:space="0" w:color="000000"/>
              <w:left w:val="single" w:sz="4" w:space="0" w:color="000000"/>
              <w:bottom w:val="single" w:sz="4" w:space="0" w:color="000000"/>
              <w:right w:val="single" w:sz="4" w:space="0" w:color="000000"/>
            </w:tcBorders>
          </w:tcPr>
          <w:p w14:paraId="07F9EC67" w14:textId="08040E8A" w:rsidR="000A19A5" w:rsidRPr="000E1986" w:rsidRDefault="000A19A5" w:rsidP="000A19A5">
            <w:pPr>
              <w:jc w:val="center"/>
              <w:rPr>
                <w:rFonts w:ascii="Times New Roman" w:eastAsia="Calibri" w:hAnsi="Times New Roman"/>
                <w:lang w:eastAsia="en-US"/>
              </w:rPr>
            </w:pPr>
            <w:r w:rsidRPr="00DE2478">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19EEECD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 по отдельному плану</w:t>
            </w:r>
          </w:p>
        </w:tc>
        <w:tc>
          <w:tcPr>
            <w:tcW w:w="3685" w:type="dxa"/>
            <w:tcBorders>
              <w:top w:val="single" w:sz="4" w:space="0" w:color="000000"/>
              <w:left w:val="single" w:sz="4" w:space="0" w:color="000000"/>
              <w:bottom w:val="single" w:sz="4" w:space="0" w:color="000000"/>
              <w:right w:val="single" w:sz="4" w:space="0" w:color="000000"/>
            </w:tcBorders>
          </w:tcPr>
          <w:p w14:paraId="7E0070CE"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71F48F56"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t>Руководитель МО</w:t>
            </w:r>
          </w:p>
          <w:p w14:paraId="4E2BC3D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«История и  обществознание»</w:t>
            </w:r>
          </w:p>
        </w:tc>
      </w:tr>
      <w:tr w:rsidR="000A19A5" w:rsidRPr="000E1986" w14:paraId="3F5F281A" w14:textId="77777777" w:rsidTr="00F56E3F">
        <w:tc>
          <w:tcPr>
            <w:tcW w:w="846" w:type="dxa"/>
          </w:tcPr>
          <w:p w14:paraId="786C615D"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70E0336E"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памяти скорби народов Чеченской</w:t>
            </w:r>
          </w:p>
          <w:p w14:paraId="6421FA5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республики</w:t>
            </w:r>
          </w:p>
        </w:tc>
        <w:tc>
          <w:tcPr>
            <w:tcW w:w="1134" w:type="dxa"/>
            <w:tcBorders>
              <w:top w:val="single" w:sz="4" w:space="0" w:color="000000"/>
              <w:left w:val="single" w:sz="4" w:space="0" w:color="000000"/>
              <w:bottom w:val="single" w:sz="4" w:space="0" w:color="000000"/>
              <w:right w:val="single" w:sz="4" w:space="0" w:color="000000"/>
            </w:tcBorders>
          </w:tcPr>
          <w:p w14:paraId="068D0345" w14:textId="22859672"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6AC31B9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5A078D62" w14:textId="77777777" w:rsidR="000A19A5" w:rsidRPr="000E1986" w:rsidRDefault="000A19A5" w:rsidP="000A19A5">
            <w:pPr>
              <w:spacing w:line="280"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EC7D4A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0335BB4D" w14:textId="77777777" w:rsidR="000A19A5" w:rsidRPr="000E1986" w:rsidRDefault="000A19A5" w:rsidP="000A19A5">
            <w:pPr>
              <w:jc w:val="center"/>
              <w:rPr>
                <w:rFonts w:ascii="Times New Roman" w:eastAsia="Calibri" w:hAnsi="Times New Roman"/>
                <w:lang w:eastAsia="en-US"/>
              </w:rPr>
            </w:pPr>
          </w:p>
        </w:tc>
      </w:tr>
      <w:tr w:rsidR="000A19A5" w:rsidRPr="000E1986" w14:paraId="610E3E72" w14:textId="77777777" w:rsidTr="00F56E3F">
        <w:tc>
          <w:tcPr>
            <w:tcW w:w="846" w:type="dxa"/>
          </w:tcPr>
          <w:p w14:paraId="409250F4"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8387383"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Праздник «Прощай начальная школа»</w:t>
            </w:r>
          </w:p>
        </w:tc>
        <w:tc>
          <w:tcPr>
            <w:tcW w:w="1134" w:type="dxa"/>
            <w:tcBorders>
              <w:top w:val="single" w:sz="4" w:space="0" w:color="000000"/>
              <w:left w:val="single" w:sz="4" w:space="0" w:color="000000"/>
              <w:bottom w:val="single" w:sz="4" w:space="0" w:color="000000"/>
              <w:right w:val="single" w:sz="4" w:space="0" w:color="000000"/>
            </w:tcBorders>
          </w:tcPr>
          <w:p w14:paraId="38B43E62" w14:textId="79E95858"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5CA0E9D"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Май</w:t>
            </w:r>
          </w:p>
        </w:tc>
        <w:tc>
          <w:tcPr>
            <w:tcW w:w="3685" w:type="dxa"/>
            <w:tcBorders>
              <w:top w:val="single" w:sz="4" w:space="0" w:color="000000"/>
              <w:left w:val="single" w:sz="4" w:space="0" w:color="000000"/>
              <w:bottom w:val="single" w:sz="4" w:space="0" w:color="000000"/>
              <w:right w:val="single" w:sz="4" w:space="0" w:color="000000"/>
            </w:tcBorders>
          </w:tcPr>
          <w:p w14:paraId="639F9525"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7C298CDF" w14:textId="77777777" w:rsidR="000A19A5" w:rsidRPr="000E1986" w:rsidRDefault="000A19A5" w:rsidP="000A19A5">
            <w:pPr>
              <w:jc w:val="center"/>
              <w:rPr>
                <w:rFonts w:ascii="Times New Roman" w:eastAsia="Calibri" w:hAnsi="Times New Roman"/>
                <w:lang w:eastAsia="en-US"/>
              </w:rPr>
            </w:pPr>
          </w:p>
        </w:tc>
      </w:tr>
      <w:tr w:rsidR="000A19A5" w:rsidRPr="000E1986" w14:paraId="73B1CF53" w14:textId="77777777" w:rsidTr="00F56E3F">
        <w:tc>
          <w:tcPr>
            <w:tcW w:w="846" w:type="dxa"/>
          </w:tcPr>
          <w:p w14:paraId="7A7E89EE"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637E6C97"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Всемирный день защиты детей</w:t>
            </w:r>
          </w:p>
        </w:tc>
        <w:tc>
          <w:tcPr>
            <w:tcW w:w="1134" w:type="dxa"/>
            <w:tcBorders>
              <w:top w:val="single" w:sz="4" w:space="0" w:color="000000"/>
              <w:left w:val="single" w:sz="4" w:space="0" w:color="000000"/>
              <w:bottom w:val="single" w:sz="4" w:space="0" w:color="000000"/>
              <w:right w:val="single" w:sz="4" w:space="0" w:color="000000"/>
            </w:tcBorders>
          </w:tcPr>
          <w:p w14:paraId="0418C3E3" w14:textId="07EF2C5F"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451F859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65543563" w14:textId="77777777" w:rsidR="000A19A5" w:rsidRPr="000E1986" w:rsidRDefault="000A19A5" w:rsidP="000A19A5">
            <w:pPr>
              <w:spacing w:after="6" w:line="27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w:t>
            </w:r>
          </w:p>
          <w:p w14:paraId="6A9100C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руководители, организатор</w:t>
            </w:r>
          </w:p>
          <w:p w14:paraId="57D724F6" w14:textId="77777777" w:rsidR="000A19A5" w:rsidRPr="000E1986" w:rsidRDefault="000A19A5" w:rsidP="000A19A5">
            <w:pPr>
              <w:jc w:val="center"/>
              <w:rPr>
                <w:rFonts w:ascii="Times New Roman" w:eastAsia="Calibri" w:hAnsi="Times New Roman"/>
                <w:lang w:eastAsia="en-US"/>
              </w:rPr>
            </w:pPr>
          </w:p>
        </w:tc>
      </w:tr>
      <w:tr w:rsidR="000A19A5" w:rsidRPr="000E1986" w14:paraId="33EA1070" w14:textId="77777777" w:rsidTr="00F56E3F">
        <w:tc>
          <w:tcPr>
            <w:tcW w:w="846" w:type="dxa"/>
          </w:tcPr>
          <w:p w14:paraId="076B9AD1"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461EFA8C"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День России</w:t>
            </w:r>
          </w:p>
        </w:tc>
        <w:tc>
          <w:tcPr>
            <w:tcW w:w="1134" w:type="dxa"/>
            <w:tcBorders>
              <w:top w:val="single" w:sz="4" w:space="0" w:color="000000"/>
              <w:left w:val="single" w:sz="4" w:space="0" w:color="000000"/>
              <w:bottom w:val="single" w:sz="4" w:space="0" w:color="000000"/>
              <w:right w:val="single" w:sz="4" w:space="0" w:color="000000"/>
            </w:tcBorders>
          </w:tcPr>
          <w:p w14:paraId="2D7EB6A9" w14:textId="7D85EA7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71323726"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Июнь</w:t>
            </w:r>
          </w:p>
        </w:tc>
        <w:tc>
          <w:tcPr>
            <w:tcW w:w="3685" w:type="dxa"/>
            <w:tcBorders>
              <w:top w:val="single" w:sz="4" w:space="0" w:color="000000"/>
              <w:left w:val="single" w:sz="4" w:space="0" w:color="000000"/>
              <w:bottom w:val="single" w:sz="4" w:space="0" w:color="000000"/>
              <w:right w:val="single" w:sz="4" w:space="0" w:color="000000"/>
            </w:tcBorders>
          </w:tcPr>
          <w:p w14:paraId="2E7AB121" w14:textId="77777777" w:rsidR="000A19A5" w:rsidRPr="000E1986" w:rsidRDefault="000A19A5" w:rsidP="000A19A5">
            <w:pPr>
              <w:ind w:right="75"/>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 -организатор ДНВ, классные  руководители, организатор</w:t>
            </w:r>
          </w:p>
        </w:tc>
      </w:tr>
      <w:tr w:rsidR="000A19A5" w:rsidRPr="000E1986" w14:paraId="60F1FB68" w14:textId="77777777" w:rsidTr="00F56E3F">
        <w:tc>
          <w:tcPr>
            <w:tcW w:w="846" w:type="dxa"/>
          </w:tcPr>
          <w:p w14:paraId="35855D2C" w14:textId="77777777" w:rsidR="000A19A5" w:rsidRPr="000E1986" w:rsidRDefault="000A19A5" w:rsidP="00D73F91">
            <w:pPr>
              <w:numPr>
                <w:ilvl w:val="0"/>
                <w:numId w:val="104"/>
              </w:numPr>
              <w:contextualSpacing/>
              <w:jc w:val="center"/>
              <w:rPr>
                <w:rFonts w:ascii="Times New Roman" w:eastAsia="Calibri" w:hAnsi="Times New Roman"/>
                <w:lang w:eastAsia="en-US"/>
              </w:rPr>
            </w:pPr>
          </w:p>
        </w:tc>
        <w:tc>
          <w:tcPr>
            <w:tcW w:w="2551" w:type="dxa"/>
            <w:tcBorders>
              <w:top w:val="single" w:sz="4" w:space="0" w:color="000000"/>
              <w:left w:val="single" w:sz="4" w:space="0" w:color="000000"/>
              <w:bottom w:val="single" w:sz="4" w:space="0" w:color="000000"/>
              <w:right w:val="single" w:sz="4" w:space="0" w:color="000000"/>
            </w:tcBorders>
          </w:tcPr>
          <w:p w14:paraId="58543B92" w14:textId="77777777" w:rsidR="000A19A5" w:rsidRPr="000E1986" w:rsidRDefault="000A19A5" w:rsidP="000A19A5">
            <w:pPr>
              <w:rPr>
                <w:rFonts w:ascii="Times New Roman" w:eastAsia="Calibri" w:hAnsi="Times New Roman"/>
                <w:lang w:eastAsia="en-US"/>
              </w:rPr>
            </w:pPr>
            <w:r w:rsidRPr="000E1986">
              <w:rPr>
                <w:rFonts w:ascii="Times New Roman" w:eastAsia="Calibri" w:hAnsi="Times New Roman"/>
                <w:lang w:eastAsia="en-US"/>
              </w:rPr>
              <w:t>Благотворительные акции</w:t>
            </w:r>
          </w:p>
        </w:tc>
        <w:tc>
          <w:tcPr>
            <w:tcW w:w="1134" w:type="dxa"/>
            <w:tcBorders>
              <w:top w:val="single" w:sz="4" w:space="0" w:color="000000"/>
              <w:left w:val="single" w:sz="4" w:space="0" w:color="000000"/>
              <w:bottom w:val="single" w:sz="4" w:space="0" w:color="000000"/>
              <w:right w:val="single" w:sz="4" w:space="0" w:color="000000"/>
            </w:tcBorders>
          </w:tcPr>
          <w:p w14:paraId="327E4108" w14:textId="15819D2C" w:rsidR="000A19A5" w:rsidRPr="000E1986" w:rsidRDefault="000A19A5" w:rsidP="000A19A5">
            <w:pPr>
              <w:jc w:val="center"/>
              <w:rPr>
                <w:rFonts w:ascii="Times New Roman" w:eastAsia="Calibri" w:hAnsi="Times New Roman"/>
                <w:lang w:eastAsia="en-US"/>
              </w:rPr>
            </w:pPr>
            <w:r w:rsidRPr="00425E14">
              <w:rPr>
                <w:rFonts w:ascii="Times New Roman" w:eastAsia="Calibri" w:hAnsi="Times New Roman"/>
                <w:lang w:eastAsia="en-US"/>
              </w:rPr>
              <w:t>10-11</w:t>
            </w:r>
          </w:p>
        </w:tc>
        <w:tc>
          <w:tcPr>
            <w:tcW w:w="1418" w:type="dxa"/>
            <w:tcBorders>
              <w:top w:val="single" w:sz="4" w:space="0" w:color="000000"/>
              <w:left w:val="single" w:sz="4" w:space="0" w:color="000000"/>
              <w:bottom w:val="single" w:sz="4" w:space="0" w:color="000000"/>
              <w:right w:val="single" w:sz="4" w:space="0" w:color="000000"/>
            </w:tcBorders>
          </w:tcPr>
          <w:p w14:paraId="3091A6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Сентябрь–май</w:t>
            </w:r>
          </w:p>
        </w:tc>
        <w:tc>
          <w:tcPr>
            <w:tcW w:w="3685" w:type="dxa"/>
            <w:tcBorders>
              <w:top w:val="single" w:sz="4" w:space="0" w:color="000000"/>
              <w:left w:val="single" w:sz="4" w:space="0" w:color="000000"/>
              <w:bottom w:val="single" w:sz="4" w:space="0" w:color="000000"/>
              <w:right w:val="single" w:sz="4" w:space="0" w:color="000000"/>
            </w:tcBorders>
          </w:tcPr>
          <w:p w14:paraId="5EAB5BBF" w14:textId="77777777" w:rsidR="000A19A5" w:rsidRPr="000E1986" w:rsidRDefault="000A19A5" w:rsidP="000A19A5">
            <w:pPr>
              <w:spacing w:line="265" w:lineRule="auto"/>
              <w:jc w:val="center"/>
              <w:rPr>
                <w:rFonts w:ascii="Times New Roman" w:eastAsia="Calibri" w:hAnsi="Times New Roman"/>
                <w:lang w:eastAsia="en-US"/>
              </w:rPr>
            </w:pPr>
            <w:r w:rsidRPr="000E1986">
              <w:rPr>
                <w:rFonts w:ascii="Times New Roman" w:eastAsia="Calibri" w:hAnsi="Times New Roman"/>
                <w:lang w:eastAsia="en-US"/>
              </w:rPr>
              <w:t>Зам директора по ВР, педагог-организатор ДНВ, классные руководители, организатор</w:t>
            </w:r>
          </w:p>
          <w:p w14:paraId="6EEBA3A6" w14:textId="77777777" w:rsidR="000A19A5" w:rsidRPr="000E1986" w:rsidRDefault="000A19A5" w:rsidP="000A19A5">
            <w:pPr>
              <w:jc w:val="center"/>
              <w:rPr>
                <w:rFonts w:ascii="Times New Roman" w:eastAsia="Calibri" w:hAnsi="Times New Roman"/>
                <w:lang w:eastAsia="en-US"/>
              </w:rPr>
            </w:pPr>
          </w:p>
        </w:tc>
      </w:tr>
    </w:tbl>
    <w:p w14:paraId="59B5857B" w14:textId="41492F5C" w:rsidR="000E1986" w:rsidRPr="0056775D" w:rsidRDefault="000E1986" w:rsidP="000E1986">
      <w:pPr>
        <w:spacing w:after="0"/>
        <w:rPr>
          <w:rFonts w:ascii="Times New Roman" w:eastAsia="Calibri" w:hAnsi="Times New Roman"/>
          <w:b/>
          <w:sz w:val="24"/>
          <w:lang w:eastAsia="en-US"/>
        </w:rPr>
      </w:pPr>
    </w:p>
    <w:p w14:paraId="23CEB71F"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6. </w:t>
      </w:r>
      <w:r w:rsidRPr="0056775D">
        <w:rPr>
          <w:rFonts w:ascii="Times New Roman" w:eastAsia="Calibri" w:hAnsi="Times New Roman"/>
          <w:b/>
          <w:sz w:val="24"/>
          <w:szCs w:val="24"/>
          <w:lang w:eastAsia="en-US"/>
        </w:rPr>
        <w:t>Внешкольные мероприятия</w:t>
      </w:r>
    </w:p>
    <w:p w14:paraId="4C53E844"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842"/>
        <w:gridCol w:w="2268"/>
      </w:tblGrid>
      <w:tr w:rsidR="000E1986" w:rsidRPr="000E1986" w14:paraId="1572F007" w14:textId="77777777" w:rsidTr="00F56E3F">
        <w:tc>
          <w:tcPr>
            <w:tcW w:w="846" w:type="dxa"/>
          </w:tcPr>
          <w:p w14:paraId="4A0267E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5958AB4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39B0DDDA"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842" w:type="dxa"/>
          </w:tcPr>
          <w:p w14:paraId="513BBA1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268" w:type="dxa"/>
          </w:tcPr>
          <w:p w14:paraId="7B5F635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02BE3F82" w14:textId="77777777" w:rsidTr="004B4EA4">
        <w:tc>
          <w:tcPr>
            <w:tcW w:w="846" w:type="dxa"/>
          </w:tcPr>
          <w:p w14:paraId="756EF3E9"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C903AC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Мемориального комплекса   им. А-Х. Кадырова   </w:t>
            </w:r>
          </w:p>
        </w:tc>
        <w:tc>
          <w:tcPr>
            <w:tcW w:w="993" w:type="dxa"/>
            <w:vMerge w:val="restart"/>
            <w:tcBorders>
              <w:top w:val="single" w:sz="4" w:space="0" w:color="000000"/>
              <w:left w:val="single" w:sz="4" w:space="0" w:color="000000"/>
              <w:right w:val="single" w:sz="4" w:space="0" w:color="000000"/>
            </w:tcBorders>
          </w:tcPr>
          <w:p w14:paraId="042B3445" w14:textId="4173B15A"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842" w:type="dxa"/>
            <w:tcBorders>
              <w:top w:val="single" w:sz="4" w:space="0" w:color="000000"/>
              <w:left w:val="single" w:sz="4" w:space="0" w:color="000000"/>
              <w:bottom w:val="single" w:sz="4" w:space="0" w:color="000000"/>
              <w:right w:val="single" w:sz="4" w:space="0" w:color="000000"/>
            </w:tcBorders>
          </w:tcPr>
          <w:p w14:paraId="0880DDF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52D0D8C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31180D2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Учитель ОБЖ, классные руководители родительский комитет</w:t>
            </w:r>
          </w:p>
        </w:tc>
      </w:tr>
      <w:tr w:rsidR="000A19A5" w:rsidRPr="000E1986" w14:paraId="570982C6" w14:textId="77777777" w:rsidTr="004B4EA4">
        <w:trPr>
          <w:trHeight w:val="1833"/>
        </w:trPr>
        <w:tc>
          <w:tcPr>
            <w:tcW w:w="846" w:type="dxa"/>
          </w:tcPr>
          <w:p w14:paraId="57970EA1"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191D5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Посещение Национального музея Чеченской Республики  </w:t>
            </w:r>
          </w:p>
        </w:tc>
        <w:tc>
          <w:tcPr>
            <w:tcW w:w="993" w:type="dxa"/>
            <w:vMerge/>
            <w:tcBorders>
              <w:left w:val="single" w:sz="4" w:space="0" w:color="000000"/>
              <w:right w:val="single" w:sz="4" w:space="0" w:color="000000"/>
            </w:tcBorders>
          </w:tcPr>
          <w:p w14:paraId="338878B0"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158AD41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09F7ACF6"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DB2FFB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6D42BFDE" w14:textId="77777777" w:rsidTr="004B4EA4">
        <w:tc>
          <w:tcPr>
            <w:tcW w:w="846" w:type="dxa"/>
          </w:tcPr>
          <w:p w14:paraId="22EAB7AE"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1954835" w14:textId="77777777" w:rsidR="000A19A5" w:rsidRPr="000E1986" w:rsidRDefault="000A19A5" w:rsidP="000E1986">
            <w:pPr>
              <w:tabs>
                <w:tab w:val="center" w:pos="540"/>
                <w:tab w:val="center" w:pos="1400"/>
                <w:tab w:val="center" w:pos="2495"/>
                <w:tab w:val="center" w:pos="4127"/>
              </w:tabs>
              <w:spacing w:after="31"/>
              <w:jc w:val="both"/>
              <w:rPr>
                <w:rFonts w:ascii="Times New Roman" w:eastAsia="Calibri" w:hAnsi="Times New Roman"/>
                <w:lang w:eastAsia="en-US"/>
              </w:rPr>
            </w:pPr>
            <w:r w:rsidRPr="000E1986">
              <w:rPr>
                <w:rFonts w:ascii="Times New Roman" w:eastAsia="Calibri" w:hAnsi="Times New Roman"/>
                <w:lang w:eastAsia="en-US"/>
              </w:rPr>
              <w:tab/>
              <w:t xml:space="preserve">Экскурсия </w:t>
            </w:r>
            <w:r w:rsidRPr="000E1986">
              <w:rPr>
                <w:rFonts w:ascii="Times New Roman" w:eastAsia="Calibri" w:hAnsi="Times New Roman"/>
                <w:lang w:eastAsia="en-US"/>
              </w:rPr>
              <w:tab/>
              <w:t xml:space="preserve">в </w:t>
            </w:r>
            <w:r w:rsidRPr="000E1986">
              <w:rPr>
                <w:rFonts w:ascii="Times New Roman" w:eastAsia="Calibri" w:hAnsi="Times New Roman"/>
                <w:lang w:eastAsia="en-US"/>
              </w:rPr>
              <w:tab/>
              <w:t xml:space="preserve">Национальную </w:t>
            </w:r>
            <w:r w:rsidRPr="000E1986">
              <w:rPr>
                <w:rFonts w:ascii="Times New Roman" w:eastAsia="Calibri" w:hAnsi="Times New Roman"/>
                <w:lang w:eastAsia="en-US"/>
              </w:rPr>
              <w:tab/>
              <w:t xml:space="preserve">библиотеку Чеченской Республики </w:t>
            </w:r>
          </w:p>
        </w:tc>
        <w:tc>
          <w:tcPr>
            <w:tcW w:w="993" w:type="dxa"/>
            <w:vMerge/>
            <w:tcBorders>
              <w:left w:val="single" w:sz="4" w:space="0" w:color="000000"/>
              <w:right w:val="single" w:sz="4" w:space="0" w:color="000000"/>
            </w:tcBorders>
          </w:tcPr>
          <w:p w14:paraId="76FFE35B"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51C20C8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C6845AE"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6745F07C"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127C1CE" w14:textId="77777777" w:rsidR="000A19A5" w:rsidRPr="000E1986" w:rsidRDefault="000A19A5" w:rsidP="000E1986">
            <w:pPr>
              <w:jc w:val="center"/>
              <w:rPr>
                <w:rFonts w:ascii="Times New Roman" w:eastAsia="Calibri" w:hAnsi="Times New Roman"/>
                <w:lang w:eastAsia="en-US"/>
              </w:rPr>
            </w:pPr>
          </w:p>
        </w:tc>
      </w:tr>
      <w:tr w:rsidR="000A19A5" w:rsidRPr="000E1986" w14:paraId="7EF5098B" w14:textId="77777777" w:rsidTr="004B4EA4">
        <w:tc>
          <w:tcPr>
            <w:tcW w:w="846" w:type="dxa"/>
          </w:tcPr>
          <w:p w14:paraId="34C7A528"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17B822"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исторических мест, музеев на </w:t>
            </w:r>
          </w:p>
          <w:p w14:paraId="2AFFF0E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территории Чеченской Республики </w:t>
            </w:r>
          </w:p>
        </w:tc>
        <w:tc>
          <w:tcPr>
            <w:tcW w:w="993" w:type="dxa"/>
            <w:vMerge/>
            <w:tcBorders>
              <w:left w:val="single" w:sz="4" w:space="0" w:color="000000"/>
              <w:right w:val="single" w:sz="4" w:space="0" w:color="000000"/>
            </w:tcBorders>
          </w:tcPr>
          <w:p w14:paraId="37CAA89D"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4B353D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EA36F64" w14:textId="77777777" w:rsidR="000A19A5" w:rsidRPr="000E1986" w:rsidRDefault="000A19A5" w:rsidP="000E1986">
            <w:pPr>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 родительский комитет</w:t>
            </w:r>
          </w:p>
        </w:tc>
      </w:tr>
      <w:tr w:rsidR="000A19A5" w:rsidRPr="000E1986" w14:paraId="2869C576" w14:textId="77777777" w:rsidTr="004B4EA4">
        <w:tc>
          <w:tcPr>
            <w:tcW w:w="846" w:type="dxa"/>
          </w:tcPr>
          <w:p w14:paraId="197C1EDF"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B910C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Экскурсия в Грозненский дендрологический сад  им. А.-Х. Кадырова  </w:t>
            </w:r>
          </w:p>
        </w:tc>
        <w:tc>
          <w:tcPr>
            <w:tcW w:w="993" w:type="dxa"/>
            <w:vMerge/>
            <w:tcBorders>
              <w:left w:val="single" w:sz="4" w:space="0" w:color="000000"/>
              <w:right w:val="single" w:sz="4" w:space="0" w:color="000000"/>
            </w:tcBorders>
          </w:tcPr>
          <w:p w14:paraId="5BC56BDF"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FC83216"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7E365B4B" w14:textId="77777777" w:rsidR="000A19A5" w:rsidRPr="000E1986" w:rsidRDefault="000A19A5" w:rsidP="000E1986">
            <w:pPr>
              <w:spacing w:after="49"/>
              <w:ind w:right="258"/>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06593C4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14E2FCBD" w14:textId="77777777" w:rsidTr="004B4EA4">
        <w:tc>
          <w:tcPr>
            <w:tcW w:w="846" w:type="dxa"/>
          </w:tcPr>
          <w:p w14:paraId="7CC901A7"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514FF0"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Посещение театров:  им. М.Ю.Лермонтова, имени Х. Нурадилова, ТЮЗ </w:t>
            </w:r>
          </w:p>
        </w:tc>
        <w:tc>
          <w:tcPr>
            <w:tcW w:w="993" w:type="dxa"/>
            <w:vMerge/>
            <w:tcBorders>
              <w:left w:val="single" w:sz="4" w:space="0" w:color="000000"/>
              <w:right w:val="single" w:sz="4" w:space="0" w:color="000000"/>
            </w:tcBorders>
          </w:tcPr>
          <w:p w14:paraId="38749629" w14:textId="77777777" w:rsidR="000A19A5" w:rsidRPr="000E1986" w:rsidRDefault="000A19A5" w:rsidP="000E1986">
            <w:pP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6BB172E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Согласно плану классного руководителя</w:t>
            </w:r>
          </w:p>
        </w:tc>
        <w:tc>
          <w:tcPr>
            <w:tcW w:w="2268" w:type="dxa"/>
            <w:tcBorders>
              <w:top w:val="single" w:sz="4" w:space="0" w:color="000000"/>
              <w:left w:val="single" w:sz="4" w:space="0" w:color="000000"/>
              <w:bottom w:val="single" w:sz="4" w:space="0" w:color="000000"/>
              <w:right w:val="single" w:sz="4" w:space="0" w:color="000000"/>
            </w:tcBorders>
          </w:tcPr>
          <w:p w14:paraId="11927AEA" w14:textId="77777777" w:rsidR="000A19A5" w:rsidRPr="000E1986" w:rsidRDefault="000A19A5" w:rsidP="000E1986">
            <w:pPr>
              <w:spacing w:after="44"/>
              <w:ind w:right="258"/>
              <w:jc w:val="center"/>
              <w:rPr>
                <w:rFonts w:ascii="Times New Roman" w:eastAsia="Calibri" w:hAnsi="Times New Roman"/>
                <w:lang w:eastAsia="en-US"/>
              </w:rPr>
            </w:pPr>
            <w:r w:rsidRPr="000E1986">
              <w:rPr>
                <w:rFonts w:ascii="Times New Roman" w:eastAsia="Calibri" w:hAnsi="Times New Roman"/>
                <w:lang w:eastAsia="en-US"/>
              </w:rPr>
              <w:t xml:space="preserve">Заместитель директора по ВР, учитель ОБЖ, классные </w:t>
            </w:r>
            <w:r w:rsidRPr="000E1986">
              <w:rPr>
                <w:rFonts w:ascii="Times New Roman" w:eastAsia="Calibri" w:hAnsi="Times New Roman"/>
                <w:lang w:eastAsia="en-US"/>
              </w:rPr>
              <w:lastRenderedPageBreak/>
              <w:t>руководители</w:t>
            </w:r>
          </w:p>
          <w:p w14:paraId="3B8218E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09016095" w14:textId="77777777" w:rsidR="000A19A5" w:rsidRPr="000E1986" w:rsidRDefault="000A19A5" w:rsidP="000E1986">
            <w:pPr>
              <w:jc w:val="center"/>
              <w:rPr>
                <w:rFonts w:ascii="Times New Roman" w:eastAsia="Calibri" w:hAnsi="Times New Roman"/>
                <w:lang w:eastAsia="en-US"/>
              </w:rPr>
            </w:pPr>
          </w:p>
        </w:tc>
      </w:tr>
      <w:tr w:rsidR="000A19A5" w:rsidRPr="000E1986" w14:paraId="2461580B" w14:textId="77777777" w:rsidTr="004B4EA4">
        <w:tc>
          <w:tcPr>
            <w:tcW w:w="846" w:type="dxa"/>
          </w:tcPr>
          <w:p w14:paraId="63069282" w14:textId="77777777" w:rsidR="000A19A5" w:rsidRPr="000E1986" w:rsidRDefault="000A19A5" w:rsidP="00D73F91">
            <w:pPr>
              <w:numPr>
                <w:ilvl w:val="0"/>
                <w:numId w:val="105"/>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E2F79BE"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Экспедиции и походы в рамка проекта РДШ  «Я познаю Россию» </w:t>
            </w:r>
          </w:p>
        </w:tc>
        <w:tc>
          <w:tcPr>
            <w:tcW w:w="993" w:type="dxa"/>
            <w:vMerge/>
            <w:tcBorders>
              <w:left w:val="single" w:sz="4" w:space="0" w:color="000000"/>
              <w:bottom w:val="single" w:sz="4" w:space="0" w:color="000000"/>
              <w:right w:val="single" w:sz="4" w:space="0" w:color="000000"/>
            </w:tcBorders>
          </w:tcPr>
          <w:p w14:paraId="4E5E32CF" w14:textId="77777777" w:rsidR="000A19A5" w:rsidRPr="000E1986" w:rsidRDefault="000A19A5" w:rsidP="000E1986">
            <w:pPr>
              <w:ind w:right="60"/>
              <w:jc w:val="center"/>
              <w:rPr>
                <w:rFonts w:ascii="Times New Roman" w:eastAsia="Calibri" w:hAnsi="Times New Roman"/>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0ECFFF4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Согласно плану классного руководителя </w:t>
            </w:r>
          </w:p>
        </w:tc>
        <w:tc>
          <w:tcPr>
            <w:tcW w:w="2268" w:type="dxa"/>
            <w:tcBorders>
              <w:top w:val="single" w:sz="4" w:space="0" w:color="000000"/>
              <w:left w:val="single" w:sz="4" w:space="0" w:color="000000"/>
              <w:bottom w:val="single" w:sz="4" w:space="0" w:color="000000"/>
              <w:right w:val="single" w:sz="4" w:space="0" w:color="000000"/>
            </w:tcBorders>
          </w:tcPr>
          <w:p w14:paraId="5C81E71E" w14:textId="77777777" w:rsidR="000A19A5" w:rsidRPr="000E1986" w:rsidRDefault="000A19A5" w:rsidP="000E1986">
            <w:pPr>
              <w:spacing w:after="44"/>
              <w:ind w:right="263"/>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учитель ОБЖ, классные руководители</w:t>
            </w:r>
          </w:p>
          <w:p w14:paraId="7E8C41F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p w14:paraId="65CA7E6F" w14:textId="77777777" w:rsidR="000A19A5" w:rsidRPr="000E1986" w:rsidRDefault="000A19A5" w:rsidP="000E1986">
            <w:pPr>
              <w:jc w:val="center"/>
              <w:rPr>
                <w:rFonts w:ascii="Times New Roman" w:eastAsia="Calibri" w:hAnsi="Times New Roman"/>
                <w:lang w:eastAsia="en-US"/>
              </w:rPr>
            </w:pPr>
          </w:p>
        </w:tc>
      </w:tr>
    </w:tbl>
    <w:p w14:paraId="2BB149ED" w14:textId="5D914A16" w:rsidR="000E1986" w:rsidRPr="000E1986" w:rsidRDefault="000E1986" w:rsidP="000E1986">
      <w:pPr>
        <w:tabs>
          <w:tab w:val="left" w:pos="954"/>
        </w:tabs>
        <w:rPr>
          <w:rFonts w:ascii="Times New Roman" w:eastAsia="Calibri" w:hAnsi="Times New Roman"/>
          <w:sz w:val="24"/>
          <w:lang w:eastAsia="en-US"/>
        </w:rPr>
      </w:pPr>
    </w:p>
    <w:p w14:paraId="4B6DD1A1" w14:textId="77777777" w:rsidR="000E1986" w:rsidRPr="0056775D" w:rsidRDefault="000E1986" w:rsidP="000E1986">
      <w:pPr>
        <w:spacing w:after="0"/>
        <w:jc w:val="both"/>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7. </w:t>
      </w:r>
      <w:r w:rsidRPr="0056775D">
        <w:rPr>
          <w:rFonts w:ascii="Times New Roman" w:eastAsia="Calibri" w:hAnsi="Times New Roman"/>
          <w:b/>
          <w:sz w:val="24"/>
          <w:szCs w:val="24"/>
          <w:lang w:eastAsia="en-US"/>
        </w:rPr>
        <w:t>Организация предметно-пространственной среды</w:t>
      </w:r>
    </w:p>
    <w:p w14:paraId="4F0FE0B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634" w:type="dxa"/>
        <w:tblLayout w:type="fixed"/>
        <w:tblLook w:val="04A0" w:firstRow="1" w:lastRow="0" w:firstColumn="1" w:lastColumn="0" w:noHBand="0" w:noVBand="1"/>
      </w:tblPr>
      <w:tblGrid>
        <w:gridCol w:w="846"/>
        <w:gridCol w:w="3685"/>
        <w:gridCol w:w="993"/>
        <w:gridCol w:w="1417"/>
        <w:gridCol w:w="2693"/>
      </w:tblGrid>
      <w:tr w:rsidR="000E1986" w:rsidRPr="000E1986" w14:paraId="1FD6D1DC" w14:textId="77777777" w:rsidTr="00F56E3F">
        <w:tc>
          <w:tcPr>
            <w:tcW w:w="846" w:type="dxa"/>
          </w:tcPr>
          <w:p w14:paraId="2F2D5E9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7A91CB7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4636CE66"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1417" w:type="dxa"/>
          </w:tcPr>
          <w:p w14:paraId="3F98EDCE"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2693" w:type="dxa"/>
          </w:tcPr>
          <w:p w14:paraId="68E7CE00"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1A5CB4A5" w14:textId="77777777" w:rsidTr="004B4EA4">
        <w:tc>
          <w:tcPr>
            <w:tcW w:w="846" w:type="dxa"/>
          </w:tcPr>
          <w:p w14:paraId="0F3DA211"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7F220B"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Оформление школы государственной символикой: герб, флаг, тематическими баннерами </w:t>
            </w:r>
          </w:p>
        </w:tc>
        <w:tc>
          <w:tcPr>
            <w:tcW w:w="993" w:type="dxa"/>
            <w:vMerge w:val="restart"/>
            <w:tcBorders>
              <w:top w:val="single" w:sz="4" w:space="0" w:color="000000"/>
              <w:left w:val="single" w:sz="4" w:space="0" w:color="000000"/>
              <w:right w:val="single" w:sz="4" w:space="0" w:color="000000"/>
            </w:tcBorders>
          </w:tcPr>
          <w:p w14:paraId="0A49DEDC" w14:textId="3E4D6AEF"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4EF74FC0"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00BB4A93"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2C28AA5E"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F1C9E2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77EB565A" w14:textId="77777777" w:rsidR="000A19A5" w:rsidRPr="000E1986" w:rsidRDefault="000A19A5" w:rsidP="000E1986">
            <w:pPr>
              <w:jc w:val="center"/>
              <w:rPr>
                <w:rFonts w:ascii="Times New Roman" w:eastAsia="Calibri" w:hAnsi="Times New Roman"/>
                <w:lang w:eastAsia="en-US"/>
              </w:rPr>
            </w:pPr>
          </w:p>
        </w:tc>
      </w:tr>
      <w:tr w:rsidR="000A19A5" w:rsidRPr="000E1986" w14:paraId="3A977F1C" w14:textId="77777777" w:rsidTr="004B4EA4">
        <w:trPr>
          <w:trHeight w:val="1833"/>
        </w:trPr>
        <w:tc>
          <w:tcPr>
            <w:tcW w:w="846" w:type="dxa"/>
          </w:tcPr>
          <w:p w14:paraId="718AD60F"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642FF86" w14:textId="77777777" w:rsidR="000A19A5" w:rsidRPr="000E1986" w:rsidRDefault="000A19A5" w:rsidP="000E1986">
            <w:pPr>
              <w:ind w:right="35"/>
              <w:jc w:val="both"/>
              <w:rPr>
                <w:rFonts w:ascii="Times New Roman" w:eastAsia="Calibri" w:hAnsi="Times New Roman"/>
                <w:lang w:eastAsia="en-US"/>
              </w:rPr>
            </w:pPr>
            <w:r w:rsidRPr="000E1986">
              <w:rPr>
                <w:rFonts w:ascii="Times New Roman" w:eastAsia="Calibri" w:hAnsi="Times New Roman"/>
                <w:lang w:eastAsia="en-US"/>
              </w:rPr>
              <w:t xml:space="preserve">Оформление классных кабинетов и рекреаций тематическими баннерами </w:t>
            </w:r>
          </w:p>
        </w:tc>
        <w:tc>
          <w:tcPr>
            <w:tcW w:w="993" w:type="dxa"/>
            <w:vMerge/>
            <w:tcBorders>
              <w:left w:val="single" w:sz="4" w:space="0" w:color="000000"/>
              <w:right w:val="single" w:sz="4" w:space="0" w:color="000000"/>
            </w:tcBorders>
          </w:tcPr>
          <w:p w14:paraId="03519E1C"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D2B5756"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32C25CCE" w14:textId="77777777" w:rsidR="000A19A5" w:rsidRPr="000E1986" w:rsidRDefault="000A19A5" w:rsidP="000E1986">
            <w:pPr>
              <w:ind w:right="326"/>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656F1E3B"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p w14:paraId="72E79DA4" w14:textId="77777777" w:rsidR="000A19A5" w:rsidRPr="000E1986" w:rsidRDefault="000A19A5" w:rsidP="000E1986">
            <w:pPr>
              <w:jc w:val="center"/>
              <w:rPr>
                <w:rFonts w:ascii="Times New Roman" w:eastAsia="Calibri" w:hAnsi="Times New Roman"/>
                <w:lang w:eastAsia="en-US"/>
              </w:rPr>
            </w:pPr>
          </w:p>
        </w:tc>
      </w:tr>
      <w:tr w:rsidR="000A19A5" w:rsidRPr="000E1986" w14:paraId="76D7BD13" w14:textId="77777777" w:rsidTr="004B4EA4">
        <w:tc>
          <w:tcPr>
            <w:tcW w:w="846" w:type="dxa"/>
          </w:tcPr>
          <w:p w14:paraId="60F4299D"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ED6114"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Оформление выставок: рисунков, поделок в рекреациях школы </w:t>
            </w:r>
          </w:p>
        </w:tc>
        <w:tc>
          <w:tcPr>
            <w:tcW w:w="993" w:type="dxa"/>
            <w:vMerge/>
            <w:tcBorders>
              <w:left w:val="single" w:sz="4" w:space="0" w:color="000000"/>
              <w:right w:val="single" w:sz="4" w:space="0" w:color="000000"/>
            </w:tcBorders>
          </w:tcPr>
          <w:p w14:paraId="5AB1E51A"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75AEF00E"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Сентябрь </w:t>
            </w:r>
          </w:p>
          <w:p w14:paraId="533C5294"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1-я неделя</w:t>
            </w:r>
          </w:p>
        </w:tc>
        <w:tc>
          <w:tcPr>
            <w:tcW w:w="2693" w:type="dxa"/>
            <w:tcBorders>
              <w:top w:val="single" w:sz="4" w:space="0" w:color="000000"/>
              <w:left w:val="single" w:sz="4" w:space="0" w:color="000000"/>
              <w:bottom w:val="single" w:sz="4" w:space="0" w:color="000000"/>
              <w:right w:val="single" w:sz="4" w:space="0" w:color="000000"/>
            </w:tcBorders>
          </w:tcPr>
          <w:p w14:paraId="4C38DD98"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C99E4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50070565" w14:textId="77777777" w:rsidTr="004B4EA4">
        <w:tc>
          <w:tcPr>
            <w:tcW w:w="846" w:type="dxa"/>
          </w:tcPr>
          <w:p w14:paraId="4D7D8C1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4736647" w14:textId="77777777" w:rsidR="000A19A5" w:rsidRPr="000E1986" w:rsidRDefault="000A19A5" w:rsidP="000E1986">
            <w:pPr>
              <w:spacing w:line="280" w:lineRule="auto"/>
              <w:jc w:val="both"/>
              <w:rPr>
                <w:rFonts w:ascii="Times New Roman" w:eastAsia="Calibri" w:hAnsi="Times New Roman"/>
                <w:lang w:eastAsia="en-US"/>
              </w:rPr>
            </w:pPr>
            <w:r w:rsidRPr="000E1986">
              <w:rPr>
                <w:rFonts w:ascii="Times New Roman" w:eastAsia="Calibri" w:hAnsi="Times New Roman"/>
                <w:lang w:eastAsia="en-US"/>
              </w:rPr>
              <w:t xml:space="preserve">Выставка фоторабот обучающихся, стендовая презентация </w:t>
            </w:r>
          </w:p>
        </w:tc>
        <w:tc>
          <w:tcPr>
            <w:tcW w:w="993" w:type="dxa"/>
            <w:vMerge/>
            <w:tcBorders>
              <w:left w:val="single" w:sz="4" w:space="0" w:color="000000"/>
              <w:bottom w:val="single" w:sz="4" w:space="0" w:color="000000"/>
              <w:right w:val="single" w:sz="4" w:space="0" w:color="000000"/>
            </w:tcBorders>
          </w:tcPr>
          <w:p w14:paraId="3A27A688"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1E2C8919"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Сентябрь</w:t>
            </w:r>
          </w:p>
          <w:p w14:paraId="2D9447D2" w14:textId="77777777" w:rsidR="000A19A5" w:rsidRPr="000E1986" w:rsidRDefault="000A19A5" w:rsidP="000E1986">
            <w:pPr>
              <w:ind w:right="259"/>
              <w:jc w:val="center"/>
              <w:rPr>
                <w:rFonts w:ascii="Times New Roman" w:eastAsia="Calibri" w:hAnsi="Times New Roman"/>
                <w:lang w:eastAsia="en-US"/>
              </w:rPr>
            </w:pPr>
            <w:r w:rsidRPr="000E1986">
              <w:rPr>
                <w:rFonts w:ascii="Times New Roman" w:eastAsia="Calibri" w:hAnsi="Times New Roman"/>
                <w:lang w:eastAsia="en-US"/>
              </w:rPr>
              <w:t xml:space="preserve"> 1-я неделя</w:t>
            </w:r>
          </w:p>
        </w:tc>
        <w:tc>
          <w:tcPr>
            <w:tcW w:w="2693" w:type="dxa"/>
            <w:tcBorders>
              <w:top w:val="single" w:sz="4" w:space="0" w:color="000000"/>
              <w:left w:val="single" w:sz="4" w:space="0" w:color="000000"/>
              <w:bottom w:val="single" w:sz="4" w:space="0" w:color="000000"/>
              <w:right w:val="single" w:sz="4" w:space="0" w:color="000000"/>
            </w:tcBorders>
          </w:tcPr>
          <w:p w14:paraId="2C93FE8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4499816D" w14:textId="77777777" w:rsidR="000A19A5" w:rsidRPr="000E1986" w:rsidRDefault="000A19A5" w:rsidP="000E1986">
            <w:pPr>
              <w:jc w:val="center"/>
              <w:rPr>
                <w:rFonts w:ascii="Times New Roman" w:eastAsia="Calibri" w:hAnsi="Times New Roman"/>
                <w:lang w:eastAsia="en-US"/>
              </w:rPr>
            </w:pPr>
          </w:p>
        </w:tc>
      </w:tr>
      <w:tr w:rsidR="000A19A5" w:rsidRPr="000E1986" w14:paraId="25CE95BD" w14:textId="77777777" w:rsidTr="004B4EA4">
        <w:tc>
          <w:tcPr>
            <w:tcW w:w="846" w:type="dxa"/>
          </w:tcPr>
          <w:p w14:paraId="3866C284"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9411F16" w14:textId="77777777" w:rsidR="000A19A5" w:rsidRPr="000E1986" w:rsidRDefault="000A19A5" w:rsidP="000E1986">
            <w:pPr>
              <w:ind w:right="277"/>
              <w:jc w:val="both"/>
              <w:rPr>
                <w:rFonts w:ascii="Times New Roman" w:eastAsia="Calibri" w:hAnsi="Times New Roman"/>
                <w:lang w:eastAsia="en-US"/>
              </w:rPr>
            </w:pPr>
            <w:r w:rsidRPr="000E1986">
              <w:rPr>
                <w:rFonts w:ascii="Times New Roman" w:eastAsia="Calibri" w:hAnsi="Times New Roman"/>
                <w:lang w:eastAsia="en-US"/>
              </w:rPr>
              <w:t xml:space="preserve">Проектирование и разбивка клумб, цветников, живых изгородей, поддержание чистоты территории школьного участка </w:t>
            </w:r>
          </w:p>
        </w:tc>
        <w:tc>
          <w:tcPr>
            <w:tcW w:w="993" w:type="dxa"/>
            <w:vMerge w:val="restart"/>
            <w:tcBorders>
              <w:top w:val="single" w:sz="4" w:space="0" w:color="000000"/>
              <w:left w:val="single" w:sz="4" w:space="0" w:color="000000"/>
              <w:right w:val="single" w:sz="4" w:space="0" w:color="000000"/>
            </w:tcBorders>
          </w:tcPr>
          <w:p w14:paraId="325286BB" w14:textId="33270618" w:rsidR="000A19A5" w:rsidRPr="000E1986" w:rsidRDefault="000A19A5" w:rsidP="000E1986">
            <w:pPr>
              <w:rPr>
                <w:rFonts w:ascii="Times New Roman" w:eastAsia="Calibri" w:hAnsi="Times New Roman"/>
                <w:lang w:eastAsia="en-US"/>
              </w:rPr>
            </w:pPr>
            <w:r>
              <w:rPr>
                <w:rFonts w:ascii="Times New Roman" w:eastAsia="Calibri" w:hAnsi="Times New Roman"/>
                <w:lang w:eastAsia="en-US"/>
              </w:rPr>
              <w:t>10-11</w:t>
            </w:r>
          </w:p>
        </w:tc>
        <w:tc>
          <w:tcPr>
            <w:tcW w:w="1417" w:type="dxa"/>
            <w:tcBorders>
              <w:top w:val="single" w:sz="4" w:space="0" w:color="000000"/>
              <w:left w:val="single" w:sz="4" w:space="0" w:color="000000"/>
              <w:bottom w:val="single" w:sz="4" w:space="0" w:color="000000"/>
              <w:right w:val="single" w:sz="4" w:space="0" w:color="000000"/>
            </w:tcBorders>
          </w:tcPr>
          <w:p w14:paraId="2307717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2693" w:type="dxa"/>
            <w:tcBorders>
              <w:top w:val="single" w:sz="4" w:space="0" w:color="000000"/>
              <w:left w:val="single" w:sz="4" w:space="0" w:color="000000"/>
              <w:bottom w:val="single" w:sz="4" w:space="0" w:color="000000"/>
              <w:right w:val="single" w:sz="4" w:space="0" w:color="000000"/>
            </w:tcBorders>
          </w:tcPr>
          <w:p w14:paraId="6F98277C" w14:textId="77777777" w:rsidR="000A19A5" w:rsidRPr="000E1986" w:rsidRDefault="000A19A5" w:rsidP="000E1986">
            <w:pPr>
              <w:spacing w:after="20"/>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3B2FB0A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p w14:paraId="2F9943E6" w14:textId="77777777" w:rsidR="000A19A5" w:rsidRPr="000E1986" w:rsidRDefault="000A19A5" w:rsidP="000E1986">
            <w:pPr>
              <w:jc w:val="center"/>
              <w:rPr>
                <w:rFonts w:ascii="Times New Roman" w:eastAsia="Calibri" w:hAnsi="Times New Roman"/>
                <w:lang w:eastAsia="en-US"/>
              </w:rPr>
            </w:pPr>
          </w:p>
        </w:tc>
      </w:tr>
      <w:tr w:rsidR="000A19A5" w:rsidRPr="000E1986" w14:paraId="16508645" w14:textId="77777777" w:rsidTr="004B4EA4">
        <w:tc>
          <w:tcPr>
            <w:tcW w:w="846" w:type="dxa"/>
          </w:tcPr>
          <w:p w14:paraId="01533C92"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147566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Оборудование во дворе школы спортивных и игровых площадок </w:t>
            </w:r>
          </w:p>
        </w:tc>
        <w:tc>
          <w:tcPr>
            <w:tcW w:w="993" w:type="dxa"/>
            <w:vMerge/>
            <w:tcBorders>
              <w:left w:val="single" w:sz="4" w:space="0" w:color="000000"/>
              <w:right w:val="single" w:sz="4" w:space="0" w:color="000000"/>
            </w:tcBorders>
          </w:tcPr>
          <w:p w14:paraId="58CA6B15"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687AFCE3"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1447EC2"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4BBFC0B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r w:rsidR="000A19A5" w:rsidRPr="000E1986" w14:paraId="62E39A8C" w14:textId="77777777" w:rsidTr="004B4EA4">
        <w:tc>
          <w:tcPr>
            <w:tcW w:w="846" w:type="dxa"/>
          </w:tcPr>
          <w:p w14:paraId="2A3BC67B" w14:textId="77777777" w:rsidR="000A19A5" w:rsidRPr="000E1986" w:rsidRDefault="000A19A5" w:rsidP="00D73F91">
            <w:pPr>
              <w:numPr>
                <w:ilvl w:val="0"/>
                <w:numId w:val="106"/>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23A261D"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Событийное оформление пространства при проведении конкретных школьных дел </w:t>
            </w:r>
          </w:p>
        </w:tc>
        <w:tc>
          <w:tcPr>
            <w:tcW w:w="993" w:type="dxa"/>
            <w:vMerge/>
            <w:tcBorders>
              <w:left w:val="single" w:sz="4" w:space="0" w:color="000000"/>
              <w:bottom w:val="single" w:sz="4" w:space="0" w:color="000000"/>
              <w:right w:val="single" w:sz="4" w:space="0" w:color="000000"/>
            </w:tcBorders>
          </w:tcPr>
          <w:p w14:paraId="1BD500AD" w14:textId="77777777" w:rsidR="000A19A5" w:rsidRPr="000E1986" w:rsidRDefault="000A19A5" w:rsidP="000E1986">
            <w:pPr>
              <w:rPr>
                <w:rFonts w:ascii="Times New Roman" w:eastAsia="Calibri" w:hAnsi="Times New Roman"/>
                <w:lang w:eastAsia="en-US"/>
              </w:rPr>
            </w:pPr>
          </w:p>
        </w:tc>
        <w:tc>
          <w:tcPr>
            <w:tcW w:w="1417" w:type="dxa"/>
            <w:tcBorders>
              <w:top w:val="single" w:sz="4" w:space="0" w:color="000000"/>
              <w:left w:val="single" w:sz="4" w:space="0" w:color="000000"/>
              <w:bottom w:val="single" w:sz="4" w:space="0" w:color="000000"/>
              <w:right w:val="single" w:sz="4" w:space="0" w:color="000000"/>
            </w:tcBorders>
          </w:tcPr>
          <w:p w14:paraId="5587B407" w14:textId="77777777" w:rsidR="000A19A5" w:rsidRPr="000E1986" w:rsidRDefault="000A19A5" w:rsidP="000E1986">
            <w:pP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tc>
        <w:tc>
          <w:tcPr>
            <w:tcW w:w="2693" w:type="dxa"/>
            <w:tcBorders>
              <w:top w:val="single" w:sz="4" w:space="0" w:color="000000"/>
              <w:left w:val="single" w:sz="4" w:space="0" w:color="000000"/>
              <w:bottom w:val="single" w:sz="4" w:space="0" w:color="000000"/>
              <w:right w:val="single" w:sz="4" w:space="0" w:color="000000"/>
            </w:tcBorders>
          </w:tcPr>
          <w:p w14:paraId="52125FD0" w14:textId="77777777" w:rsidR="000A19A5" w:rsidRPr="000E1986" w:rsidRDefault="000A19A5" w:rsidP="000E1986">
            <w:pPr>
              <w:spacing w:after="25"/>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АХЧ,</w:t>
            </w:r>
          </w:p>
          <w:p w14:paraId="25F27E4A"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w:t>
            </w:r>
          </w:p>
        </w:tc>
      </w:tr>
    </w:tbl>
    <w:p w14:paraId="4A2497FE" w14:textId="46ECCDF6" w:rsidR="000E1986" w:rsidRDefault="000E1986" w:rsidP="000E1986">
      <w:pPr>
        <w:tabs>
          <w:tab w:val="left" w:pos="954"/>
        </w:tabs>
        <w:rPr>
          <w:rFonts w:ascii="Times New Roman" w:eastAsia="Calibri" w:hAnsi="Times New Roman"/>
          <w:sz w:val="24"/>
          <w:lang w:eastAsia="en-US"/>
        </w:rPr>
      </w:pPr>
    </w:p>
    <w:p w14:paraId="5557BCFF" w14:textId="77777777" w:rsidR="00377A96" w:rsidRDefault="00377A96" w:rsidP="000E1986">
      <w:pPr>
        <w:tabs>
          <w:tab w:val="left" w:pos="954"/>
        </w:tabs>
        <w:rPr>
          <w:rFonts w:ascii="Times New Roman" w:eastAsia="Calibri" w:hAnsi="Times New Roman"/>
          <w:sz w:val="24"/>
          <w:lang w:eastAsia="en-US"/>
        </w:rPr>
      </w:pPr>
    </w:p>
    <w:p w14:paraId="21FA56EF" w14:textId="77777777" w:rsidR="00377A96" w:rsidRDefault="00377A96" w:rsidP="000E1986">
      <w:pPr>
        <w:tabs>
          <w:tab w:val="left" w:pos="954"/>
        </w:tabs>
        <w:rPr>
          <w:rFonts w:ascii="Times New Roman" w:eastAsia="Calibri" w:hAnsi="Times New Roman"/>
          <w:sz w:val="24"/>
          <w:lang w:eastAsia="en-US"/>
        </w:rPr>
      </w:pPr>
    </w:p>
    <w:p w14:paraId="1BE5CF91" w14:textId="77777777" w:rsidR="00377A96" w:rsidRDefault="00377A96" w:rsidP="000E1986">
      <w:pPr>
        <w:tabs>
          <w:tab w:val="left" w:pos="954"/>
        </w:tabs>
        <w:rPr>
          <w:rFonts w:ascii="Times New Roman" w:eastAsia="Calibri" w:hAnsi="Times New Roman"/>
          <w:sz w:val="24"/>
          <w:lang w:eastAsia="en-US"/>
        </w:rPr>
      </w:pPr>
    </w:p>
    <w:p w14:paraId="14CF2AFB" w14:textId="77777777" w:rsidR="00377A96" w:rsidRPr="000E1986" w:rsidRDefault="00377A96" w:rsidP="000E1986">
      <w:pPr>
        <w:tabs>
          <w:tab w:val="left" w:pos="954"/>
        </w:tabs>
        <w:rPr>
          <w:rFonts w:ascii="Times New Roman" w:eastAsia="Calibri" w:hAnsi="Times New Roman"/>
          <w:sz w:val="24"/>
          <w:lang w:eastAsia="en-US"/>
        </w:rPr>
      </w:pPr>
    </w:p>
    <w:p w14:paraId="78E7B573" w14:textId="77777777" w:rsidR="000E1986" w:rsidRPr="0056775D" w:rsidRDefault="000E1986" w:rsidP="00377A96">
      <w:pPr>
        <w:tabs>
          <w:tab w:val="left" w:pos="9355"/>
        </w:tabs>
        <w:spacing w:after="0"/>
        <w:jc w:val="cente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8. </w:t>
      </w:r>
      <w:r w:rsidRPr="0056775D">
        <w:rPr>
          <w:rFonts w:ascii="Times New Roman" w:eastAsia="Calibri" w:hAnsi="Times New Roman"/>
          <w:b/>
          <w:sz w:val="24"/>
          <w:szCs w:val="24"/>
          <w:lang w:eastAsia="en-US"/>
        </w:rPr>
        <w:t>Взаимодействие с родителями (законными представителями)</w:t>
      </w:r>
    </w:p>
    <w:p w14:paraId="6C28F63C"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8CE8957" w14:textId="77777777" w:rsidTr="00F56E3F">
        <w:tc>
          <w:tcPr>
            <w:tcW w:w="846" w:type="dxa"/>
          </w:tcPr>
          <w:p w14:paraId="7A7B469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664F22B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4F45C18"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2D7DB75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4AF0894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5F6A8C75" w14:textId="77777777" w:rsidTr="000E1986">
        <w:tc>
          <w:tcPr>
            <w:tcW w:w="9776" w:type="dxa"/>
            <w:gridSpan w:val="5"/>
            <w:shd w:val="clear" w:color="auto" w:fill="FBE4D5"/>
          </w:tcPr>
          <w:p w14:paraId="76777258"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0A19A5" w:rsidRPr="000E1986" w14:paraId="4B7EC685" w14:textId="77777777" w:rsidTr="000A19A5">
        <w:tc>
          <w:tcPr>
            <w:tcW w:w="846" w:type="dxa"/>
          </w:tcPr>
          <w:p w14:paraId="159B535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2D8636F"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Встречи с родителями будущих </w:t>
            </w:r>
          </w:p>
          <w:p w14:paraId="426B495A" w14:textId="77777777" w:rsidR="000A19A5" w:rsidRPr="000E1986" w:rsidRDefault="000A19A5" w:rsidP="000E1986">
            <w:pPr>
              <w:spacing w:line="278" w:lineRule="auto"/>
              <w:jc w:val="both"/>
              <w:rPr>
                <w:rFonts w:ascii="Times New Roman" w:eastAsia="Calibri" w:hAnsi="Times New Roman"/>
                <w:lang w:eastAsia="en-US"/>
              </w:rPr>
            </w:pPr>
            <w:r w:rsidRPr="000E1986">
              <w:rPr>
                <w:rFonts w:ascii="Times New Roman" w:eastAsia="Calibri" w:hAnsi="Times New Roman"/>
                <w:lang w:eastAsia="en-US"/>
              </w:rPr>
              <w:t xml:space="preserve">первоклассников </w:t>
            </w:r>
          </w:p>
        </w:tc>
        <w:tc>
          <w:tcPr>
            <w:tcW w:w="993" w:type="dxa"/>
            <w:vMerge w:val="restart"/>
            <w:tcBorders>
              <w:top w:val="single" w:sz="4" w:space="0" w:color="000000"/>
              <w:left w:val="single" w:sz="4" w:space="0" w:color="000000"/>
              <w:right w:val="single" w:sz="4" w:space="0" w:color="000000"/>
            </w:tcBorders>
          </w:tcPr>
          <w:p w14:paraId="28E9EC19" w14:textId="1F2B2707" w:rsidR="000A19A5" w:rsidRPr="000E1986" w:rsidRDefault="000A19A5" w:rsidP="000A19A5">
            <w:pPr>
              <w:jc w:val="center"/>
              <w:rPr>
                <w:rFonts w:ascii="Times New Roman" w:eastAsia="Calibri" w:hAnsi="Times New Roman"/>
                <w:lang w:eastAsia="en-US"/>
              </w:rPr>
            </w:pPr>
            <w:r>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11342DD"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4AF8F293"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3BB4168" w14:textId="77777777" w:rsidTr="004B4EA4">
        <w:trPr>
          <w:trHeight w:val="1044"/>
        </w:trPr>
        <w:tc>
          <w:tcPr>
            <w:tcW w:w="846" w:type="dxa"/>
          </w:tcPr>
          <w:p w14:paraId="5992C357"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5CD770" w14:textId="77777777" w:rsidR="000A19A5" w:rsidRPr="000E1986" w:rsidRDefault="000A19A5" w:rsidP="000E1986">
            <w:pPr>
              <w:spacing w:line="238" w:lineRule="auto"/>
              <w:ind w:right="116"/>
              <w:jc w:val="both"/>
              <w:rPr>
                <w:rFonts w:ascii="Times New Roman" w:eastAsia="Calibri" w:hAnsi="Times New Roman"/>
                <w:lang w:eastAsia="en-US"/>
              </w:rPr>
            </w:pPr>
            <w:r w:rsidRPr="000E1986">
              <w:rPr>
                <w:rFonts w:ascii="Times New Roman" w:eastAsia="Calibri" w:hAnsi="Times New Roman"/>
                <w:lang w:eastAsia="en-US"/>
              </w:rPr>
              <w:t>Общешкольное родительское собрание. Выборы родительского комитета и  Управляющего Совета Школы</w:t>
            </w:r>
          </w:p>
        </w:tc>
        <w:tc>
          <w:tcPr>
            <w:tcW w:w="993" w:type="dxa"/>
            <w:vMerge/>
            <w:tcBorders>
              <w:left w:val="single" w:sz="4" w:space="0" w:color="000000"/>
              <w:right w:val="single" w:sz="4" w:space="0" w:color="000000"/>
            </w:tcBorders>
            <w:vAlign w:val="center"/>
          </w:tcPr>
          <w:p w14:paraId="7AC1E709"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BC92E24"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6FFC0E3E"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Администрация школы</w:t>
            </w:r>
          </w:p>
        </w:tc>
      </w:tr>
      <w:tr w:rsidR="000A19A5" w:rsidRPr="000E1986" w14:paraId="3A89FED5" w14:textId="77777777" w:rsidTr="004B4EA4">
        <w:tc>
          <w:tcPr>
            <w:tcW w:w="846" w:type="dxa"/>
          </w:tcPr>
          <w:p w14:paraId="31C9076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82CCA7D"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Планирование работы на год всех </w:t>
            </w:r>
          </w:p>
          <w:p w14:paraId="3960E45E"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субъектов образования, включенных в систему </w:t>
            </w:r>
          </w:p>
          <w:p w14:paraId="5525C483"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работы с родителями</w:t>
            </w:r>
          </w:p>
        </w:tc>
        <w:tc>
          <w:tcPr>
            <w:tcW w:w="993" w:type="dxa"/>
            <w:vMerge/>
            <w:tcBorders>
              <w:left w:val="single" w:sz="4" w:space="0" w:color="000000"/>
              <w:right w:val="single" w:sz="4" w:space="0" w:color="000000"/>
            </w:tcBorders>
          </w:tcPr>
          <w:p w14:paraId="24F0B1AE" w14:textId="77777777" w:rsidR="000A19A5" w:rsidRPr="000E1986" w:rsidRDefault="000A19A5" w:rsidP="000E1986">
            <w:pP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0DD1CC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Август</w:t>
            </w:r>
          </w:p>
        </w:tc>
        <w:tc>
          <w:tcPr>
            <w:tcW w:w="1984" w:type="dxa"/>
            <w:tcBorders>
              <w:top w:val="single" w:sz="4" w:space="0" w:color="000000"/>
              <w:left w:val="single" w:sz="4" w:space="0" w:color="000000"/>
              <w:bottom w:val="single" w:sz="4" w:space="0" w:color="000000"/>
              <w:right w:val="single" w:sz="4" w:space="0" w:color="000000"/>
            </w:tcBorders>
          </w:tcPr>
          <w:p w14:paraId="7DA4E8F5"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78D20142" w14:textId="77777777" w:rsidTr="004B4EA4">
        <w:tc>
          <w:tcPr>
            <w:tcW w:w="846" w:type="dxa"/>
          </w:tcPr>
          <w:p w14:paraId="5B0206B9"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7C8BCC6"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Организация бесплатного горячего питания для 1-4 классов, детей-сирот и детей, сотрудников погибших при исполнении </w:t>
            </w:r>
          </w:p>
          <w:p w14:paraId="6AFEE267"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служебного долга </w:t>
            </w:r>
          </w:p>
        </w:tc>
        <w:tc>
          <w:tcPr>
            <w:tcW w:w="993" w:type="dxa"/>
            <w:vMerge/>
            <w:tcBorders>
              <w:left w:val="single" w:sz="4" w:space="0" w:color="000000"/>
              <w:right w:val="single" w:sz="4" w:space="0" w:color="000000"/>
            </w:tcBorders>
          </w:tcPr>
          <w:p w14:paraId="4F40679A"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74D36538"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w:t>
            </w:r>
          </w:p>
        </w:tc>
        <w:tc>
          <w:tcPr>
            <w:tcW w:w="1984" w:type="dxa"/>
            <w:tcBorders>
              <w:top w:val="single" w:sz="4" w:space="0" w:color="000000"/>
              <w:left w:val="single" w:sz="4" w:space="0" w:color="000000"/>
              <w:bottom w:val="single" w:sz="4" w:space="0" w:color="000000"/>
              <w:right w:val="single" w:sz="4" w:space="0" w:color="000000"/>
            </w:tcBorders>
          </w:tcPr>
          <w:p w14:paraId="6CDF1339" w14:textId="77777777" w:rsidR="000A19A5" w:rsidRPr="000E1986" w:rsidRDefault="000A19A5" w:rsidP="000E1986">
            <w:pPr>
              <w:spacing w:line="277"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Родительский комитет</w:t>
            </w:r>
          </w:p>
          <w:p w14:paraId="44F1518A" w14:textId="77777777" w:rsidR="000A19A5" w:rsidRPr="000E1986" w:rsidRDefault="000A19A5" w:rsidP="000E1986">
            <w:pPr>
              <w:jc w:val="center"/>
              <w:rPr>
                <w:rFonts w:ascii="Times New Roman" w:eastAsia="Calibri" w:hAnsi="Times New Roman"/>
                <w:lang w:eastAsia="en-US"/>
              </w:rPr>
            </w:pPr>
          </w:p>
        </w:tc>
      </w:tr>
      <w:tr w:rsidR="000A19A5" w:rsidRPr="000E1986" w14:paraId="03D7C049" w14:textId="77777777" w:rsidTr="004B4EA4">
        <w:tc>
          <w:tcPr>
            <w:tcW w:w="846" w:type="dxa"/>
          </w:tcPr>
          <w:p w14:paraId="2B8730EC"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6C8F98"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Встречи с представителями родительских комитетов классов по вопросам воспитание правовой культуры с приглашением инспектора ОПДН </w:t>
            </w:r>
          </w:p>
        </w:tc>
        <w:tc>
          <w:tcPr>
            <w:tcW w:w="993" w:type="dxa"/>
            <w:vMerge/>
            <w:tcBorders>
              <w:left w:val="single" w:sz="4" w:space="0" w:color="000000"/>
              <w:right w:val="single" w:sz="4" w:space="0" w:color="000000"/>
            </w:tcBorders>
          </w:tcPr>
          <w:p w14:paraId="6BCDAD7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C84496E" w14:textId="77777777" w:rsidR="000A19A5" w:rsidRPr="000E1986" w:rsidRDefault="000A19A5" w:rsidP="000E1986">
            <w:pPr>
              <w:ind w:right="26"/>
              <w:jc w:val="center"/>
              <w:rPr>
                <w:rFonts w:ascii="Times New Roman" w:eastAsia="Calibri" w:hAnsi="Times New Roman"/>
                <w:lang w:eastAsia="en-US"/>
              </w:rPr>
            </w:pPr>
            <w:r w:rsidRPr="000E1986">
              <w:rPr>
                <w:rFonts w:ascii="Times New Roman" w:eastAsia="Calibri" w:hAnsi="Times New Roman"/>
                <w:lang w:eastAsia="en-US"/>
              </w:rPr>
              <w:t>Октябрь, апрель</w:t>
            </w:r>
          </w:p>
        </w:tc>
        <w:tc>
          <w:tcPr>
            <w:tcW w:w="1984" w:type="dxa"/>
            <w:tcBorders>
              <w:top w:val="single" w:sz="4" w:space="0" w:color="000000"/>
              <w:left w:val="single" w:sz="4" w:space="0" w:color="000000"/>
              <w:bottom w:val="single" w:sz="4" w:space="0" w:color="000000"/>
              <w:right w:val="single" w:sz="4" w:space="0" w:color="000000"/>
            </w:tcBorders>
          </w:tcPr>
          <w:p w14:paraId="0A01D868" w14:textId="77777777" w:rsidR="000A19A5" w:rsidRPr="000E1986" w:rsidRDefault="000A19A5" w:rsidP="000E1986">
            <w:pPr>
              <w:spacing w:line="258"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227A9DD2" w14:textId="77777777" w:rsidTr="004B4EA4">
        <w:tc>
          <w:tcPr>
            <w:tcW w:w="846" w:type="dxa"/>
          </w:tcPr>
          <w:p w14:paraId="06F8745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93A31F"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Общешкольное собрание по теме: «Роль семьи в формировании здорового образа жизни школьника» с приглашением </w:t>
            </w:r>
          </w:p>
          <w:p w14:paraId="2EE57F41" w14:textId="77777777" w:rsidR="000A19A5" w:rsidRPr="000E1986" w:rsidRDefault="000A19A5" w:rsidP="000E1986">
            <w:pPr>
              <w:jc w:val="both"/>
              <w:rPr>
                <w:rFonts w:ascii="Times New Roman" w:eastAsia="Calibri" w:hAnsi="Times New Roman"/>
                <w:lang w:eastAsia="en-US"/>
              </w:rPr>
            </w:pPr>
            <w:r w:rsidRPr="000E1986">
              <w:rPr>
                <w:rFonts w:ascii="Times New Roman" w:eastAsia="Calibri" w:hAnsi="Times New Roman"/>
                <w:lang w:eastAsia="en-US"/>
              </w:rPr>
              <w:t xml:space="preserve">медицинских работников </w:t>
            </w:r>
          </w:p>
        </w:tc>
        <w:tc>
          <w:tcPr>
            <w:tcW w:w="993" w:type="dxa"/>
            <w:vMerge/>
            <w:tcBorders>
              <w:left w:val="single" w:sz="4" w:space="0" w:color="000000"/>
              <w:right w:val="single" w:sz="4" w:space="0" w:color="000000"/>
            </w:tcBorders>
          </w:tcPr>
          <w:p w14:paraId="354FB3C9"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4DB0F152"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1826C5B0"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6858EEDE" w14:textId="77777777" w:rsidTr="004B4EA4">
        <w:tc>
          <w:tcPr>
            <w:tcW w:w="846" w:type="dxa"/>
          </w:tcPr>
          <w:p w14:paraId="5505538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8637FB9"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Родительский всеобуч по вопросам </w:t>
            </w:r>
          </w:p>
          <w:p w14:paraId="2C27AFD4" w14:textId="77777777" w:rsidR="000A19A5" w:rsidRPr="000E1986" w:rsidRDefault="000A19A5" w:rsidP="000E1986">
            <w:pPr>
              <w:ind w:right="57"/>
              <w:jc w:val="both"/>
              <w:rPr>
                <w:rFonts w:ascii="Times New Roman" w:eastAsia="Calibri" w:hAnsi="Times New Roman"/>
                <w:lang w:eastAsia="en-US"/>
              </w:rPr>
            </w:pPr>
            <w:r w:rsidRPr="000E1986">
              <w:rPr>
                <w:rFonts w:ascii="Times New Roman" w:eastAsia="Calibri" w:hAnsi="Times New Roman"/>
                <w:lang w:eastAsia="en-US"/>
              </w:rPr>
              <w:t xml:space="preserve">профилактики правонарушений и безнадзорности, обеспечение безопасности жизнедеятельности детей в школе и дома с приглашением инспектора ГИБДД, ПДН </w:t>
            </w:r>
          </w:p>
        </w:tc>
        <w:tc>
          <w:tcPr>
            <w:tcW w:w="993" w:type="dxa"/>
            <w:vMerge/>
            <w:tcBorders>
              <w:left w:val="single" w:sz="4" w:space="0" w:color="000000"/>
              <w:bottom w:val="single" w:sz="4" w:space="0" w:color="000000"/>
              <w:right w:val="single" w:sz="4" w:space="0" w:color="000000"/>
            </w:tcBorders>
          </w:tcPr>
          <w:p w14:paraId="099126C5" w14:textId="77777777" w:rsidR="000A19A5" w:rsidRPr="000E1986" w:rsidRDefault="000A19A5" w:rsidP="000E1986">
            <w:pPr>
              <w:jc w:val="center"/>
              <w:rPr>
                <w:rFonts w:ascii="Times New Roman" w:eastAsia="Calibri" w:hAnsi="Times New Roman"/>
                <w:lang w:eastAsia="en-US"/>
              </w:rPr>
            </w:pPr>
          </w:p>
        </w:tc>
        <w:tc>
          <w:tcPr>
            <w:tcW w:w="2268" w:type="dxa"/>
            <w:tcBorders>
              <w:top w:val="single" w:sz="4" w:space="0" w:color="000000"/>
              <w:left w:val="single" w:sz="4" w:space="0" w:color="000000"/>
              <w:bottom w:val="single" w:sz="4" w:space="0" w:color="000000"/>
              <w:right w:val="single" w:sz="4" w:space="0" w:color="000000"/>
            </w:tcBorders>
          </w:tcPr>
          <w:p w14:paraId="2089035F"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Сентябрь, март</w:t>
            </w:r>
          </w:p>
        </w:tc>
        <w:tc>
          <w:tcPr>
            <w:tcW w:w="1984" w:type="dxa"/>
            <w:tcBorders>
              <w:top w:val="single" w:sz="4" w:space="0" w:color="000000"/>
              <w:left w:val="single" w:sz="4" w:space="0" w:color="000000"/>
              <w:bottom w:val="single" w:sz="4" w:space="0" w:color="000000"/>
              <w:right w:val="single" w:sz="4" w:space="0" w:color="000000"/>
            </w:tcBorders>
          </w:tcPr>
          <w:p w14:paraId="43532901" w14:textId="77777777" w:rsidR="000A19A5" w:rsidRPr="000E1986" w:rsidRDefault="000A19A5" w:rsidP="000E1986">
            <w:pPr>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председатель родительского комитета</w:t>
            </w:r>
          </w:p>
        </w:tc>
      </w:tr>
      <w:tr w:rsidR="000A19A5" w:rsidRPr="000E1986" w14:paraId="1C2879F5" w14:textId="77777777" w:rsidTr="00F56E3F">
        <w:tc>
          <w:tcPr>
            <w:tcW w:w="846" w:type="dxa"/>
          </w:tcPr>
          <w:p w14:paraId="36D09CE1"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C1F4298" w14:textId="77777777" w:rsidR="000A19A5" w:rsidRPr="000E1986" w:rsidRDefault="000A19A5" w:rsidP="000A19A5">
            <w:pPr>
              <w:spacing w:line="258" w:lineRule="auto"/>
              <w:ind w:right="4"/>
              <w:jc w:val="both"/>
              <w:rPr>
                <w:rFonts w:ascii="Times New Roman" w:eastAsia="Calibri" w:hAnsi="Times New Roman"/>
                <w:lang w:eastAsia="en-US"/>
              </w:rPr>
            </w:pPr>
            <w:r w:rsidRPr="000E1986">
              <w:rPr>
                <w:rFonts w:ascii="Times New Roman" w:eastAsia="Calibri" w:hAnsi="Times New Roman"/>
                <w:lang w:eastAsia="en-US"/>
              </w:rPr>
              <w:t>Участие родителей в подготовке и проведении общешкольных и классных творческих мероприятий, акций, экскурсий</w:t>
            </w:r>
          </w:p>
          <w:p w14:paraId="564ABFC6" w14:textId="77777777" w:rsidR="000A19A5" w:rsidRPr="000E1986" w:rsidRDefault="000A19A5" w:rsidP="000A19A5">
            <w:pPr>
              <w:jc w:val="both"/>
              <w:rPr>
                <w:rFonts w:ascii="Times New Roman" w:eastAsia="Calibri" w:hAnsi="Times New Roman"/>
                <w:lang w:eastAsia="en-US"/>
              </w:rPr>
            </w:pPr>
          </w:p>
        </w:tc>
        <w:tc>
          <w:tcPr>
            <w:tcW w:w="993" w:type="dxa"/>
            <w:tcBorders>
              <w:top w:val="single" w:sz="4" w:space="0" w:color="000000"/>
              <w:left w:val="single" w:sz="4" w:space="0" w:color="000000"/>
              <w:bottom w:val="single" w:sz="4" w:space="0" w:color="000000"/>
              <w:right w:val="single" w:sz="4" w:space="0" w:color="000000"/>
            </w:tcBorders>
          </w:tcPr>
          <w:p w14:paraId="0CABE0D4" w14:textId="5D6965C1"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8DCECF3" w14:textId="77777777" w:rsidR="000A19A5" w:rsidRPr="000E1986" w:rsidRDefault="000A19A5" w:rsidP="000A19A5">
            <w:pPr>
              <w:ind w:right="107"/>
              <w:jc w:val="center"/>
              <w:rPr>
                <w:rFonts w:ascii="Times New Roman" w:eastAsia="Calibri" w:hAnsi="Times New Roman"/>
                <w:lang w:eastAsia="en-US"/>
              </w:rPr>
            </w:pPr>
            <w:r w:rsidRPr="000E1986">
              <w:rPr>
                <w:rFonts w:ascii="Times New Roman" w:eastAsia="Calibri" w:hAnsi="Times New Roman"/>
                <w:lang w:eastAsia="en-US"/>
              </w:rPr>
              <w:t>В течение года, по индивидуальному воспитательному плану классных руководителей</w:t>
            </w:r>
          </w:p>
        </w:tc>
        <w:tc>
          <w:tcPr>
            <w:tcW w:w="1984" w:type="dxa"/>
            <w:tcBorders>
              <w:top w:val="single" w:sz="4" w:space="0" w:color="000000"/>
              <w:left w:val="single" w:sz="4" w:space="0" w:color="000000"/>
              <w:bottom w:val="single" w:sz="4" w:space="0" w:color="000000"/>
              <w:right w:val="single" w:sz="4" w:space="0" w:color="000000"/>
            </w:tcBorders>
          </w:tcPr>
          <w:p w14:paraId="0E7AE82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Родительский комитет</w:t>
            </w:r>
          </w:p>
        </w:tc>
      </w:tr>
      <w:tr w:rsidR="000A19A5" w:rsidRPr="000E1986" w14:paraId="09CDE7FD" w14:textId="77777777" w:rsidTr="00F56E3F">
        <w:tc>
          <w:tcPr>
            <w:tcW w:w="846" w:type="dxa"/>
          </w:tcPr>
          <w:p w14:paraId="57DB6D6A"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8016B4E"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Родительские форумы при школьном</w:t>
            </w:r>
          </w:p>
          <w:p w14:paraId="097E431D" w14:textId="77777777" w:rsidR="000A19A5" w:rsidRPr="000E1986" w:rsidRDefault="000A19A5" w:rsidP="000A19A5">
            <w:pPr>
              <w:spacing w:line="273" w:lineRule="auto"/>
              <w:jc w:val="both"/>
              <w:rPr>
                <w:rFonts w:ascii="Times New Roman" w:eastAsia="Calibri" w:hAnsi="Times New Roman"/>
                <w:lang w:eastAsia="en-US"/>
              </w:rPr>
            </w:pPr>
            <w:r w:rsidRPr="000E1986">
              <w:rPr>
                <w:rFonts w:ascii="Times New Roman" w:eastAsia="Calibri" w:hAnsi="Times New Roman"/>
                <w:lang w:eastAsia="en-US"/>
              </w:rPr>
              <w:t>интернет-сайте</w:t>
            </w:r>
          </w:p>
        </w:tc>
        <w:tc>
          <w:tcPr>
            <w:tcW w:w="993" w:type="dxa"/>
            <w:tcBorders>
              <w:top w:val="single" w:sz="4" w:space="0" w:color="000000"/>
              <w:left w:val="single" w:sz="4" w:space="0" w:color="000000"/>
              <w:bottom w:val="single" w:sz="4" w:space="0" w:color="000000"/>
              <w:right w:val="single" w:sz="4" w:space="0" w:color="000000"/>
            </w:tcBorders>
          </w:tcPr>
          <w:p w14:paraId="4BE176B7" w14:textId="2F717B99"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39439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8784A7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0FDF9A94" w14:textId="77777777" w:rsidTr="00F56E3F">
        <w:tc>
          <w:tcPr>
            <w:tcW w:w="846" w:type="dxa"/>
          </w:tcPr>
          <w:p w14:paraId="3B499B32"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1D38F2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Изготовление и распространение социальной рекламы для родителей по пропаганде здорового образа жизни, профилактике суицида, буклетов по соблюдение ПДД.</w:t>
            </w:r>
          </w:p>
        </w:tc>
        <w:tc>
          <w:tcPr>
            <w:tcW w:w="993" w:type="dxa"/>
            <w:tcBorders>
              <w:top w:val="single" w:sz="4" w:space="0" w:color="000000"/>
              <w:left w:val="single" w:sz="4" w:space="0" w:color="000000"/>
              <w:bottom w:val="single" w:sz="4" w:space="0" w:color="000000"/>
              <w:right w:val="single" w:sz="4" w:space="0" w:color="000000"/>
            </w:tcBorders>
          </w:tcPr>
          <w:p w14:paraId="7C288C28" w14:textId="2F9F784C"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A95E06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Сентябрь, декабрь, март, май</w:t>
            </w:r>
          </w:p>
        </w:tc>
        <w:tc>
          <w:tcPr>
            <w:tcW w:w="1984" w:type="dxa"/>
            <w:tcBorders>
              <w:top w:val="single" w:sz="4" w:space="0" w:color="000000"/>
              <w:left w:val="single" w:sz="4" w:space="0" w:color="000000"/>
              <w:bottom w:val="single" w:sz="4" w:space="0" w:color="000000"/>
              <w:right w:val="single" w:sz="4" w:space="0" w:color="000000"/>
            </w:tcBorders>
          </w:tcPr>
          <w:p w14:paraId="22CFA638"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t>Педагог-организатор, социальный педагог, пресс-центр</w:t>
            </w:r>
          </w:p>
          <w:p w14:paraId="1328660C" w14:textId="77777777" w:rsidR="000A19A5" w:rsidRPr="000E1986" w:rsidRDefault="000A19A5" w:rsidP="000A19A5">
            <w:pPr>
              <w:jc w:val="center"/>
              <w:rPr>
                <w:rFonts w:ascii="Times New Roman" w:eastAsia="Calibri" w:hAnsi="Times New Roman"/>
                <w:lang w:eastAsia="en-US"/>
              </w:rPr>
            </w:pPr>
          </w:p>
        </w:tc>
      </w:tr>
      <w:tr w:rsidR="000A19A5" w:rsidRPr="000E1986" w14:paraId="1BBB18C8" w14:textId="77777777" w:rsidTr="00F56E3F">
        <w:tc>
          <w:tcPr>
            <w:tcW w:w="846" w:type="dxa"/>
          </w:tcPr>
          <w:p w14:paraId="1039C66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37E395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Привлечение родителей к </w:t>
            </w:r>
            <w:r w:rsidRPr="000E1986">
              <w:rPr>
                <w:rFonts w:ascii="Times New Roman" w:eastAsia="Calibri" w:hAnsi="Times New Roman"/>
                <w:lang w:eastAsia="en-US"/>
              </w:rPr>
              <w:lastRenderedPageBreak/>
              <w:t>организации мероприятий класса</w:t>
            </w:r>
          </w:p>
        </w:tc>
        <w:tc>
          <w:tcPr>
            <w:tcW w:w="993" w:type="dxa"/>
            <w:tcBorders>
              <w:top w:val="single" w:sz="4" w:space="0" w:color="000000"/>
              <w:left w:val="single" w:sz="4" w:space="0" w:color="000000"/>
              <w:bottom w:val="single" w:sz="4" w:space="0" w:color="000000"/>
              <w:right w:val="single" w:sz="4" w:space="0" w:color="000000"/>
            </w:tcBorders>
          </w:tcPr>
          <w:p w14:paraId="6C69733F" w14:textId="13D6BBAD" w:rsidR="000A19A5" w:rsidRPr="000E1986" w:rsidRDefault="000A19A5" w:rsidP="000A19A5">
            <w:pPr>
              <w:jc w:val="center"/>
              <w:rPr>
                <w:rFonts w:ascii="Times New Roman" w:eastAsia="Calibri" w:hAnsi="Times New Roman"/>
                <w:lang w:eastAsia="en-US"/>
              </w:rPr>
            </w:pPr>
            <w:r w:rsidRPr="009254D9">
              <w:rPr>
                <w:rFonts w:ascii="Times New Roman" w:eastAsia="Calibri" w:hAnsi="Times New Roman"/>
                <w:lang w:eastAsia="en-US"/>
              </w:rPr>
              <w:lastRenderedPageBreak/>
              <w:t>10-11</w:t>
            </w:r>
          </w:p>
        </w:tc>
        <w:tc>
          <w:tcPr>
            <w:tcW w:w="2268" w:type="dxa"/>
            <w:tcBorders>
              <w:top w:val="single" w:sz="4" w:space="0" w:color="000000"/>
              <w:left w:val="single" w:sz="4" w:space="0" w:color="000000"/>
              <w:bottom w:val="single" w:sz="4" w:space="0" w:color="000000"/>
              <w:right w:val="single" w:sz="4" w:space="0" w:color="000000"/>
            </w:tcBorders>
          </w:tcPr>
          <w:p w14:paraId="24773924"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В течение года </w:t>
            </w:r>
          </w:p>
          <w:p w14:paraId="0CD7DA4C" w14:textId="77777777" w:rsidR="000A19A5" w:rsidRPr="000E1986" w:rsidRDefault="000A19A5" w:rsidP="000A19A5">
            <w:pP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FDE3C46" w14:textId="77777777" w:rsidR="000A19A5" w:rsidRPr="000E1986" w:rsidRDefault="000A19A5" w:rsidP="000A19A5">
            <w:pPr>
              <w:spacing w:line="277" w:lineRule="auto"/>
              <w:jc w:val="center"/>
              <w:rPr>
                <w:rFonts w:ascii="Times New Roman" w:eastAsia="Calibri" w:hAnsi="Times New Roman"/>
                <w:lang w:eastAsia="en-US"/>
              </w:rPr>
            </w:pPr>
            <w:r w:rsidRPr="000E1986">
              <w:rPr>
                <w:rFonts w:ascii="Times New Roman" w:eastAsia="Calibri" w:hAnsi="Times New Roman"/>
                <w:lang w:eastAsia="en-US"/>
              </w:rPr>
              <w:lastRenderedPageBreak/>
              <w:t xml:space="preserve">Классные </w:t>
            </w:r>
            <w:r w:rsidRPr="000E1986">
              <w:rPr>
                <w:rFonts w:ascii="Times New Roman" w:eastAsia="Calibri" w:hAnsi="Times New Roman"/>
                <w:lang w:eastAsia="en-US"/>
              </w:rPr>
              <w:lastRenderedPageBreak/>
              <w:t>руководители</w:t>
            </w:r>
          </w:p>
        </w:tc>
      </w:tr>
      <w:tr w:rsidR="000E1986" w:rsidRPr="000E1986" w14:paraId="1FC6465C" w14:textId="77777777" w:rsidTr="000E1986">
        <w:tc>
          <w:tcPr>
            <w:tcW w:w="9776" w:type="dxa"/>
            <w:gridSpan w:val="5"/>
            <w:tcBorders>
              <w:right w:val="single" w:sz="4" w:space="0" w:color="000000"/>
            </w:tcBorders>
            <w:shd w:val="clear" w:color="auto" w:fill="FBE4D5"/>
          </w:tcPr>
          <w:p w14:paraId="73B271D7" w14:textId="77777777" w:rsidR="000E1986" w:rsidRPr="000E1986" w:rsidRDefault="000E1986" w:rsidP="000E1986">
            <w:pPr>
              <w:spacing w:line="277" w:lineRule="auto"/>
              <w:jc w:val="both"/>
              <w:rPr>
                <w:rFonts w:ascii="Times New Roman" w:eastAsia="Calibri" w:hAnsi="Times New Roman"/>
                <w:b/>
                <w:lang w:eastAsia="en-US"/>
              </w:rPr>
            </w:pPr>
            <w:r w:rsidRPr="000E1986">
              <w:rPr>
                <w:rFonts w:ascii="Times New Roman" w:eastAsia="Calibri" w:hAnsi="Times New Roman"/>
                <w:b/>
                <w:lang w:eastAsia="en-US"/>
              </w:rPr>
              <w:lastRenderedPageBreak/>
              <w:t>На индивидуальном уровне:</w:t>
            </w:r>
          </w:p>
        </w:tc>
      </w:tr>
      <w:tr w:rsidR="000A19A5" w:rsidRPr="000E1986" w14:paraId="60FFEC59" w14:textId="77777777" w:rsidTr="00F56E3F">
        <w:tc>
          <w:tcPr>
            <w:tcW w:w="846" w:type="dxa"/>
          </w:tcPr>
          <w:p w14:paraId="1485F7A3"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7279F53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Беседы и консультации по проблемам  обучения и решения острых конфликтных ситуаций</w:t>
            </w:r>
          </w:p>
        </w:tc>
        <w:tc>
          <w:tcPr>
            <w:tcW w:w="993" w:type="dxa"/>
            <w:tcBorders>
              <w:top w:val="single" w:sz="4" w:space="0" w:color="auto"/>
              <w:left w:val="single" w:sz="4" w:space="0" w:color="auto"/>
              <w:bottom w:val="single" w:sz="4" w:space="0" w:color="auto"/>
              <w:right w:val="single" w:sz="4" w:space="0" w:color="auto"/>
            </w:tcBorders>
          </w:tcPr>
          <w:p w14:paraId="4BC21ADF" w14:textId="2DA3DD79"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08DC4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9BD831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465A2C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Социальный педагог,</w:t>
            </w:r>
          </w:p>
          <w:p w14:paraId="0C5982E9"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w:t>
            </w:r>
          </w:p>
        </w:tc>
      </w:tr>
      <w:tr w:rsidR="000A19A5" w:rsidRPr="000E1986" w14:paraId="5065FCFA" w14:textId="77777777" w:rsidTr="00F56E3F">
        <w:tc>
          <w:tcPr>
            <w:tcW w:w="846" w:type="dxa"/>
          </w:tcPr>
          <w:p w14:paraId="551B0C04"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09A8CEB2" w14:textId="77777777" w:rsidR="000A19A5" w:rsidRPr="000E1986" w:rsidRDefault="000A19A5" w:rsidP="000A19A5">
            <w:pPr>
              <w:spacing w:after="53"/>
              <w:jc w:val="both"/>
              <w:rPr>
                <w:rFonts w:ascii="Times New Roman" w:eastAsia="Calibri" w:hAnsi="Times New Roman"/>
                <w:lang w:eastAsia="en-US"/>
              </w:rPr>
            </w:pPr>
            <w:r w:rsidRPr="000E1986">
              <w:rPr>
                <w:rFonts w:ascii="Times New Roman" w:eastAsia="Calibri" w:hAnsi="Times New Roman"/>
                <w:lang w:eastAsia="en-US"/>
              </w:rPr>
              <w:t>Правовой всеобуч для родителей детей  «группы риска»</w:t>
            </w:r>
          </w:p>
        </w:tc>
        <w:tc>
          <w:tcPr>
            <w:tcW w:w="993" w:type="dxa"/>
            <w:tcBorders>
              <w:top w:val="single" w:sz="4" w:space="0" w:color="auto"/>
              <w:left w:val="single" w:sz="4" w:space="0" w:color="auto"/>
              <w:bottom w:val="single" w:sz="4" w:space="0" w:color="auto"/>
              <w:right w:val="single" w:sz="4" w:space="0" w:color="auto"/>
            </w:tcBorders>
          </w:tcPr>
          <w:p w14:paraId="2C0E42F4" w14:textId="027443D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3A2B5EA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2CDA5E72" w14:textId="77777777" w:rsidR="000A19A5" w:rsidRPr="000E1986" w:rsidRDefault="000A19A5" w:rsidP="000A19A5">
            <w:pPr>
              <w:spacing w:line="276" w:lineRule="auto"/>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ВР, социальный педагог</w:t>
            </w:r>
          </w:p>
        </w:tc>
      </w:tr>
      <w:tr w:rsidR="000A19A5" w:rsidRPr="000E1986" w14:paraId="79064389" w14:textId="77777777" w:rsidTr="00F56E3F">
        <w:tc>
          <w:tcPr>
            <w:tcW w:w="846" w:type="dxa"/>
          </w:tcPr>
          <w:p w14:paraId="73A6DA2F"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630D3555" w14:textId="77777777" w:rsidR="000A19A5" w:rsidRPr="000E1986" w:rsidRDefault="000A19A5" w:rsidP="000A19A5">
            <w:pPr>
              <w:spacing w:after="25"/>
              <w:jc w:val="both"/>
              <w:rPr>
                <w:rFonts w:ascii="Times New Roman" w:eastAsia="Calibri" w:hAnsi="Times New Roman"/>
                <w:lang w:eastAsia="en-US"/>
              </w:rPr>
            </w:pPr>
            <w:r w:rsidRPr="000E1986">
              <w:rPr>
                <w:rFonts w:ascii="Times New Roman" w:eastAsia="Calibri" w:hAnsi="Times New Roman"/>
                <w:lang w:eastAsia="en-US"/>
              </w:rPr>
              <w:t>Участие родителей в педагогических</w:t>
            </w:r>
          </w:p>
          <w:p w14:paraId="0CC3EC4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консилиумах, проектах, круглых столах</w:t>
            </w:r>
          </w:p>
        </w:tc>
        <w:tc>
          <w:tcPr>
            <w:tcW w:w="993" w:type="dxa"/>
            <w:tcBorders>
              <w:top w:val="single" w:sz="4" w:space="0" w:color="auto"/>
              <w:left w:val="single" w:sz="4" w:space="0" w:color="auto"/>
              <w:bottom w:val="single" w:sz="4" w:space="0" w:color="auto"/>
              <w:right w:val="single" w:sz="4" w:space="0" w:color="auto"/>
            </w:tcBorders>
          </w:tcPr>
          <w:p w14:paraId="534B1C14" w14:textId="415AB976"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3811A6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Один раз в</w:t>
            </w:r>
          </w:p>
          <w:p w14:paraId="0ADE09C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триместр</w:t>
            </w:r>
          </w:p>
        </w:tc>
        <w:tc>
          <w:tcPr>
            <w:tcW w:w="1984" w:type="dxa"/>
            <w:tcBorders>
              <w:top w:val="single" w:sz="4" w:space="0" w:color="auto"/>
              <w:left w:val="single" w:sz="4" w:space="0" w:color="auto"/>
              <w:bottom w:val="single" w:sz="4" w:space="0" w:color="auto"/>
              <w:right w:val="single" w:sz="4" w:space="0" w:color="auto"/>
            </w:tcBorders>
          </w:tcPr>
          <w:p w14:paraId="0328F707" w14:textId="77777777" w:rsidR="000A19A5" w:rsidRPr="000E1986" w:rsidRDefault="000A19A5" w:rsidP="000A19A5">
            <w:pPr>
              <w:spacing w:line="279" w:lineRule="auto"/>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p w14:paraId="559966B6" w14:textId="77777777" w:rsidR="000A19A5" w:rsidRPr="000E1986" w:rsidRDefault="000A19A5" w:rsidP="000A19A5">
            <w:pPr>
              <w:jc w:val="center"/>
              <w:rPr>
                <w:rFonts w:ascii="Times New Roman" w:eastAsia="Calibri" w:hAnsi="Times New Roman"/>
                <w:lang w:eastAsia="en-US"/>
              </w:rPr>
            </w:pPr>
          </w:p>
        </w:tc>
      </w:tr>
      <w:tr w:rsidR="000A19A5" w:rsidRPr="000E1986" w14:paraId="08E75DE2" w14:textId="77777777" w:rsidTr="00F56E3F">
        <w:tc>
          <w:tcPr>
            <w:tcW w:w="846" w:type="dxa"/>
          </w:tcPr>
          <w:p w14:paraId="0059D370"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1111C20" w14:textId="77777777" w:rsidR="000A19A5" w:rsidRPr="000E1986" w:rsidRDefault="000A19A5" w:rsidP="000A19A5">
            <w:pPr>
              <w:spacing w:line="280" w:lineRule="auto"/>
              <w:jc w:val="both"/>
              <w:rPr>
                <w:rFonts w:ascii="Times New Roman" w:eastAsia="Calibri" w:hAnsi="Times New Roman"/>
                <w:lang w:eastAsia="en-US"/>
              </w:rPr>
            </w:pPr>
            <w:r w:rsidRPr="000E1986">
              <w:rPr>
                <w:rFonts w:ascii="Times New Roman" w:eastAsia="Calibri" w:hAnsi="Times New Roman"/>
                <w:lang w:eastAsia="en-US"/>
              </w:rPr>
              <w:t>Посещение семей, оказавшихся в трудной жизненной ситуации</w:t>
            </w:r>
          </w:p>
        </w:tc>
        <w:tc>
          <w:tcPr>
            <w:tcW w:w="993" w:type="dxa"/>
            <w:tcBorders>
              <w:top w:val="single" w:sz="4" w:space="0" w:color="auto"/>
              <w:left w:val="single" w:sz="4" w:space="0" w:color="auto"/>
              <w:bottom w:val="single" w:sz="4" w:space="0" w:color="auto"/>
              <w:right w:val="single" w:sz="4" w:space="0" w:color="auto"/>
            </w:tcBorders>
          </w:tcPr>
          <w:p w14:paraId="5870A016" w14:textId="5089CC78"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73BA57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 необходимости</w:t>
            </w:r>
          </w:p>
        </w:tc>
        <w:tc>
          <w:tcPr>
            <w:tcW w:w="1984" w:type="dxa"/>
            <w:tcBorders>
              <w:top w:val="single" w:sz="4" w:space="0" w:color="auto"/>
              <w:left w:val="single" w:sz="4" w:space="0" w:color="auto"/>
              <w:bottom w:val="single" w:sz="4" w:space="0" w:color="auto"/>
              <w:right w:val="single" w:sz="4" w:space="0" w:color="auto"/>
            </w:tcBorders>
          </w:tcPr>
          <w:p w14:paraId="4EBB7795"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Социальный педагог. Педагог-психолог</w:t>
            </w:r>
          </w:p>
        </w:tc>
      </w:tr>
      <w:tr w:rsidR="000A19A5" w:rsidRPr="000E1986" w14:paraId="38A84551" w14:textId="77777777" w:rsidTr="00F56E3F">
        <w:tc>
          <w:tcPr>
            <w:tcW w:w="846" w:type="dxa"/>
          </w:tcPr>
          <w:p w14:paraId="2F0956E8"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auto"/>
              <w:right w:val="single" w:sz="4" w:space="0" w:color="auto"/>
            </w:tcBorders>
          </w:tcPr>
          <w:p w14:paraId="1457D7C7" w14:textId="77777777" w:rsidR="000A19A5" w:rsidRPr="000E1986" w:rsidRDefault="000A19A5" w:rsidP="000A19A5">
            <w:pPr>
              <w:spacing w:line="279" w:lineRule="auto"/>
              <w:ind w:right="598"/>
              <w:jc w:val="both"/>
              <w:rPr>
                <w:rFonts w:ascii="Times New Roman" w:eastAsia="Calibri" w:hAnsi="Times New Roman"/>
                <w:lang w:eastAsia="en-US"/>
              </w:rPr>
            </w:pPr>
            <w:r w:rsidRPr="000E1986">
              <w:rPr>
                <w:rFonts w:ascii="Times New Roman" w:eastAsia="Calibri" w:hAnsi="Times New Roman"/>
                <w:lang w:eastAsia="en-US"/>
              </w:rPr>
              <w:t>Индивидуальное  консультирование c  целью координации воспитательных  усилий педагогов и родителей</w:t>
            </w:r>
          </w:p>
        </w:tc>
        <w:tc>
          <w:tcPr>
            <w:tcW w:w="993" w:type="dxa"/>
            <w:tcBorders>
              <w:top w:val="single" w:sz="4" w:space="0" w:color="auto"/>
              <w:left w:val="single" w:sz="4" w:space="0" w:color="auto"/>
              <w:bottom w:val="single" w:sz="4" w:space="0" w:color="auto"/>
              <w:right w:val="single" w:sz="4" w:space="0" w:color="auto"/>
            </w:tcBorders>
          </w:tcPr>
          <w:p w14:paraId="08FDAA70" w14:textId="5175F7F3"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auto"/>
              <w:bottom w:val="single" w:sz="4" w:space="0" w:color="auto"/>
              <w:right w:val="single" w:sz="4" w:space="0" w:color="auto"/>
            </w:tcBorders>
          </w:tcPr>
          <w:p w14:paraId="0680468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По мере</w:t>
            </w:r>
          </w:p>
          <w:p w14:paraId="021F947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необходимости</w:t>
            </w:r>
          </w:p>
        </w:tc>
        <w:tc>
          <w:tcPr>
            <w:tcW w:w="1984" w:type="dxa"/>
            <w:tcBorders>
              <w:top w:val="single" w:sz="4" w:space="0" w:color="auto"/>
              <w:left w:val="single" w:sz="4" w:space="0" w:color="auto"/>
              <w:bottom w:val="single" w:sz="4" w:space="0" w:color="auto"/>
              <w:right w:val="single" w:sz="4" w:space="0" w:color="auto"/>
            </w:tcBorders>
          </w:tcPr>
          <w:p w14:paraId="108EB19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Зам. директора по ВР,</w:t>
            </w:r>
          </w:p>
          <w:p w14:paraId="4D405922"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классные руководители социальный педагог, педагог-психолог</w:t>
            </w:r>
          </w:p>
        </w:tc>
      </w:tr>
      <w:tr w:rsidR="000A19A5" w:rsidRPr="000E1986" w14:paraId="7188082B" w14:textId="77777777" w:rsidTr="00F56E3F">
        <w:tc>
          <w:tcPr>
            <w:tcW w:w="846" w:type="dxa"/>
          </w:tcPr>
          <w:p w14:paraId="2A7817B5" w14:textId="77777777" w:rsidR="000A19A5" w:rsidRPr="000E1986" w:rsidRDefault="000A19A5" w:rsidP="00D73F91">
            <w:pPr>
              <w:numPr>
                <w:ilvl w:val="0"/>
                <w:numId w:val="107"/>
              </w:numPr>
              <w:contextualSpacing/>
              <w:rPr>
                <w:rFonts w:ascii="Times New Roman" w:eastAsia="Calibri" w:hAnsi="Times New Roman"/>
                <w:lang w:eastAsia="en-US"/>
              </w:rPr>
            </w:pPr>
          </w:p>
        </w:tc>
        <w:tc>
          <w:tcPr>
            <w:tcW w:w="3685" w:type="dxa"/>
            <w:tcBorders>
              <w:top w:val="single" w:sz="4" w:space="0" w:color="auto"/>
              <w:left w:val="single" w:sz="4" w:space="0" w:color="000000"/>
              <w:bottom w:val="single" w:sz="4" w:space="0" w:color="000000"/>
              <w:right w:val="single" w:sz="4" w:space="0" w:color="000000"/>
            </w:tcBorders>
          </w:tcPr>
          <w:p w14:paraId="5C324814" w14:textId="77777777" w:rsidR="000A19A5" w:rsidRPr="000E1986" w:rsidRDefault="000A19A5" w:rsidP="000A19A5">
            <w:pPr>
              <w:ind w:right="74"/>
              <w:jc w:val="both"/>
              <w:rPr>
                <w:rFonts w:ascii="Times New Roman" w:eastAsia="Calibri" w:hAnsi="Times New Roman"/>
                <w:lang w:eastAsia="en-US"/>
              </w:rPr>
            </w:pPr>
            <w:r w:rsidRPr="000E1986">
              <w:rPr>
                <w:rFonts w:ascii="Times New Roman" w:eastAsia="Calibri" w:hAnsi="Times New Roman"/>
                <w:lang w:eastAsia="en-US"/>
              </w:rPr>
              <w:t>«Родительские дни» (посещение   уроков и внеурочных занятий)</w:t>
            </w:r>
          </w:p>
        </w:tc>
        <w:tc>
          <w:tcPr>
            <w:tcW w:w="993" w:type="dxa"/>
            <w:tcBorders>
              <w:top w:val="single" w:sz="4" w:space="0" w:color="auto"/>
              <w:left w:val="single" w:sz="4" w:space="0" w:color="000000"/>
              <w:bottom w:val="single" w:sz="4" w:space="0" w:color="000000"/>
              <w:right w:val="single" w:sz="4" w:space="0" w:color="000000"/>
            </w:tcBorders>
          </w:tcPr>
          <w:p w14:paraId="1004127E" w14:textId="35B615BF" w:rsidR="000A19A5" w:rsidRPr="000E1986" w:rsidRDefault="000A19A5" w:rsidP="000A19A5">
            <w:pPr>
              <w:jc w:val="center"/>
              <w:rPr>
                <w:rFonts w:ascii="Times New Roman" w:eastAsia="Calibri" w:hAnsi="Times New Roman"/>
                <w:lang w:eastAsia="en-US"/>
              </w:rPr>
            </w:pPr>
            <w:r w:rsidRPr="008A6D26">
              <w:rPr>
                <w:rFonts w:ascii="Times New Roman" w:eastAsia="Calibri" w:hAnsi="Times New Roman"/>
                <w:lang w:eastAsia="en-US"/>
              </w:rPr>
              <w:t>10-11</w:t>
            </w:r>
          </w:p>
        </w:tc>
        <w:tc>
          <w:tcPr>
            <w:tcW w:w="2268" w:type="dxa"/>
            <w:tcBorders>
              <w:top w:val="single" w:sz="4" w:space="0" w:color="auto"/>
              <w:left w:val="single" w:sz="4" w:space="0" w:color="000000"/>
              <w:bottom w:val="single" w:sz="4" w:space="0" w:color="000000"/>
              <w:right w:val="single" w:sz="4" w:space="0" w:color="auto"/>
            </w:tcBorders>
          </w:tcPr>
          <w:p w14:paraId="07461C7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auto"/>
              <w:left w:val="single" w:sz="4" w:space="0" w:color="auto"/>
              <w:bottom w:val="single" w:sz="4" w:space="0" w:color="auto"/>
              <w:right w:val="single" w:sz="4" w:space="0" w:color="auto"/>
            </w:tcBorders>
          </w:tcPr>
          <w:p w14:paraId="27BF50B5" w14:textId="77777777" w:rsidR="000A19A5" w:rsidRPr="000E1986" w:rsidRDefault="000A19A5" w:rsidP="000A19A5">
            <w:pPr>
              <w:ind w:right="57"/>
              <w:jc w:val="center"/>
              <w:rPr>
                <w:rFonts w:ascii="Times New Roman" w:eastAsia="Calibri" w:hAnsi="Times New Roman"/>
                <w:lang w:eastAsia="en-US"/>
              </w:rPr>
            </w:pPr>
            <w:r w:rsidRPr="000E1986">
              <w:rPr>
                <w:rFonts w:ascii="Times New Roman" w:eastAsia="Calibri" w:hAnsi="Times New Roman"/>
                <w:lang w:eastAsia="en-US"/>
              </w:rPr>
              <w:t>Заместитель директора по УР, заместитель директора по ВР,  классные руководители</w:t>
            </w:r>
          </w:p>
        </w:tc>
      </w:tr>
    </w:tbl>
    <w:p w14:paraId="3B96B9AC" w14:textId="2142E7DA" w:rsidR="000E1986" w:rsidRPr="000E1986" w:rsidRDefault="000E1986" w:rsidP="000E1986">
      <w:pPr>
        <w:tabs>
          <w:tab w:val="left" w:pos="954"/>
        </w:tabs>
        <w:rPr>
          <w:rFonts w:ascii="Times New Roman" w:eastAsia="Calibri" w:hAnsi="Times New Roman"/>
          <w:sz w:val="24"/>
          <w:lang w:eastAsia="en-US"/>
        </w:rPr>
      </w:pPr>
    </w:p>
    <w:p w14:paraId="205DCFB5" w14:textId="1569D2E0" w:rsidR="000E1986" w:rsidRPr="0056775D" w:rsidRDefault="000E1986" w:rsidP="00377A96">
      <w:pPr>
        <w:spacing w:after="0"/>
        <w:jc w:val="center"/>
        <w:rPr>
          <w:rFonts w:ascii="Times New Roman" w:eastAsia="Calibri" w:hAnsi="Times New Roman"/>
          <w:b/>
          <w:sz w:val="24"/>
          <w:lang w:eastAsia="en-US"/>
        </w:rPr>
      </w:pPr>
      <w:r w:rsidRPr="0056775D">
        <w:rPr>
          <w:rFonts w:ascii="Times New Roman" w:eastAsia="Calibri" w:hAnsi="Times New Roman"/>
          <w:b/>
          <w:sz w:val="24"/>
          <w:lang w:eastAsia="en-US"/>
        </w:rPr>
        <w:t xml:space="preserve">МОДУЛЬ 9. </w:t>
      </w:r>
      <w:r w:rsidRPr="0056775D">
        <w:rPr>
          <w:rFonts w:ascii="Times New Roman" w:eastAsia="Calibri" w:hAnsi="Times New Roman"/>
          <w:b/>
          <w:sz w:val="24"/>
          <w:szCs w:val="24"/>
          <w:lang w:eastAsia="en-US"/>
        </w:rPr>
        <w:t>Самоуправление</w:t>
      </w:r>
    </w:p>
    <w:p w14:paraId="49F60C86"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492" w:type="dxa"/>
        <w:tblLayout w:type="fixed"/>
        <w:tblLook w:val="04A0" w:firstRow="1" w:lastRow="0" w:firstColumn="1" w:lastColumn="0" w:noHBand="0" w:noVBand="1"/>
      </w:tblPr>
      <w:tblGrid>
        <w:gridCol w:w="846"/>
        <w:gridCol w:w="3685"/>
        <w:gridCol w:w="993"/>
        <w:gridCol w:w="1984"/>
        <w:gridCol w:w="1984"/>
      </w:tblGrid>
      <w:tr w:rsidR="000E1986" w:rsidRPr="000E1986" w14:paraId="70ABF12F" w14:textId="77777777" w:rsidTr="00F56E3F">
        <w:tc>
          <w:tcPr>
            <w:tcW w:w="846" w:type="dxa"/>
          </w:tcPr>
          <w:p w14:paraId="7F4B4C3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06B8BF05"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рабочей программы курса ВД</w:t>
            </w:r>
          </w:p>
        </w:tc>
        <w:tc>
          <w:tcPr>
            <w:tcW w:w="993" w:type="dxa"/>
          </w:tcPr>
          <w:p w14:paraId="7884C3DB"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Классы</w:t>
            </w:r>
          </w:p>
        </w:tc>
        <w:tc>
          <w:tcPr>
            <w:tcW w:w="1984" w:type="dxa"/>
          </w:tcPr>
          <w:p w14:paraId="185AACBC"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Количество часов в неделю</w:t>
            </w:r>
          </w:p>
        </w:tc>
        <w:tc>
          <w:tcPr>
            <w:tcW w:w="1984" w:type="dxa"/>
          </w:tcPr>
          <w:p w14:paraId="69A16BA8"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1D6B2188" w14:textId="77777777" w:rsidTr="000E1986">
        <w:tc>
          <w:tcPr>
            <w:tcW w:w="9492" w:type="dxa"/>
            <w:gridSpan w:val="5"/>
            <w:tcBorders>
              <w:right w:val="single" w:sz="4" w:space="0" w:color="000000"/>
            </w:tcBorders>
            <w:shd w:val="clear" w:color="auto" w:fill="FBE4D5"/>
          </w:tcPr>
          <w:p w14:paraId="0F507A29" w14:textId="77777777" w:rsidR="000E1986" w:rsidRPr="000E1986" w:rsidRDefault="000E1986" w:rsidP="000E1986">
            <w:pPr>
              <w:jc w:val="center"/>
              <w:rPr>
                <w:rFonts w:ascii="Times New Roman" w:eastAsia="Calibri" w:hAnsi="Times New Roman"/>
                <w:b/>
                <w:lang w:eastAsia="en-US"/>
              </w:rPr>
            </w:pPr>
            <w:r w:rsidRPr="000E1986">
              <w:rPr>
                <w:rFonts w:ascii="Times New Roman" w:eastAsia="Calibri" w:hAnsi="Times New Roman"/>
                <w:b/>
                <w:lang w:eastAsia="en-US"/>
              </w:rPr>
              <w:t>Прописываются рабочие программы внеурочной деятельности</w:t>
            </w:r>
          </w:p>
        </w:tc>
      </w:tr>
      <w:tr w:rsidR="000A19A5" w:rsidRPr="000E1986" w14:paraId="5EB1F63A" w14:textId="77777777" w:rsidTr="00F56E3F">
        <w:tc>
          <w:tcPr>
            <w:tcW w:w="846" w:type="dxa"/>
          </w:tcPr>
          <w:p w14:paraId="31F21F7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30AD255E"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Формирование активов класса </w:t>
            </w:r>
          </w:p>
        </w:tc>
        <w:tc>
          <w:tcPr>
            <w:tcW w:w="993" w:type="dxa"/>
            <w:tcBorders>
              <w:top w:val="single" w:sz="4" w:space="0" w:color="000000"/>
              <w:left w:val="single" w:sz="4" w:space="0" w:color="000000"/>
              <w:bottom w:val="single" w:sz="4" w:space="0" w:color="000000"/>
              <w:right w:val="single" w:sz="4" w:space="0" w:color="000000"/>
            </w:tcBorders>
          </w:tcPr>
          <w:p w14:paraId="7D7F4F87" w14:textId="5C2495F9"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181AD9B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1-я неделя</w:t>
            </w:r>
          </w:p>
          <w:p w14:paraId="591F1C1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1984A92C"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115AAD2B"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w:t>
            </w:r>
          </w:p>
        </w:tc>
      </w:tr>
      <w:tr w:rsidR="000A19A5" w:rsidRPr="000E1986" w14:paraId="022AFAFE" w14:textId="77777777" w:rsidTr="00F56E3F">
        <w:tc>
          <w:tcPr>
            <w:tcW w:w="846" w:type="dxa"/>
          </w:tcPr>
          <w:p w14:paraId="6C400455"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EF314FB" w14:textId="462AD1E1"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Заседание ученического совета школы, формирование комитетов школы, планирование работы на 202</w:t>
            </w:r>
            <w:r>
              <w:rPr>
                <w:rFonts w:ascii="Times New Roman" w:eastAsia="Calibri" w:hAnsi="Times New Roman"/>
                <w:lang w:eastAsia="en-US"/>
              </w:rPr>
              <w:t>3</w:t>
            </w:r>
            <w:r w:rsidRPr="000E1986">
              <w:rPr>
                <w:rFonts w:ascii="Times New Roman" w:eastAsia="Calibri" w:hAnsi="Times New Roman"/>
                <w:lang w:eastAsia="en-US"/>
              </w:rPr>
              <w:t>-202</w:t>
            </w:r>
            <w:r>
              <w:rPr>
                <w:rFonts w:ascii="Times New Roman" w:eastAsia="Calibri" w:hAnsi="Times New Roman"/>
                <w:lang w:eastAsia="en-US"/>
              </w:rPr>
              <w:t>4</w:t>
            </w:r>
            <w:r w:rsidRPr="000E1986">
              <w:rPr>
                <w:rFonts w:ascii="Times New Roman" w:eastAsia="Calibri" w:hAnsi="Times New Roman"/>
                <w:lang w:eastAsia="en-US"/>
              </w:rPr>
              <w:t xml:space="preserve"> учебный год </w:t>
            </w:r>
          </w:p>
        </w:tc>
        <w:tc>
          <w:tcPr>
            <w:tcW w:w="993" w:type="dxa"/>
            <w:tcBorders>
              <w:top w:val="single" w:sz="4" w:space="0" w:color="000000"/>
              <w:left w:val="single" w:sz="4" w:space="0" w:color="000000"/>
              <w:bottom w:val="single" w:sz="4" w:space="0" w:color="000000"/>
              <w:right w:val="single" w:sz="4" w:space="0" w:color="000000"/>
            </w:tcBorders>
          </w:tcPr>
          <w:p w14:paraId="7E78D4CB" w14:textId="029A586A"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C887A6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2-я неделя</w:t>
            </w:r>
          </w:p>
          <w:p w14:paraId="1ACDFCEC"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сентября</w:t>
            </w:r>
          </w:p>
        </w:tc>
        <w:tc>
          <w:tcPr>
            <w:tcW w:w="1984" w:type="dxa"/>
            <w:tcBorders>
              <w:top w:val="single" w:sz="4" w:space="0" w:color="000000"/>
              <w:left w:val="single" w:sz="4" w:space="0" w:color="000000"/>
              <w:bottom w:val="single" w:sz="4" w:space="0" w:color="000000"/>
              <w:right w:val="single" w:sz="4" w:space="0" w:color="000000"/>
            </w:tcBorders>
          </w:tcPr>
          <w:p w14:paraId="6B6CA24E"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Замдиректора</w:t>
            </w:r>
          </w:p>
          <w:p w14:paraId="419B697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 xml:space="preserve"> по ВР</w:t>
            </w:r>
          </w:p>
        </w:tc>
      </w:tr>
      <w:tr w:rsidR="000A19A5" w:rsidRPr="000E1986" w14:paraId="6B1A8BA4" w14:textId="77777777" w:rsidTr="00F56E3F">
        <w:tc>
          <w:tcPr>
            <w:tcW w:w="846" w:type="dxa"/>
          </w:tcPr>
          <w:p w14:paraId="45EB8B2F"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8476AA8"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Участие в ключевых делах школы</w:t>
            </w:r>
          </w:p>
          <w:p w14:paraId="66D3A50B"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06F7421" w14:textId="763E7D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2EC70DBA"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25665617" w14:textId="77777777" w:rsidR="000A19A5" w:rsidRPr="000E1986" w:rsidRDefault="000A19A5" w:rsidP="000A19A5">
            <w:pPr>
              <w:jc w:val="center"/>
              <w:rPr>
                <w:rFonts w:ascii="Times New Roman" w:eastAsia="Calibri" w:hAnsi="Times New Roman"/>
                <w:color w:val="222222"/>
                <w:lang w:eastAsia="en-US"/>
              </w:rPr>
            </w:pPr>
            <w:r w:rsidRPr="000E1986">
              <w:rPr>
                <w:rFonts w:ascii="Times New Roman" w:eastAsia="Calibri" w:hAnsi="Times New Roman"/>
                <w:color w:val="222222"/>
                <w:lang w:eastAsia="en-US"/>
              </w:rPr>
              <w:t xml:space="preserve">Замдиректора </w:t>
            </w:r>
          </w:p>
          <w:p w14:paraId="620168B3"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по ВР, педагог-организатор, классные руководители</w:t>
            </w:r>
          </w:p>
        </w:tc>
      </w:tr>
      <w:tr w:rsidR="000A19A5" w:rsidRPr="000E1986" w14:paraId="4BAD1AB0" w14:textId="77777777" w:rsidTr="00F56E3F">
        <w:tc>
          <w:tcPr>
            <w:tcW w:w="846" w:type="dxa"/>
          </w:tcPr>
          <w:p w14:paraId="38146282" w14:textId="77777777" w:rsidR="000A19A5" w:rsidRPr="000E1986" w:rsidRDefault="000A19A5" w:rsidP="00D73F91">
            <w:pPr>
              <w:numPr>
                <w:ilvl w:val="0"/>
                <w:numId w:val="112"/>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3DE70"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 xml:space="preserve">Индивидуальные социальные проекты </w:t>
            </w:r>
          </w:p>
        </w:tc>
        <w:tc>
          <w:tcPr>
            <w:tcW w:w="993" w:type="dxa"/>
            <w:tcBorders>
              <w:top w:val="single" w:sz="4" w:space="0" w:color="000000"/>
              <w:left w:val="single" w:sz="4" w:space="0" w:color="000000"/>
              <w:bottom w:val="single" w:sz="4" w:space="0" w:color="000000"/>
              <w:right w:val="single" w:sz="4" w:space="0" w:color="000000"/>
            </w:tcBorders>
          </w:tcPr>
          <w:p w14:paraId="72490D8E" w14:textId="4ED2FEA5" w:rsidR="000A19A5" w:rsidRPr="000E1986" w:rsidRDefault="000A19A5" w:rsidP="000A19A5">
            <w:pPr>
              <w:jc w:val="center"/>
              <w:rPr>
                <w:rFonts w:ascii="Times New Roman" w:eastAsia="Calibri" w:hAnsi="Times New Roman"/>
                <w:lang w:eastAsia="en-US"/>
              </w:rPr>
            </w:pPr>
            <w:r w:rsidRPr="00AA2AF5">
              <w:rPr>
                <w:rFonts w:ascii="Times New Roman" w:eastAsia="Calibri" w:hAnsi="Times New Roman"/>
                <w:lang w:eastAsia="en-US"/>
              </w:rPr>
              <w:t>10-11</w:t>
            </w:r>
          </w:p>
        </w:tc>
        <w:tc>
          <w:tcPr>
            <w:tcW w:w="1984" w:type="dxa"/>
            <w:tcBorders>
              <w:top w:val="single" w:sz="4" w:space="0" w:color="000000"/>
              <w:left w:val="single" w:sz="4" w:space="0" w:color="000000"/>
              <w:bottom w:val="single" w:sz="4" w:space="0" w:color="000000"/>
              <w:right w:val="single" w:sz="4" w:space="0" w:color="000000"/>
            </w:tcBorders>
          </w:tcPr>
          <w:p w14:paraId="7799FA7E"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Март</w:t>
            </w:r>
          </w:p>
        </w:tc>
        <w:tc>
          <w:tcPr>
            <w:tcW w:w="1984" w:type="dxa"/>
            <w:tcBorders>
              <w:top w:val="single" w:sz="4" w:space="0" w:color="000000"/>
              <w:left w:val="single" w:sz="4" w:space="0" w:color="000000"/>
              <w:bottom w:val="single" w:sz="4" w:space="0" w:color="000000"/>
              <w:right w:val="single" w:sz="4" w:space="0" w:color="000000"/>
            </w:tcBorders>
          </w:tcPr>
          <w:p w14:paraId="692BAD88"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color w:val="222222"/>
                <w:lang w:eastAsia="en-US"/>
              </w:rPr>
              <w:t>Школьный комитет</w:t>
            </w:r>
          </w:p>
        </w:tc>
      </w:tr>
    </w:tbl>
    <w:p w14:paraId="292642E1" w14:textId="36BD56DD" w:rsidR="000E1986" w:rsidRPr="000E1986" w:rsidRDefault="000E1986" w:rsidP="000E1986">
      <w:pPr>
        <w:spacing w:after="0"/>
        <w:rPr>
          <w:rFonts w:ascii="Times New Roman" w:eastAsia="Calibri" w:hAnsi="Times New Roman"/>
          <w:b/>
          <w:sz w:val="28"/>
          <w:lang w:eastAsia="en-US"/>
        </w:rPr>
      </w:pPr>
    </w:p>
    <w:p w14:paraId="3BE076BF" w14:textId="77777777" w:rsidR="000E1986" w:rsidRDefault="000E1986" w:rsidP="000E1986">
      <w:pPr>
        <w:spacing w:after="0"/>
        <w:rPr>
          <w:rFonts w:ascii="Times New Roman" w:eastAsia="Calibri" w:hAnsi="Times New Roman"/>
          <w:b/>
          <w:sz w:val="28"/>
          <w:lang w:eastAsia="en-US"/>
        </w:rPr>
      </w:pPr>
    </w:p>
    <w:p w14:paraId="17CBA4BC" w14:textId="77777777" w:rsidR="00377A96" w:rsidRDefault="00377A96" w:rsidP="000E1986">
      <w:pPr>
        <w:spacing w:after="0"/>
        <w:rPr>
          <w:rFonts w:ascii="Times New Roman" w:eastAsia="Calibri" w:hAnsi="Times New Roman"/>
          <w:b/>
          <w:sz w:val="28"/>
          <w:lang w:eastAsia="en-US"/>
        </w:rPr>
      </w:pPr>
    </w:p>
    <w:p w14:paraId="7A7B6D1A" w14:textId="77777777" w:rsidR="00377A96" w:rsidRDefault="00377A96" w:rsidP="000E1986">
      <w:pPr>
        <w:spacing w:after="0"/>
        <w:rPr>
          <w:rFonts w:ascii="Times New Roman" w:eastAsia="Calibri" w:hAnsi="Times New Roman"/>
          <w:b/>
          <w:sz w:val="28"/>
          <w:lang w:eastAsia="en-US"/>
        </w:rPr>
      </w:pPr>
    </w:p>
    <w:p w14:paraId="6C15701C" w14:textId="77777777" w:rsidR="00377A96" w:rsidRDefault="00377A96" w:rsidP="000E1986">
      <w:pPr>
        <w:spacing w:after="0"/>
        <w:rPr>
          <w:rFonts w:ascii="Times New Roman" w:eastAsia="Calibri" w:hAnsi="Times New Roman"/>
          <w:b/>
          <w:sz w:val="28"/>
          <w:lang w:eastAsia="en-US"/>
        </w:rPr>
      </w:pPr>
    </w:p>
    <w:p w14:paraId="0D7AD125" w14:textId="77777777" w:rsidR="00377A96" w:rsidRPr="000E1986" w:rsidRDefault="00377A96" w:rsidP="000E1986">
      <w:pPr>
        <w:spacing w:after="0"/>
        <w:rPr>
          <w:rFonts w:ascii="Times New Roman" w:eastAsia="Calibri" w:hAnsi="Times New Roman"/>
          <w:b/>
          <w:sz w:val="28"/>
          <w:lang w:eastAsia="en-US"/>
        </w:rPr>
      </w:pPr>
    </w:p>
    <w:p w14:paraId="2D386264" w14:textId="77777777" w:rsidR="000E1986" w:rsidRPr="0056775D" w:rsidRDefault="000E1986" w:rsidP="00377A96">
      <w:pPr>
        <w:spacing w:after="0"/>
        <w:jc w:val="center"/>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10. </w:t>
      </w:r>
      <w:r w:rsidRPr="0056775D">
        <w:rPr>
          <w:rFonts w:ascii="Times New Roman" w:eastAsia="Calibri" w:hAnsi="Times New Roman"/>
          <w:b/>
          <w:sz w:val="24"/>
          <w:szCs w:val="24"/>
          <w:lang w:eastAsia="en-US"/>
        </w:rPr>
        <w:t>Профилактика и безопасность</w:t>
      </w:r>
    </w:p>
    <w:p w14:paraId="67236A78"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0999E0B6" w14:textId="77777777" w:rsidTr="00F56E3F">
        <w:tc>
          <w:tcPr>
            <w:tcW w:w="846" w:type="dxa"/>
          </w:tcPr>
          <w:p w14:paraId="54B87D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4A4EDF2"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6493509" w14:textId="77777777" w:rsidR="000E1986" w:rsidRPr="00924962" w:rsidRDefault="000E1986" w:rsidP="000E1986">
            <w:pPr>
              <w:jc w:val="center"/>
              <w:rPr>
                <w:rFonts w:ascii="Times New Roman" w:eastAsia="Calibri" w:hAnsi="Times New Roman"/>
                <w:lang w:eastAsia="en-US"/>
              </w:rPr>
            </w:pPr>
            <w:r w:rsidRPr="00924962">
              <w:rPr>
                <w:rFonts w:ascii="Times New Roman" w:eastAsia="Calibri" w:hAnsi="Times New Roman"/>
                <w:lang w:eastAsia="en-US"/>
              </w:rPr>
              <w:t>Классы</w:t>
            </w:r>
          </w:p>
        </w:tc>
        <w:tc>
          <w:tcPr>
            <w:tcW w:w="2268" w:type="dxa"/>
          </w:tcPr>
          <w:p w14:paraId="41843EC3"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96883ED"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E1986" w:rsidRPr="000E1986" w14:paraId="2A575ED5" w14:textId="77777777" w:rsidTr="000E1986">
        <w:tc>
          <w:tcPr>
            <w:tcW w:w="9776" w:type="dxa"/>
            <w:gridSpan w:val="5"/>
            <w:shd w:val="clear" w:color="auto" w:fill="FBE4D5"/>
          </w:tcPr>
          <w:p w14:paraId="6F4E4FC6" w14:textId="77777777" w:rsidR="000E1986" w:rsidRPr="000E1986" w:rsidRDefault="000E1986" w:rsidP="000E1986">
            <w:pPr>
              <w:rPr>
                <w:rFonts w:ascii="Times New Roman" w:eastAsia="Calibri" w:hAnsi="Times New Roman"/>
                <w:b/>
                <w:lang w:eastAsia="en-US"/>
              </w:rPr>
            </w:pPr>
            <w:r w:rsidRPr="000E1986">
              <w:rPr>
                <w:rFonts w:ascii="Times New Roman" w:eastAsia="Calibri" w:hAnsi="Times New Roman"/>
                <w:b/>
                <w:lang w:eastAsia="en-US"/>
              </w:rPr>
              <w:t>На групповом уровне:</w:t>
            </w:r>
          </w:p>
        </w:tc>
      </w:tr>
      <w:tr w:rsidR="00924962" w:rsidRPr="000E1986" w14:paraId="34B4A179" w14:textId="77777777" w:rsidTr="00F56E3F">
        <w:tc>
          <w:tcPr>
            <w:tcW w:w="846" w:type="dxa"/>
          </w:tcPr>
          <w:p w14:paraId="74DDED9D"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F190E2"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Беседы по ПДД</w:t>
            </w:r>
          </w:p>
        </w:tc>
        <w:tc>
          <w:tcPr>
            <w:tcW w:w="993" w:type="dxa"/>
            <w:tcBorders>
              <w:top w:val="single" w:sz="4" w:space="0" w:color="000000"/>
              <w:left w:val="single" w:sz="4" w:space="0" w:color="000000"/>
              <w:bottom w:val="single" w:sz="4" w:space="0" w:color="000000"/>
              <w:right w:val="single" w:sz="4" w:space="0" w:color="000000"/>
            </w:tcBorders>
          </w:tcPr>
          <w:p w14:paraId="4E4FD07E" w14:textId="403D777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6FE59E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сентябрь-июнь</w:t>
            </w:r>
          </w:p>
        </w:tc>
        <w:tc>
          <w:tcPr>
            <w:tcW w:w="1984" w:type="dxa"/>
            <w:tcBorders>
              <w:top w:val="single" w:sz="4" w:space="0" w:color="000000"/>
              <w:left w:val="single" w:sz="4" w:space="0" w:color="000000"/>
              <w:bottom w:val="single" w:sz="4" w:space="0" w:color="000000"/>
              <w:right w:val="single" w:sz="4" w:space="0" w:color="000000"/>
            </w:tcBorders>
          </w:tcPr>
          <w:p w14:paraId="46CCAA7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6C8FE9D" w14:textId="77777777" w:rsidTr="00F56E3F">
        <w:trPr>
          <w:trHeight w:val="1044"/>
        </w:trPr>
        <w:tc>
          <w:tcPr>
            <w:tcW w:w="846" w:type="dxa"/>
          </w:tcPr>
          <w:p w14:paraId="10A37DAB"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B18D35F"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Тренировочные эвакуации</w:t>
            </w:r>
          </w:p>
        </w:tc>
        <w:tc>
          <w:tcPr>
            <w:tcW w:w="993" w:type="dxa"/>
            <w:tcBorders>
              <w:top w:val="single" w:sz="4" w:space="0" w:color="000000"/>
              <w:left w:val="single" w:sz="4" w:space="0" w:color="000000"/>
              <w:bottom w:val="single" w:sz="4" w:space="0" w:color="000000"/>
              <w:right w:val="single" w:sz="4" w:space="0" w:color="000000"/>
            </w:tcBorders>
          </w:tcPr>
          <w:p w14:paraId="3271E3F1" w14:textId="111C8F4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64254E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49C06FF8"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безопасности,</w:t>
            </w:r>
          </w:p>
          <w:p w14:paraId="76946A90"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37512930" w14:textId="77777777" w:rsidTr="00F56E3F">
        <w:tc>
          <w:tcPr>
            <w:tcW w:w="846" w:type="dxa"/>
          </w:tcPr>
          <w:p w14:paraId="6FE95DF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6C6F76A"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Социально-психологическое тестирование</w:t>
            </w:r>
          </w:p>
        </w:tc>
        <w:tc>
          <w:tcPr>
            <w:tcW w:w="993" w:type="dxa"/>
            <w:tcBorders>
              <w:top w:val="single" w:sz="4" w:space="0" w:color="000000"/>
              <w:left w:val="single" w:sz="4" w:space="0" w:color="000000"/>
              <w:bottom w:val="single" w:sz="4" w:space="0" w:color="000000"/>
              <w:right w:val="single" w:sz="4" w:space="0" w:color="000000"/>
            </w:tcBorders>
          </w:tcPr>
          <w:p w14:paraId="7A0E9551" w14:textId="0FB0A2F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C832F4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сентябрь-октябрь</w:t>
            </w:r>
          </w:p>
        </w:tc>
        <w:tc>
          <w:tcPr>
            <w:tcW w:w="1984" w:type="dxa"/>
            <w:tcBorders>
              <w:top w:val="single" w:sz="4" w:space="0" w:color="000000"/>
              <w:left w:val="single" w:sz="4" w:space="0" w:color="000000"/>
              <w:bottom w:val="single" w:sz="4" w:space="0" w:color="000000"/>
              <w:right w:val="single" w:sz="4" w:space="0" w:color="000000"/>
            </w:tcBorders>
          </w:tcPr>
          <w:p w14:paraId="6FB96B2A"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 xml:space="preserve">Психолог, </w:t>
            </w:r>
            <w:r w:rsidRPr="000E1986">
              <w:rPr>
                <w:rFonts w:ascii="Times New Roman" w:eastAsia="Batang" w:hAnsi="Times New Roman"/>
                <w:color w:val="000000"/>
              </w:rPr>
              <w:br/>
              <w:t>Зам. директора по ВР</w:t>
            </w:r>
          </w:p>
        </w:tc>
      </w:tr>
      <w:tr w:rsidR="00924962" w:rsidRPr="000E1986" w14:paraId="0AD217B5" w14:textId="77777777" w:rsidTr="00F56E3F">
        <w:tc>
          <w:tcPr>
            <w:tcW w:w="846" w:type="dxa"/>
          </w:tcPr>
          <w:p w14:paraId="3FA5E4E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5A4AB91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Инструктажи по ТБ,ЧС,ПБ. Внеплановые в</w:t>
            </w:r>
          </w:p>
          <w:p w14:paraId="7FACC03C"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зависимости с необходимостью</w:t>
            </w:r>
          </w:p>
        </w:tc>
        <w:tc>
          <w:tcPr>
            <w:tcW w:w="993" w:type="dxa"/>
            <w:tcBorders>
              <w:top w:val="single" w:sz="4" w:space="0" w:color="000000"/>
              <w:left w:val="single" w:sz="4" w:space="0" w:color="000000"/>
              <w:bottom w:val="single" w:sz="4" w:space="0" w:color="000000"/>
              <w:right w:val="single" w:sz="4" w:space="0" w:color="000000"/>
            </w:tcBorders>
          </w:tcPr>
          <w:p w14:paraId="2157C62B" w14:textId="06684B87"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3F5A2993"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ежемесячно</w:t>
            </w:r>
          </w:p>
        </w:tc>
        <w:tc>
          <w:tcPr>
            <w:tcW w:w="1984" w:type="dxa"/>
            <w:tcBorders>
              <w:top w:val="single" w:sz="4" w:space="0" w:color="000000"/>
              <w:left w:val="single" w:sz="4" w:space="0" w:color="000000"/>
              <w:bottom w:val="single" w:sz="4" w:space="0" w:color="000000"/>
              <w:right w:val="single" w:sz="4" w:space="0" w:color="000000"/>
            </w:tcBorders>
          </w:tcPr>
          <w:p w14:paraId="00F9D0F6"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4078A854" w14:textId="77777777" w:rsidTr="00F56E3F">
        <w:tc>
          <w:tcPr>
            <w:tcW w:w="846" w:type="dxa"/>
          </w:tcPr>
          <w:p w14:paraId="38E41FEC"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22A9634F"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Профилактические беседы специалиста</w:t>
            </w:r>
          </w:p>
          <w:p w14:paraId="5753A344"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наркологического диспансера</w:t>
            </w:r>
          </w:p>
        </w:tc>
        <w:tc>
          <w:tcPr>
            <w:tcW w:w="993" w:type="dxa"/>
            <w:tcBorders>
              <w:top w:val="single" w:sz="4" w:space="0" w:color="000000"/>
              <w:left w:val="single" w:sz="4" w:space="0" w:color="000000"/>
              <w:bottom w:val="single" w:sz="4" w:space="0" w:color="000000"/>
              <w:right w:val="single" w:sz="4" w:space="0" w:color="000000"/>
            </w:tcBorders>
          </w:tcPr>
          <w:p w14:paraId="3EAB522D" w14:textId="6A262832"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D7C6675"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каждый триместр</w:t>
            </w:r>
          </w:p>
        </w:tc>
        <w:tc>
          <w:tcPr>
            <w:tcW w:w="1984" w:type="dxa"/>
            <w:tcBorders>
              <w:top w:val="single" w:sz="4" w:space="0" w:color="000000"/>
              <w:left w:val="single" w:sz="4" w:space="0" w:color="000000"/>
              <w:bottom w:val="single" w:sz="4" w:space="0" w:color="000000"/>
              <w:right w:val="single" w:sz="4" w:space="0" w:color="000000"/>
            </w:tcBorders>
          </w:tcPr>
          <w:p w14:paraId="387375B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42B700DD" w14:textId="77777777" w:rsidTr="00F56E3F">
        <w:tc>
          <w:tcPr>
            <w:tcW w:w="846" w:type="dxa"/>
          </w:tcPr>
          <w:p w14:paraId="6FDE8218"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631BBEB"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Проведение недели правовых знаний</w:t>
            </w:r>
          </w:p>
        </w:tc>
        <w:tc>
          <w:tcPr>
            <w:tcW w:w="993" w:type="dxa"/>
            <w:tcBorders>
              <w:top w:val="single" w:sz="4" w:space="0" w:color="000000"/>
              <w:left w:val="single" w:sz="4" w:space="0" w:color="000000"/>
              <w:bottom w:val="single" w:sz="4" w:space="0" w:color="000000"/>
              <w:right w:val="single" w:sz="4" w:space="0" w:color="000000"/>
            </w:tcBorders>
          </w:tcPr>
          <w:p w14:paraId="7D03011B" w14:textId="54E1022B"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4E67B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октябрь-ноябрь</w:t>
            </w:r>
          </w:p>
        </w:tc>
        <w:tc>
          <w:tcPr>
            <w:tcW w:w="1984" w:type="dxa"/>
            <w:tcBorders>
              <w:top w:val="single" w:sz="4" w:space="0" w:color="000000"/>
              <w:left w:val="single" w:sz="4" w:space="0" w:color="000000"/>
              <w:bottom w:val="single" w:sz="4" w:space="0" w:color="000000"/>
              <w:right w:val="single" w:sz="4" w:space="0" w:color="000000"/>
            </w:tcBorders>
          </w:tcPr>
          <w:p w14:paraId="15EE8C1D"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p w14:paraId="7B81EEE7"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классный руководитель</w:t>
            </w:r>
          </w:p>
        </w:tc>
      </w:tr>
      <w:tr w:rsidR="00924962" w:rsidRPr="000E1986" w14:paraId="013516AA" w14:textId="77777777" w:rsidTr="00F56E3F">
        <w:tc>
          <w:tcPr>
            <w:tcW w:w="846" w:type="dxa"/>
          </w:tcPr>
          <w:p w14:paraId="01A8FC53"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AE4AE0E" w14:textId="77777777" w:rsidR="00924962" w:rsidRPr="000E1986" w:rsidRDefault="00924962" w:rsidP="00924962">
            <w:pPr>
              <w:jc w:val="both"/>
              <w:rPr>
                <w:rFonts w:ascii="Times New Roman" w:eastAsia="Batang" w:hAnsi="Times New Roman"/>
                <w:color w:val="000000"/>
              </w:rPr>
            </w:pPr>
            <w:r w:rsidRPr="000E1986">
              <w:rPr>
                <w:rFonts w:ascii="Times New Roman" w:eastAsia="Batang" w:hAnsi="Times New Roman"/>
                <w:color w:val="000000"/>
              </w:rPr>
              <w:t>Месячник профилактики вредных привычек</w:t>
            </w:r>
          </w:p>
        </w:tc>
        <w:tc>
          <w:tcPr>
            <w:tcW w:w="993" w:type="dxa"/>
            <w:tcBorders>
              <w:top w:val="single" w:sz="4" w:space="0" w:color="000000"/>
              <w:left w:val="single" w:sz="4" w:space="0" w:color="000000"/>
              <w:bottom w:val="single" w:sz="4" w:space="0" w:color="000000"/>
              <w:right w:val="single" w:sz="4" w:space="0" w:color="000000"/>
            </w:tcBorders>
          </w:tcPr>
          <w:p w14:paraId="41F627E1" w14:textId="571D1D10"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1B64AB0C"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ноябрь</w:t>
            </w:r>
          </w:p>
        </w:tc>
        <w:tc>
          <w:tcPr>
            <w:tcW w:w="1984" w:type="dxa"/>
            <w:tcBorders>
              <w:top w:val="single" w:sz="4" w:space="0" w:color="000000"/>
              <w:left w:val="single" w:sz="4" w:space="0" w:color="000000"/>
              <w:bottom w:val="single" w:sz="4" w:space="0" w:color="000000"/>
              <w:right w:val="single" w:sz="4" w:space="0" w:color="000000"/>
            </w:tcBorders>
          </w:tcPr>
          <w:p w14:paraId="0002A9B4"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D79432A" w14:textId="77777777" w:rsidTr="00F56E3F">
        <w:tc>
          <w:tcPr>
            <w:tcW w:w="846" w:type="dxa"/>
          </w:tcPr>
          <w:p w14:paraId="5FFCD25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11E912E"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Всемирный день борьбы со СПИДом</w:t>
            </w:r>
          </w:p>
        </w:tc>
        <w:tc>
          <w:tcPr>
            <w:tcW w:w="993" w:type="dxa"/>
            <w:tcBorders>
              <w:top w:val="single" w:sz="4" w:space="0" w:color="000000"/>
              <w:left w:val="single" w:sz="4" w:space="0" w:color="000000"/>
              <w:bottom w:val="single" w:sz="4" w:space="0" w:color="000000"/>
              <w:right w:val="single" w:sz="4" w:space="0" w:color="000000"/>
            </w:tcBorders>
          </w:tcPr>
          <w:p w14:paraId="0CB433F5" w14:textId="12F0C8CE"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839F1DA"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декабрь</w:t>
            </w:r>
          </w:p>
        </w:tc>
        <w:tc>
          <w:tcPr>
            <w:tcW w:w="1984" w:type="dxa"/>
            <w:tcBorders>
              <w:top w:val="single" w:sz="4" w:space="0" w:color="000000"/>
              <w:left w:val="single" w:sz="4" w:space="0" w:color="000000"/>
              <w:bottom w:val="single" w:sz="4" w:space="0" w:color="000000"/>
              <w:right w:val="single" w:sz="4" w:space="0" w:color="000000"/>
            </w:tcBorders>
          </w:tcPr>
          <w:p w14:paraId="62003835"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w:t>
            </w:r>
          </w:p>
        </w:tc>
      </w:tr>
      <w:tr w:rsidR="00924962" w:rsidRPr="000E1986" w14:paraId="3EA087E6" w14:textId="77777777" w:rsidTr="00F56E3F">
        <w:tc>
          <w:tcPr>
            <w:tcW w:w="846" w:type="dxa"/>
          </w:tcPr>
          <w:p w14:paraId="70126A09" w14:textId="77777777" w:rsidR="00924962" w:rsidRPr="000E1986" w:rsidRDefault="00924962" w:rsidP="00D73F91">
            <w:pPr>
              <w:numPr>
                <w:ilvl w:val="0"/>
                <w:numId w:val="108"/>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D7ADBED" w14:textId="77777777" w:rsidR="00924962" w:rsidRPr="000E1986" w:rsidRDefault="00924962" w:rsidP="00924962">
            <w:pPr>
              <w:ind w:right="-1"/>
              <w:jc w:val="both"/>
              <w:rPr>
                <w:rFonts w:ascii="Times New Roman" w:eastAsia="№Е" w:hAnsi="Times New Roman"/>
                <w:color w:val="000000"/>
              </w:rPr>
            </w:pPr>
            <w:r w:rsidRPr="000E1986">
              <w:rPr>
                <w:rFonts w:ascii="Times New Roman" w:eastAsia="Batang" w:hAnsi="Times New Roman"/>
                <w:color w:val="000000"/>
              </w:rPr>
              <w:t>Разработка памяток по безопасности</w:t>
            </w:r>
          </w:p>
        </w:tc>
        <w:tc>
          <w:tcPr>
            <w:tcW w:w="993" w:type="dxa"/>
            <w:tcBorders>
              <w:top w:val="single" w:sz="4" w:space="0" w:color="000000"/>
              <w:left w:val="single" w:sz="4" w:space="0" w:color="000000"/>
              <w:bottom w:val="single" w:sz="4" w:space="0" w:color="000000"/>
              <w:right w:val="single" w:sz="4" w:space="0" w:color="000000"/>
            </w:tcBorders>
          </w:tcPr>
          <w:p w14:paraId="3D53C1EE" w14:textId="3A544015" w:rsidR="00924962" w:rsidRPr="000E1986" w:rsidRDefault="00924962" w:rsidP="00924962">
            <w:pPr>
              <w:ind w:right="-1"/>
              <w:jc w:val="center"/>
              <w:rPr>
                <w:rFonts w:ascii="Times New Roman" w:eastAsia="№Е" w:hAnsi="Times New Roman"/>
                <w:color w:val="000000"/>
              </w:rPr>
            </w:pPr>
            <w:r w:rsidRPr="006D78DB">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1438F17" w14:textId="77777777" w:rsidR="00924962" w:rsidRPr="000E1986" w:rsidRDefault="00924962" w:rsidP="00924962">
            <w:pPr>
              <w:jc w:val="center"/>
              <w:rPr>
                <w:rFonts w:ascii="Times New Roman" w:eastAsia="№Е" w:hAnsi="Times New Roman"/>
                <w:color w:val="000000"/>
              </w:rPr>
            </w:pPr>
            <w:r w:rsidRPr="000E1986">
              <w:rPr>
                <w:rFonts w:ascii="Times New Roman" w:eastAsia="Batang" w:hAnsi="Times New Roman"/>
                <w:color w:val="000000"/>
              </w:rPr>
              <w:t>сентябрь-май</w:t>
            </w:r>
          </w:p>
        </w:tc>
        <w:tc>
          <w:tcPr>
            <w:tcW w:w="1984" w:type="dxa"/>
            <w:tcBorders>
              <w:top w:val="single" w:sz="4" w:space="0" w:color="000000"/>
              <w:left w:val="single" w:sz="4" w:space="0" w:color="000000"/>
              <w:bottom w:val="single" w:sz="4" w:space="0" w:color="000000"/>
              <w:right w:val="single" w:sz="4" w:space="0" w:color="000000"/>
            </w:tcBorders>
          </w:tcPr>
          <w:p w14:paraId="27D55813" w14:textId="77777777" w:rsidR="00924962" w:rsidRPr="000E1986" w:rsidRDefault="00924962" w:rsidP="00924962">
            <w:pPr>
              <w:jc w:val="center"/>
              <w:rPr>
                <w:rFonts w:ascii="Times New Roman" w:eastAsia="Batang" w:hAnsi="Times New Roman"/>
                <w:color w:val="000000"/>
              </w:rPr>
            </w:pPr>
            <w:r w:rsidRPr="000E1986">
              <w:rPr>
                <w:rFonts w:ascii="Times New Roman" w:eastAsia="Batang" w:hAnsi="Times New Roman"/>
                <w:color w:val="000000"/>
              </w:rPr>
              <w:t>Зам. директора по ВР, Актив школы</w:t>
            </w:r>
          </w:p>
        </w:tc>
      </w:tr>
    </w:tbl>
    <w:p w14:paraId="0517E54D" w14:textId="05852589" w:rsidR="000E1986" w:rsidRPr="000E1986" w:rsidRDefault="000E1986" w:rsidP="000E1986">
      <w:pPr>
        <w:tabs>
          <w:tab w:val="left" w:pos="954"/>
        </w:tabs>
        <w:rPr>
          <w:rFonts w:ascii="Times New Roman" w:eastAsia="Calibri" w:hAnsi="Times New Roman"/>
          <w:sz w:val="24"/>
          <w:lang w:eastAsia="en-US"/>
        </w:rPr>
      </w:pPr>
    </w:p>
    <w:p w14:paraId="00C45D4B"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11. </w:t>
      </w:r>
      <w:r w:rsidRPr="0056775D">
        <w:rPr>
          <w:rFonts w:ascii="Times New Roman" w:eastAsia="Calibri" w:hAnsi="Times New Roman"/>
          <w:b/>
          <w:sz w:val="24"/>
          <w:szCs w:val="24"/>
          <w:lang w:eastAsia="en-US"/>
        </w:rPr>
        <w:t>Социальное партнерство</w:t>
      </w:r>
    </w:p>
    <w:p w14:paraId="083BC112"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4600A5F8" w14:textId="77777777" w:rsidTr="00F56E3F">
        <w:tc>
          <w:tcPr>
            <w:tcW w:w="846" w:type="dxa"/>
          </w:tcPr>
          <w:p w14:paraId="776A7334"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49D288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2CDB5459" w14:textId="77777777" w:rsidR="000E1986" w:rsidRPr="000E1986" w:rsidRDefault="000E1986" w:rsidP="000E1986">
            <w:pPr>
              <w:jc w:val="center"/>
              <w:rPr>
                <w:rFonts w:ascii="Times New Roman" w:eastAsia="Calibri" w:hAnsi="Times New Roman"/>
                <w:color w:val="FF0000"/>
                <w:lang w:eastAsia="en-US"/>
              </w:rPr>
            </w:pPr>
            <w:r w:rsidRPr="000A19A5">
              <w:rPr>
                <w:rFonts w:ascii="Times New Roman" w:eastAsia="Calibri" w:hAnsi="Times New Roman"/>
                <w:lang w:eastAsia="en-US"/>
              </w:rPr>
              <w:t>Классы</w:t>
            </w:r>
          </w:p>
        </w:tc>
        <w:tc>
          <w:tcPr>
            <w:tcW w:w="2268" w:type="dxa"/>
          </w:tcPr>
          <w:p w14:paraId="753F9DE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249A1411"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76472E13" w14:textId="77777777" w:rsidTr="00F56E3F">
        <w:tc>
          <w:tcPr>
            <w:tcW w:w="846" w:type="dxa"/>
          </w:tcPr>
          <w:p w14:paraId="21EBF41C"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7400A7EA" w14:textId="74176AF7" w:rsidR="000A19A5" w:rsidRPr="00377A96" w:rsidRDefault="000A19A5" w:rsidP="000A19A5">
            <w:pPr>
              <w:ind w:right="-1"/>
              <w:jc w:val="both"/>
              <w:rPr>
                <w:rFonts w:ascii="Times New Roman" w:eastAsia="№Е" w:hAnsi="Times New Roman"/>
              </w:rPr>
            </w:pPr>
            <w:r w:rsidRPr="00377A96">
              <w:rPr>
                <w:rFonts w:ascii="Times New Roman" w:eastAsia="№Е" w:hAnsi="Times New Roman"/>
              </w:rPr>
              <w:t>Пешие прогулки в центральную библиотеку</w:t>
            </w:r>
          </w:p>
        </w:tc>
        <w:tc>
          <w:tcPr>
            <w:tcW w:w="993" w:type="dxa"/>
            <w:tcBorders>
              <w:top w:val="single" w:sz="4" w:space="0" w:color="000000"/>
              <w:left w:val="single" w:sz="4" w:space="0" w:color="000000"/>
              <w:bottom w:val="single" w:sz="4" w:space="0" w:color="000000"/>
              <w:right w:val="single" w:sz="4" w:space="0" w:color="000000"/>
            </w:tcBorders>
          </w:tcPr>
          <w:p w14:paraId="5836C2BA" w14:textId="03A96699"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47D94A30"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75FFED80" w14:textId="77777777" w:rsidR="000A19A5" w:rsidRPr="000E1986" w:rsidRDefault="000A19A5" w:rsidP="000A19A5">
            <w:pPr>
              <w:jc w:val="center"/>
              <w:rPr>
                <w:rFonts w:ascii="Times New Roman" w:eastAsia="Batang" w:hAnsi="Times New Roman"/>
                <w:color w:val="000000"/>
              </w:rPr>
            </w:pPr>
          </w:p>
        </w:tc>
      </w:tr>
      <w:tr w:rsidR="000A19A5" w:rsidRPr="000E1986" w14:paraId="37739A9B" w14:textId="77777777" w:rsidTr="00C22138">
        <w:trPr>
          <w:trHeight w:val="603"/>
        </w:trPr>
        <w:tc>
          <w:tcPr>
            <w:tcW w:w="846" w:type="dxa"/>
          </w:tcPr>
          <w:p w14:paraId="23BF825E"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4F9268B" w14:textId="2462C301" w:rsidR="000A19A5" w:rsidRPr="00377A96" w:rsidRDefault="000A19A5" w:rsidP="000A19A5">
            <w:pPr>
              <w:ind w:right="-1"/>
              <w:jc w:val="both"/>
              <w:rPr>
                <w:rFonts w:ascii="Times New Roman" w:eastAsia="№Е" w:hAnsi="Times New Roman"/>
              </w:rPr>
            </w:pPr>
            <w:r w:rsidRPr="00377A96">
              <w:rPr>
                <w:rFonts w:ascii="Times New Roman" w:eastAsia="№Е" w:hAnsi="Times New Roman"/>
              </w:rPr>
              <w:t>Экскурсии в музеи города</w:t>
            </w:r>
            <w:r w:rsidR="00377A96" w:rsidRPr="00377A96">
              <w:rPr>
                <w:rFonts w:ascii="Times New Roman" w:eastAsia="№Е" w:hAnsi="Times New Roman"/>
              </w:rPr>
              <w:t>)</w:t>
            </w:r>
          </w:p>
          <w:p w14:paraId="65486687" w14:textId="77777777" w:rsidR="000A19A5" w:rsidRPr="00377A96" w:rsidRDefault="000A19A5" w:rsidP="000A19A5">
            <w:pPr>
              <w:ind w:right="-1"/>
              <w:jc w:val="both"/>
              <w:rPr>
                <w:rFonts w:ascii="Times New Roman" w:eastAsia="№Е" w:hAnsi="Times New Roman"/>
              </w:rPr>
            </w:pPr>
          </w:p>
        </w:tc>
        <w:tc>
          <w:tcPr>
            <w:tcW w:w="993" w:type="dxa"/>
            <w:tcBorders>
              <w:top w:val="single" w:sz="4" w:space="0" w:color="000000"/>
              <w:left w:val="single" w:sz="4" w:space="0" w:color="000000"/>
              <w:bottom w:val="single" w:sz="4" w:space="0" w:color="000000"/>
              <w:right w:val="single" w:sz="4" w:space="0" w:color="000000"/>
            </w:tcBorders>
          </w:tcPr>
          <w:p w14:paraId="2592468D" w14:textId="14D1A612"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7A94C36"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34DDAE47" w14:textId="77777777" w:rsidR="000A19A5" w:rsidRPr="000E1986" w:rsidRDefault="000A19A5" w:rsidP="000A19A5">
            <w:pPr>
              <w:jc w:val="center"/>
              <w:rPr>
                <w:rFonts w:ascii="Times New Roman" w:eastAsia="Batang" w:hAnsi="Times New Roman"/>
                <w:color w:val="000000"/>
              </w:rPr>
            </w:pPr>
          </w:p>
        </w:tc>
      </w:tr>
      <w:tr w:rsidR="000A19A5" w:rsidRPr="000E1986" w14:paraId="35807CC7" w14:textId="77777777" w:rsidTr="00377A96">
        <w:trPr>
          <w:trHeight w:val="463"/>
        </w:trPr>
        <w:tc>
          <w:tcPr>
            <w:tcW w:w="846" w:type="dxa"/>
          </w:tcPr>
          <w:p w14:paraId="68FF0AB7" w14:textId="77777777" w:rsidR="000A19A5" w:rsidRPr="000E1986" w:rsidRDefault="000A19A5" w:rsidP="00D73F91">
            <w:pPr>
              <w:numPr>
                <w:ilvl w:val="0"/>
                <w:numId w:val="109"/>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B4B0997"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Познавательные экскурсии:</w:t>
            </w:r>
          </w:p>
          <w:p w14:paraId="28BBAA0B" w14:textId="77777777" w:rsidR="000A19A5" w:rsidRPr="000E1986" w:rsidRDefault="000A19A5" w:rsidP="000A19A5">
            <w:pPr>
              <w:ind w:right="-1"/>
              <w:jc w:val="both"/>
              <w:rPr>
                <w:rFonts w:ascii="Times New Roman" w:eastAsia="№Е" w:hAnsi="Times New Roman"/>
                <w:color w:val="000000"/>
              </w:rPr>
            </w:pPr>
            <w:r w:rsidRPr="000E1986">
              <w:rPr>
                <w:rFonts w:ascii="Times New Roman" w:eastAsia="№Е" w:hAnsi="Times New Roman"/>
                <w:color w:val="000000"/>
              </w:rPr>
              <w:t>- Пожарная часть района</w:t>
            </w:r>
          </w:p>
          <w:p w14:paraId="427726B6" w14:textId="274502BB" w:rsidR="000A19A5" w:rsidRPr="000E1986" w:rsidRDefault="000A19A5" w:rsidP="000A19A5">
            <w:pPr>
              <w:ind w:right="-1"/>
              <w:jc w:val="both"/>
              <w:rPr>
                <w:rFonts w:ascii="Times New Roman" w:eastAsia="№Е" w:hAnsi="Times New Roman"/>
                <w:color w:val="000000"/>
              </w:rPr>
            </w:pPr>
          </w:p>
        </w:tc>
        <w:tc>
          <w:tcPr>
            <w:tcW w:w="993" w:type="dxa"/>
            <w:tcBorders>
              <w:top w:val="single" w:sz="4" w:space="0" w:color="000000"/>
              <w:left w:val="single" w:sz="4" w:space="0" w:color="000000"/>
              <w:bottom w:val="single" w:sz="4" w:space="0" w:color="000000"/>
              <w:right w:val="single" w:sz="4" w:space="0" w:color="000000"/>
            </w:tcBorders>
          </w:tcPr>
          <w:p w14:paraId="7014EF3A" w14:textId="49DCB3A4" w:rsidR="000A19A5" w:rsidRPr="000E1986" w:rsidRDefault="000A19A5" w:rsidP="000A19A5">
            <w:pPr>
              <w:ind w:right="-1"/>
              <w:jc w:val="center"/>
              <w:rPr>
                <w:rFonts w:ascii="Times New Roman" w:eastAsia="№Е" w:hAnsi="Times New Roman"/>
                <w:color w:val="000000"/>
              </w:rPr>
            </w:pPr>
            <w:r w:rsidRPr="0057723D">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6E2A7F7A" w14:textId="77777777" w:rsidR="000A19A5" w:rsidRPr="000E1986" w:rsidRDefault="000A19A5" w:rsidP="000A19A5">
            <w:pPr>
              <w:jc w:val="center"/>
              <w:rPr>
                <w:rFonts w:ascii="Times New Roman" w:eastAsia="№Е" w:hAnsi="Times New Roman"/>
                <w:color w:val="000000"/>
              </w:rPr>
            </w:pPr>
          </w:p>
        </w:tc>
        <w:tc>
          <w:tcPr>
            <w:tcW w:w="1984" w:type="dxa"/>
            <w:tcBorders>
              <w:top w:val="single" w:sz="4" w:space="0" w:color="000000"/>
              <w:left w:val="single" w:sz="4" w:space="0" w:color="000000"/>
              <w:bottom w:val="single" w:sz="4" w:space="0" w:color="000000"/>
              <w:right w:val="single" w:sz="4" w:space="0" w:color="000000"/>
            </w:tcBorders>
          </w:tcPr>
          <w:p w14:paraId="6F694B73" w14:textId="77777777" w:rsidR="000A19A5" w:rsidRPr="000E1986" w:rsidRDefault="000A19A5" w:rsidP="000A19A5">
            <w:pPr>
              <w:jc w:val="center"/>
              <w:rPr>
                <w:rFonts w:ascii="Times New Roman" w:eastAsia="Batang" w:hAnsi="Times New Roman"/>
                <w:color w:val="000000"/>
              </w:rPr>
            </w:pPr>
          </w:p>
        </w:tc>
      </w:tr>
    </w:tbl>
    <w:p w14:paraId="35A41C5A" w14:textId="1D9E3B14" w:rsidR="000E1986" w:rsidRPr="000E1986" w:rsidRDefault="000E1986" w:rsidP="000E1986">
      <w:pPr>
        <w:tabs>
          <w:tab w:val="left" w:pos="954"/>
        </w:tabs>
        <w:rPr>
          <w:rFonts w:ascii="Times New Roman" w:eastAsia="Calibri" w:hAnsi="Times New Roman"/>
          <w:sz w:val="24"/>
          <w:lang w:eastAsia="en-US"/>
        </w:rPr>
      </w:pPr>
    </w:p>
    <w:p w14:paraId="73E07A70" w14:textId="77777777" w:rsidR="000E1986" w:rsidRPr="0056775D" w:rsidRDefault="000E1986" w:rsidP="000E1986">
      <w:pPr>
        <w:spacing w:after="0"/>
        <w:rPr>
          <w:rFonts w:ascii="Times New Roman" w:eastAsia="Calibri" w:hAnsi="Times New Roman"/>
          <w:b/>
          <w:sz w:val="24"/>
          <w:szCs w:val="24"/>
          <w:lang w:eastAsia="en-US"/>
        </w:rPr>
      </w:pPr>
      <w:r w:rsidRPr="0056775D">
        <w:rPr>
          <w:rFonts w:ascii="Times New Roman" w:eastAsia="Calibri" w:hAnsi="Times New Roman"/>
          <w:b/>
          <w:sz w:val="24"/>
          <w:lang w:eastAsia="en-US"/>
        </w:rPr>
        <w:t xml:space="preserve">МОДУЛЬ 12. </w:t>
      </w:r>
      <w:r w:rsidRPr="0056775D">
        <w:rPr>
          <w:rFonts w:ascii="Times New Roman" w:eastAsia="Calibri" w:hAnsi="Times New Roman"/>
          <w:b/>
          <w:sz w:val="24"/>
          <w:szCs w:val="24"/>
          <w:lang w:eastAsia="en-US"/>
        </w:rPr>
        <w:t xml:space="preserve">Профориентация </w:t>
      </w:r>
    </w:p>
    <w:p w14:paraId="05C6216A" w14:textId="77777777" w:rsidR="000E1986" w:rsidRPr="0056775D" w:rsidRDefault="000E1986" w:rsidP="000E1986">
      <w:pPr>
        <w:spacing w:after="0"/>
        <w:rPr>
          <w:rFonts w:ascii="Times New Roman" w:eastAsia="Calibri" w:hAnsi="Times New Roman"/>
          <w:b/>
          <w:lang w:eastAsia="en-US"/>
        </w:rPr>
      </w:pPr>
      <w:r w:rsidRPr="0056775D">
        <w:rPr>
          <w:rFonts w:ascii="Times New Roman" w:eastAsia="Calibri" w:hAnsi="Times New Roman"/>
          <w:b/>
          <w:sz w:val="24"/>
          <w:szCs w:val="24"/>
          <w:lang w:eastAsia="en-US"/>
        </w:rPr>
        <w:t>Инвариантный модуль:</w:t>
      </w:r>
    </w:p>
    <w:tbl>
      <w:tblPr>
        <w:tblStyle w:val="32"/>
        <w:tblW w:w="9776" w:type="dxa"/>
        <w:tblLayout w:type="fixed"/>
        <w:tblLook w:val="04A0" w:firstRow="1" w:lastRow="0" w:firstColumn="1" w:lastColumn="0" w:noHBand="0" w:noVBand="1"/>
      </w:tblPr>
      <w:tblGrid>
        <w:gridCol w:w="846"/>
        <w:gridCol w:w="3685"/>
        <w:gridCol w:w="993"/>
        <w:gridCol w:w="2268"/>
        <w:gridCol w:w="1984"/>
      </w:tblGrid>
      <w:tr w:rsidR="000E1986" w:rsidRPr="000E1986" w14:paraId="3F52BBC3" w14:textId="77777777" w:rsidTr="00F56E3F">
        <w:tc>
          <w:tcPr>
            <w:tcW w:w="846" w:type="dxa"/>
          </w:tcPr>
          <w:p w14:paraId="1CFC8367"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 п/п</w:t>
            </w:r>
          </w:p>
        </w:tc>
        <w:tc>
          <w:tcPr>
            <w:tcW w:w="3685" w:type="dxa"/>
          </w:tcPr>
          <w:p w14:paraId="1E49BA1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Наименование дел, событий, мероприятий</w:t>
            </w:r>
          </w:p>
        </w:tc>
        <w:tc>
          <w:tcPr>
            <w:tcW w:w="993" w:type="dxa"/>
          </w:tcPr>
          <w:p w14:paraId="0D75F77B" w14:textId="77777777" w:rsidR="000E1986" w:rsidRPr="000A19A5" w:rsidRDefault="000E1986" w:rsidP="000E1986">
            <w:pPr>
              <w:jc w:val="center"/>
              <w:rPr>
                <w:rFonts w:ascii="Times New Roman" w:eastAsia="Calibri" w:hAnsi="Times New Roman"/>
                <w:lang w:eastAsia="en-US"/>
              </w:rPr>
            </w:pPr>
            <w:r w:rsidRPr="000A19A5">
              <w:rPr>
                <w:rFonts w:ascii="Times New Roman" w:eastAsia="Calibri" w:hAnsi="Times New Roman"/>
                <w:lang w:eastAsia="en-US"/>
              </w:rPr>
              <w:t>Классы</w:t>
            </w:r>
          </w:p>
        </w:tc>
        <w:tc>
          <w:tcPr>
            <w:tcW w:w="2268" w:type="dxa"/>
          </w:tcPr>
          <w:p w14:paraId="01A3D05A"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Сроки</w:t>
            </w:r>
          </w:p>
        </w:tc>
        <w:tc>
          <w:tcPr>
            <w:tcW w:w="1984" w:type="dxa"/>
          </w:tcPr>
          <w:p w14:paraId="047CB5AF" w14:textId="77777777" w:rsidR="000E1986" w:rsidRPr="000E1986" w:rsidRDefault="000E1986" w:rsidP="000E1986">
            <w:pPr>
              <w:jc w:val="center"/>
              <w:rPr>
                <w:rFonts w:ascii="Times New Roman" w:eastAsia="Calibri" w:hAnsi="Times New Roman"/>
                <w:lang w:eastAsia="en-US"/>
              </w:rPr>
            </w:pPr>
            <w:r w:rsidRPr="000E1986">
              <w:rPr>
                <w:rFonts w:ascii="Times New Roman" w:eastAsia="Calibri" w:hAnsi="Times New Roman"/>
                <w:lang w:eastAsia="en-US"/>
              </w:rPr>
              <w:t>Ответственные</w:t>
            </w:r>
          </w:p>
        </w:tc>
      </w:tr>
      <w:tr w:rsidR="000A19A5" w:rsidRPr="000E1986" w14:paraId="6390D4F5" w14:textId="77777777" w:rsidTr="00F56E3F">
        <w:tc>
          <w:tcPr>
            <w:tcW w:w="846" w:type="dxa"/>
          </w:tcPr>
          <w:p w14:paraId="7CF47806"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9AD777D"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Встречи с представителями разных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1ECDD340" w14:textId="44BA31C2"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592DF3B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2ECDAC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  педагог-психолог</w:t>
            </w:r>
          </w:p>
        </w:tc>
      </w:tr>
      <w:tr w:rsidR="000A19A5" w:rsidRPr="000E1986" w14:paraId="41D157F6" w14:textId="77777777" w:rsidTr="00F56E3F">
        <w:tc>
          <w:tcPr>
            <w:tcW w:w="846" w:type="dxa"/>
          </w:tcPr>
          <w:p w14:paraId="1A0FCB2F"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AF29500" w14:textId="77777777" w:rsidR="000A19A5" w:rsidRPr="000E1986" w:rsidRDefault="000A19A5" w:rsidP="000A19A5">
            <w:pPr>
              <w:ind w:right="409"/>
              <w:jc w:val="both"/>
              <w:rPr>
                <w:rFonts w:ascii="Times New Roman" w:eastAsia="Calibri" w:hAnsi="Times New Roman"/>
                <w:lang w:eastAsia="en-US"/>
              </w:rPr>
            </w:pPr>
            <w:r w:rsidRPr="000E1986">
              <w:rPr>
                <w:rFonts w:ascii="Times New Roman" w:eastAsia="Calibri" w:hAnsi="Times New Roman"/>
                <w:lang w:eastAsia="en-US"/>
              </w:rPr>
              <w:t xml:space="preserve">Циклы профориентационных часов  общения </w:t>
            </w:r>
            <w:r w:rsidRPr="000E1986">
              <w:rPr>
                <w:rFonts w:ascii="Times New Roman" w:eastAsia="Calibri" w:hAnsi="Times New Roman"/>
                <w:lang w:eastAsia="en-US"/>
              </w:rPr>
              <w:lastRenderedPageBreak/>
              <w:t>«Профессиональное  самоопределение», «Атлас новых профессий»</w:t>
            </w:r>
          </w:p>
        </w:tc>
        <w:tc>
          <w:tcPr>
            <w:tcW w:w="993" w:type="dxa"/>
            <w:tcBorders>
              <w:top w:val="single" w:sz="4" w:space="0" w:color="000000"/>
              <w:left w:val="single" w:sz="4" w:space="0" w:color="000000"/>
              <w:bottom w:val="single" w:sz="4" w:space="0" w:color="000000"/>
              <w:right w:val="single" w:sz="4" w:space="0" w:color="000000"/>
            </w:tcBorders>
          </w:tcPr>
          <w:p w14:paraId="774B136A" w14:textId="3613C7B4"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lastRenderedPageBreak/>
              <w:t>10-11</w:t>
            </w:r>
          </w:p>
        </w:tc>
        <w:tc>
          <w:tcPr>
            <w:tcW w:w="2268" w:type="dxa"/>
            <w:tcBorders>
              <w:top w:val="single" w:sz="4" w:space="0" w:color="000000"/>
              <w:left w:val="single" w:sz="4" w:space="0" w:color="000000"/>
              <w:bottom w:val="single" w:sz="4" w:space="0" w:color="000000"/>
              <w:right w:val="single" w:sz="4" w:space="0" w:color="000000"/>
            </w:tcBorders>
          </w:tcPr>
          <w:p w14:paraId="1634B170"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 xml:space="preserve">Один раз в  месяц на  параллель по  </w:t>
            </w:r>
            <w:r w:rsidRPr="000E1986">
              <w:rPr>
                <w:rFonts w:ascii="Times New Roman" w:eastAsia="Calibri" w:hAnsi="Times New Roman"/>
                <w:lang w:eastAsia="en-US"/>
              </w:rPr>
              <w:lastRenderedPageBreak/>
              <w:t>отдельному  плану</w:t>
            </w:r>
          </w:p>
        </w:tc>
        <w:tc>
          <w:tcPr>
            <w:tcW w:w="1984" w:type="dxa"/>
            <w:tcBorders>
              <w:top w:val="single" w:sz="4" w:space="0" w:color="000000"/>
              <w:left w:val="single" w:sz="4" w:space="0" w:color="000000"/>
              <w:bottom w:val="single" w:sz="4" w:space="0" w:color="000000"/>
              <w:right w:val="single" w:sz="4" w:space="0" w:color="000000"/>
            </w:tcBorders>
          </w:tcPr>
          <w:p w14:paraId="7E87C6C3" w14:textId="77777777" w:rsidR="000A19A5" w:rsidRPr="000E1986" w:rsidRDefault="000A19A5" w:rsidP="000A19A5">
            <w:pPr>
              <w:spacing w:after="23"/>
              <w:jc w:val="center"/>
              <w:rPr>
                <w:rFonts w:ascii="Times New Roman" w:eastAsia="Calibri" w:hAnsi="Times New Roman"/>
                <w:lang w:eastAsia="en-US"/>
              </w:rPr>
            </w:pPr>
            <w:r w:rsidRPr="000E1986">
              <w:rPr>
                <w:rFonts w:ascii="Times New Roman" w:eastAsia="Calibri" w:hAnsi="Times New Roman"/>
                <w:lang w:eastAsia="en-US"/>
              </w:rPr>
              <w:lastRenderedPageBreak/>
              <w:t>Замдиректора по ВР</w:t>
            </w:r>
          </w:p>
          <w:p w14:paraId="39E12612"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lastRenderedPageBreak/>
              <w:t>Педагог- психолог</w:t>
            </w:r>
          </w:p>
          <w:p w14:paraId="0D7E4481"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p w14:paraId="4016B2AC" w14:textId="77777777" w:rsidR="000A19A5" w:rsidRPr="000E1986" w:rsidRDefault="000A19A5" w:rsidP="000A19A5">
            <w:pPr>
              <w:jc w:val="center"/>
              <w:rPr>
                <w:rFonts w:ascii="Times New Roman" w:eastAsia="Calibri" w:hAnsi="Times New Roman"/>
                <w:lang w:eastAsia="en-US"/>
              </w:rPr>
            </w:pPr>
          </w:p>
        </w:tc>
      </w:tr>
      <w:tr w:rsidR="000A19A5" w:rsidRPr="000E1986" w14:paraId="44E5088A" w14:textId="77777777" w:rsidTr="00F56E3F">
        <w:tc>
          <w:tcPr>
            <w:tcW w:w="846" w:type="dxa"/>
          </w:tcPr>
          <w:p w14:paraId="17284C4A"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0037726" w14:textId="77777777" w:rsidR="000A19A5" w:rsidRPr="000E1986" w:rsidRDefault="000A19A5" w:rsidP="000A19A5">
            <w:pPr>
              <w:jc w:val="both"/>
              <w:rPr>
                <w:rFonts w:ascii="Times New Roman" w:eastAsia="Calibri" w:hAnsi="Times New Roman"/>
                <w:lang w:eastAsia="en-US"/>
              </w:rPr>
            </w:pPr>
            <w:r w:rsidRPr="000E1986">
              <w:rPr>
                <w:rFonts w:ascii="Times New Roman" w:eastAsia="Calibri" w:hAnsi="Times New Roman"/>
                <w:lang w:eastAsia="en-US"/>
              </w:rPr>
              <w:t>Профориентационные экскурсии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14:paraId="1FFE8C21" w14:textId="2FE11145" w:rsidR="000A19A5" w:rsidRPr="000E1986" w:rsidRDefault="000A19A5" w:rsidP="000A19A5">
            <w:pPr>
              <w:jc w:val="center"/>
              <w:rPr>
                <w:rFonts w:ascii="Times New Roman" w:eastAsia="Calibri" w:hAnsi="Times New Roman"/>
                <w:lang w:eastAsia="en-US"/>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3527E9F"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Один раз в  месяц на</w:t>
            </w:r>
          </w:p>
          <w:p w14:paraId="0ED056A5" w14:textId="77777777" w:rsidR="000A19A5" w:rsidRPr="000E1986" w:rsidRDefault="000A19A5" w:rsidP="000A19A5">
            <w:pPr>
              <w:spacing w:after="42" w:line="238" w:lineRule="auto"/>
              <w:jc w:val="center"/>
              <w:rPr>
                <w:rFonts w:ascii="Times New Roman" w:eastAsia="Calibri" w:hAnsi="Times New Roman"/>
                <w:lang w:eastAsia="en-US"/>
              </w:rPr>
            </w:pPr>
            <w:r w:rsidRPr="000E1986">
              <w:rPr>
                <w:rFonts w:ascii="Times New Roman" w:eastAsia="Calibri" w:hAnsi="Times New Roman"/>
                <w:lang w:eastAsia="en-US"/>
              </w:rPr>
              <w:t>параллель по отдельному плану</w:t>
            </w:r>
          </w:p>
          <w:p w14:paraId="6998AE9A" w14:textId="77777777" w:rsidR="000A19A5" w:rsidRPr="000E1986" w:rsidRDefault="000A19A5" w:rsidP="000A19A5">
            <w:pPr>
              <w:jc w:val="center"/>
              <w:rPr>
                <w:rFonts w:ascii="Times New Roman" w:eastAsia="Calibri" w:hAnsi="Times New Roman"/>
                <w:lang w:eastAsia="en-US"/>
              </w:rPr>
            </w:pPr>
          </w:p>
          <w:p w14:paraId="216F3B0D" w14:textId="77777777" w:rsidR="000A19A5" w:rsidRPr="000E1986" w:rsidRDefault="000A19A5" w:rsidP="000A19A5">
            <w:pPr>
              <w:jc w:val="center"/>
              <w:rPr>
                <w:rFonts w:ascii="Times New Roman" w:eastAsia="Calibri" w:hAnsi="Times New Roman"/>
                <w:lang w:eastAsia="en-US"/>
              </w:rPr>
            </w:pPr>
          </w:p>
        </w:tc>
        <w:tc>
          <w:tcPr>
            <w:tcW w:w="1984" w:type="dxa"/>
            <w:tcBorders>
              <w:top w:val="single" w:sz="4" w:space="0" w:color="000000"/>
              <w:left w:val="single" w:sz="4" w:space="0" w:color="000000"/>
              <w:bottom w:val="single" w:sz="4" w:space="0" w:color="000000"/>
              <w:right w:val="single" w:sz="4" w:space="0" w:color="000000"/>
            </w:tcBorders>
          </w:tcPr>
          <w:p w14:paraId="43392F80" w14:textId="77777777" w:rsidR="000A19A5" w:rsidRPr="000E1986" w:rsidRDefault="000A19A5" w:rsidP="000A19A5">
            <w:pPr>
              <w:spacing w:after="20"/>
              <w:jc w:val="center"/>
              <w:rPr>
                <w:rFonts w:ascii="Times New Roman" w:eastAsia="Calibri" w:hAnsi="Times New Roman"/>
                <w:lang w:eastAsia="en-US"/>
              </w:rPr>
            </w:pPr>
            <w:r w:rsidRPr="000E1986">
              <w:rPr>
                <w:rFonts w:ascii="Times New Roman" w:eastAsia="Calibri" w:hAnsi="Times New Roman"/>
                <w:lang w:eastAsia="en-US"/>
              </w:rPr>
              <w:t>Замдиректора по ВР,</w:t>
            </w:r>
          </w:p>
          <w:p w14:paraId="03E009CF" w14:textId="77777777" w:rsidR="000A19A5" w:rsidRPr="000E1986" w:rsidRDefault="000A19A5" w:rsidP="000A19A5">
            <w:pPr>
              <w:jc w:val="center"/>
              <w:rPr>
                <w:rFonts w:ascii="Times New Roman" w:eastAsia="Calibri" w:hAnsi="Times New Roman"/>
                <w:lang w:eastAsia="en-US"/>
              </w:rPr>
            </w:pPr>
            <w:r w:rsidRPr="000E1986">
              <w:rPr>
                <w:rFonts w:ascii="Times New Roman" w:eastAsia="Calibri" w:hAnsi="Times New Roman"/>
                <w:lang w:eastAsia="en-US"/>
              </w:rPr>
              <w:t>Классный руководитель,</w:t>
            </w:r>
          </w:p>
        </w:tc>
      </w:tr>
      <w:tr w:rsidR="000A19A5" w:rsidRPr="000E1986" w14:paraId="51EE3489" w14:textId="77777777" w:rsidTr="00F56E3F">
        <w:tc>
          <w:tcPr>
            <w:tcW w:w="846" w:type="dxa"/>
          </w:tcPr>
          <w:p w14:paraId="218574C5"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17DD6CDB"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«День открытых дверей  в средних профессиональных учебных заведениях»</w:t>
            </w:r>
          </w:p>
        </w:tc>
        <w:tc>
          <w:tcPr>
            <w:tcW w:w="993" w:type="dxa"/>
            <w:tcBorders>
              <w:top w:val="single" w:sz="4" w:space="0" w:color="000000"/>
              <w:left w:val="single" w:sz="4" w:space="0" w:color="000000"/>
              <w:bottom w:val="single" w:sz="4" w:space="0" w:color="000000"/>
              <w:right w:val="single" w:sz="4" w:space="0" w:color="000000"/>
            </w:tcBorders>
          </w:tcPr>
          <w:p w14:paraId="24A5C562" w14:textId="6860457A"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06920072"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по приглашению</w:t>
            </w:r>
          </w:p>
        </w:tc>
        <w:tc>
          <w:tcPr>
            <w:tcW w:w="1984" w:type="dxa"/>
            <w:tcBorders>
              <w:top w:val="single" w:sz="4" w:space="0" w:color="000000"/>
              <w:left w:val="single" w:sz="4" w:space="0" w:color="000000"/>
              <w:bottom w:val="single" w:sz="4" w:space="0" w:color="000000"/>
              <w:right w:val="single" w:sz="4" w:space="0" w:color="000000"/>
            </w:tcBorders>
          </w:tcPr>
          <w:p w14:paraId="2A27BF9A"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309A41B8" w14:textId="77777777" w:rsidTr="00F56E3F">
        <w:tc>
          <w:tcPr>
            <w:tcW w:w="846" w:type="dxa"/>
          </w:tcPr>
          <w:p w14:paraId="3A625173"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68DB6EE8"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Экскурсии на предприятия, встречи со специалистами различного рода профессий</w:t>
            </w:r>
          </w:p>
        </w:tc>
        <w:tc>
          <w:tcPr>
            <w:tcW w:w="993" w:type="dxa"/>
            <w:tcBorders>
              <w:top w:val="single" w:sz="4" w:space="0" w:color="000000"/>
              <w:left w:val="single" w:sz="4" w:space="0" w:color="000000"/>
              <w:bottom w:val="single" w:sz="4" w:space="0" w:color="000000"/>
              <w:right w:val="single" w:sz="4" w:space="0" w:color="000000"/>
            </w:tcBorders>
          </w:tcPr>
          <w:p w14:paraId="453ABB15" w14:textId="5056491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7927F7AE"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0D55D35D"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классные руководители</w:t>
            </w:r>
          </w:p>
        </w:tc>
      </w:tr>
      <w:tr w:rsidR="000A19A5" w:rsidRPr="000E1986" w14:paraId="70CC272E" w14:textId="77777777" w:rsidTr="00F56E3F">
        <w:tc>
          <w:tcPr>
            <w:tcW w:w="846" w:type="dxa"/>
          </w:tcPr>
          <w:p w14:paraId="28D80CC2"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036E2AF3"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Онлайн - тестирование по выявлению соответствующей профессии</w:t>
            </w:r>
          </w:p>
        </w:tc>
        <w:tc>
          <w:tcPr>
            <w:tcW w:w="993" w:type="dxa"/>
            <w:tcBorders>
              <w:top w:val="single" w:sz="4" w:space="0" w:color="000000"/>
              <w:left w:val="single" w:sz="4" w:space="0" w:color="000000"/>
              <w:bottom w:val="single" w:sz="4" w:space="0" w:color="000000"/>
              <w:right w:val="single" w:sz="4" w:space="0" w:color="000000"/>
            </w:tcBorders>
          </w:tcPr>
          <w:p w14:paraId="34724FCB" w14:textId="193FB7AD"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06BFC55"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апрель</w:t>
            </w:r>
          </w:p>
        </w:tc>
        <w:tc>
          <w:tcPr>
            <w:tcW w:w="1984" w:type="dxa"/>
            <w:tcBorders>
              <w:top w:val="single" w:sz="4" w:space="0" w:color="000000"/>
              <w:left w:val="single" w:sz="4" w:space="0" w:color="000000"/>
              <w:bottom w:val="single" w:sz="4" w:space="0" w:color="000000"/>
              <w:right w:val="single" w:sz="4" w:space="0" w:color="000000"/>
            </w:tcBorders>
          </w:tcPr>
          <w:p w14:paraId="69BC1DB2"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 xml:space="preserve">педагог-психолог, </w:t>
            </w:r>
            <w:r w:rsidRPr="000E1986">
              <w:rPr>
                <w:rFonts w:ascii="Times New Roman" w:eastAsia="Batang" w:hAnsi="Times New Roman"/>
                <w:color w:val="000000"/>
              </w:rPr>
              <w:br/>
              <w:t>классные руководители</w:t>
            </w:r>
          </w:p>
        </w:tc>
      </w:tr>
      <w:tr w:rsidR="000A19A5" w:rsidRPr="000E1986" w14:paraId="513D3B64" w14:textId="77777777" w:rsidTr="00F56E3F">
        <w:tc>
          <w:tcPr>
            <w:tcW w:w="846" w:type="dxa"/>
          </w:tcPr>
          <w:p w14:paraId="6307F0AB" w14:textId="77777777" w:rsidR="000A19A5" w:rsidRPr="000E1986" w:rsidRDefault="000A19A5" w:rsidP="00D73F91">
            <w:pPr>
              <w:numPr>
                <w:ilvl w:val="0"/>
                <w:numId w:val="110"/>
              </w:numPr>
              <w:contextualSpacing/>
              <w:rPr>
                <w:rFonts w:ascii="Times New Roman" w:eastAsia="Calibri" w:hAnsi="Times New Roman"/>
                <w:lang w:eastAsia="en-US"/>
              </w:rPr>
            </w:pPr>
          </w:p>
        </w:tc>
        <w:tc>
          <w:tcPr>
            <w:tcW w:w="3685" w:type="dxa"/>
            <w:tcBorders>
              <w:top w:val="single" w:sz="4" w:space="0" w:color="000000"/>
              <w:left w:val="single" w:sz="4" w:space="0" w:color="000000"/>
              <w:bottom w:val="single" w:sz="4" w:space="0" w:color="000000"/>
              <w:right w:val="single" w:sz="4" w:space="0" w:color="000000"/>
            </w:tcBorders>
          </w:tcPr>
          <w:p w14:paraId="42A8ABC2" w14:textId="77777777" w:rsidR="000A19A5" w:rsidRPr="000E1986" w:rsidRDefault="000A19A5" w:rsidP="000A19A5">
            <w:pPr>
              <w:jc w:val="both"/>
              <w:rPr>
                <w:rFonts w:ascii="Times New Roman" w:eastAsia="№Е" w:hAnsi="Times New Roman"/>
                <w:color w:val="000000"/>
              </w:rPr>
            </w:pPr>
            <w:r w:rsidRPr="000E1986">
              <w:rPr>
                <w:rFonts w:ascii="Times New Roman" w:eastAsia="№Е" w:hAnsi="Times New Roman"/>
                <w:color w:val="000000"/>
              </w:rPr>
              <w:t>Участие в работе всероссийских профессиональных проектов «Билет в будущее» и «ПроеКТОрия»</w:t>
            </w:r>
          </w:p>
        </w:tc>
        <w:tc>
          <w:tcPr>
            <w:tcW w:w="993" w:type="dxa"/>
            <w:tcBorders>
              <w:top w:val="single" w:sz="4" w:space="0" w:color="000000"/>
              <w:left w:val="single" w:sz="4" w:space="0" w:color="000000"/>
              <w:bottom w:val="single" w:sz="4" w:space="0" w:color="000000"/>
              <w:right w:val="single" w:sz="4" w:space="0" w:color="000000"/>
            </w:tcBorders>
          </w:tcPr>
          <w:p w14:paraId="5BD210EF" w14:textId="3C762F08" w:rsidR="000A19A5" w:rsidRPr="000E1986" w:rsidRDefault="000A19A5" w:rsidP="000A19A5">
            <w:pPr>
              <w:ind w:right="-1"/>
              <w:jc w:val="center"/>
              <w:rPr>
                <w:rFonts w:ascii="Times New Roman" w:eastAsia="№Е" w:hAnsi="Times New Roman"/>
                <w:color w:val="000000"/>
              </w:rPr>
            </w:pPr>
            <w:r w:rsidRPr="00685FD3">
              <w:rPr>
                <w:rFonts w:ascii="Times New Roman" w:eastAsia="Calibri" w:hAnsi="Times New Roman"/>
                <w:lang w:eastAsia="en-US"/>
              </w:rPr>
              <w:t>10-11</w:t>
            </w:r>
          </w:p>
        </w:tc>
        <w:tc>
          <w:tcPr>
            <w:tcW w:w="2268" w:type="dxa"/>
            <w:tcBorders>
              <w:top w:val="single" w:sz="4" w:space="0" w:color="000000"/>
              <w:left w:val="single" w:sz="4" w:space="0" w:color="000000"/>
              <w:bottom w:val="single" w:sz="4" w:space="0" w:color="000000"/>
              <w:right w:val="single" w:sz="4" w:space="0" w:color="000000"/>
            </w:tcBorders>
          </w:tcPr>
          <w:p w14:paraId="24E08A66" w14:textId="77777777" w:rsidR="000A19A5" w:rsidRPr="000E1986" w:rsidRDefault="000A19A5" w:rsidP="000A19A5">
            <w:pPr>
              <w:jc w:val="center"/>
              <w:rPr>
                <w:rFonts w:ascii="Times New Roman" w:eastAsia="№Е" w:hAnsi="Times New Roman"/>
                <w:color w:val="000000"/>
              </w:rPr>
            </w:pPr>
            <w:r w:rsidRPr="000E1986">
              <w:rPr>
                <w:rFonts w:ascii="Times New Roman" w:eastAsia="№Е" w:hAnsi="Times New Roman"/>
                <w:color w:val="000000"/>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14:paraId="552A4245" w14:textId="77777777" w:rsidR="000A19A5" w:rsidRPr="000E1986" w:rsidRDefault="000A19A5" w:rsidP="000A19A5">
            <w:pPr>
              <w:jc w:val="center"/>
              <w:rPr>
                <w:rFonts w:ascii="Times New Roman" w:eastAsia="Batang" w:hAnsi="Times New Roman"/>
                <w:color w:val="000000"/>
              </w:rPr>
            </w:pPr>
            <w:r w:rsidRPr="000E1986">
              <w:rPr>
                <w:rFonts w:ascii="Times New Roman" w:eastAsia="Batang" w:hAnsi="Times New Roman"/>
                <w:color w:val="000000"/>
              </w:rPr>
              <w:t>педагог-психолог,</w:t>
            </w:r>
            <w:r w:rsidRPr="000E1986">
              <w:rPr>
                <w:rFonts w:ascii="Times New Roman" w:eastAsia="Batang" w:hAnsi="Times New Roman"/>
                <w:color w:val="000000"/>
              </w:rPr>
              <w:br/>
              <w:t>классные руководители</w:t>
            </w:r>
          </w:p>
        </w:tc>
      </w:tr>
    </w:tbl>
    <w:p w14:paraId="4EE31692" w14:textId="77777777" w:rsidR="00EE1ACB" w:rsidRPr="00DA0F76" w:rsidRDefault="00EE1ACB" w:rsidP="00377A96">
      <w:pPr>
        <w:pStyle w:val="aa"/>
        <w:spacing w:line="276" w:lineRule="auto"/>
        <w:jc w:val="both"/>
        <w:rPr>
          <w:rFonts w:ascii="Times New Roman" w:hAnsi="Times New Roman"/>
          <w:sz w:val="24"/>
          <w:szCs w:val="24"/>
        </w:rPr>
      </w:pPr>
    </w:p>
    <w:p w14:paraId="40038357" w14:textId="362CBEAD" w:rsidR="00891497" w:rsidRPr="00EE1ACB" w:rsidRDefault="00EE1ACB" w:rsidP="00EE1ACB">
      <w:pPr>
        <w:pStyle w:val="2"/>
        <w:jc w:val="center"/>
        <w:rPr>
          <w:rFonts w:ascii="Times New Roman" w:hAnsi="Times New Roman" w:cs="Times New Roman"/>
          <w:b/>
          <w:color w:val="auto"/>
          <w:sz w:val="24"/>
        </w:rPr>
      </w:pPr>
      <w:bookmarkStart w:id="217" w:name="_Toc138712897"/>
      <w:bookmarkStart w:id="218" w:name="_Toc142198907"/>
      <w:r w:rsidRPr="00EE1ACB">
        <w:rPr>
          <w:rFonts w:ascii="Times New Roman" w:hAnsi="Times New Roman" w:cs="Times New Roman"/>
          <w:b/>
          <w:color w:val="auto"/>
          <w:sz w:val="24"/>
        </w:rPr>
        <w:t>3.</w:t>
      </w:r>
      <w:r w:rsidR="00117C9E">
        <w:rPr>
          <w:rFonts w:ascii="Times New Roman" w:hAnsi="Times New Roman" w:cs="Times New Roman"/>
          <w:b/>
          <w:color w:val="auto"/>
          <w:sz w:val="24"/>
        </w:rPr>
        <w:t>5</w:t>
      </w:r>
      <w:r w:rsidR="00891497" w:rsidRPr="00EE1ACB">
        <w:rPr>
          <w:rFonts w:ascii="Times New Roman" w:hAnsi="Times New Roman" w:cs="Times New Roman"/>
          <w:b/>
          <w:color w:val="auto"/>
          <w:sz w:val="24"/>
        </w:rPr>
        <w:t>. Система условий реализации основной образовательной программы в соответствии с требованиями Стандарта</w:t>
      </w:r>
      <w:bookmarkEnd w:id="217"/>
      <w:bookmarkEnd w:id="218"/>
    </w:p>
    <w:p w14:paraId="6681C90F" w14:textId="77777777" w:rsidR="00DA0F76" w:rsidRPr="00EE1ACB" w:rsidRDefault="00DA0F76" w:rsidP="00EE1ACB">
      <w:pPr>
        <w:pStyle w:val="aa"/>
        <w:spacing w:line="276" w:lineRule="auto"/>
        <w:ind w:firstLine="567"/>
        <w:jc w:val="center"/>
        <w:rPr>
          <w:rFonts w:ascii="Times New Roman" w:hAnsi="Times New Roman"/>
          <w:b/>
          <w:szCs w:val="24"/>
        </w:rPr>
      </w:pPr>
    </w:p>
    <w:p w14:paraId="4FCBC1CF" w14:textId="42273536"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Требования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кадровым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p>
    <w:p w14:paraId="56D6FE23" w14:textId="77777777" w:rsidR="00AD0D6E" w:rsidRPr="00BA5F8E" w:rsidRDefault="00AD0D6E" w:rsidP="00AD0D6E">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5671E04" w14:textId="77777777" w:rsidR="000E1986" w:rsidRDefault="000E1986" w:rsidP="00AD0D6E">
      <w:pPr>
        <w:spacing w:after="0" w:line="276" w:lineRule="auto"/>
        <w:ind w:firstLine="567"/>
        <w:jc w:val="both"/>
        <w:rPr>
          <w:rFonts w:ascii="Times New Roman" w:hAnsi="Times New Roman"/>
          <w:color w:val="FF0000"/>
          <w:kern w:val="2"/>
          <w:sz w:val="24"/>
          <w:szCs w:val="24"/>
        </w:rPr>
      </w:pPr>
    </w:p>
    <w:p w14:paraId="10E059B0" w14:textId="644D6090" w:rsidR="00AD0D6E" w:rsidRPr="000E1986" w:rsidRDefault="000E1986"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Школа </w:t>
      </w:r>
      <w:r w:rsidR="00AD0D6E" w:rsidRPr="000E1986">
        <w:rPr>
          <w:rFonts w:ascii="Times New Roman" w:hAnsi="Times New Roman"/>
          <w:kern w:val="2"/>
          <w:sz w:val="24"/>
          <w:szCs w:val="24"/>
        </w:rPr>
        <w:t xml:space="preserve">укомплектован кадрами, имеющими необходимую квалификацию для решения задач, определенных основной образовательной программой </w:t>
      </w:r>
      <w:r w:rsidRPr="000E1986">
        <w:rPr>
          <w:rFonts w:ascii="Times New Roman" w:hAnsi="Times New Roman"/>
          <w:kern w:val="2"/>
          <w:sz w:val="24"/>
          <w:szCs w:val="24"/>
        </w:rPr>
        <w:t>среднего общего образования</w:t>
      </w:r>
      <w:r w:rsidR="00AD0D6E" w:rsidRPr="000E1986">
        <w:rPr>
          <w:rFonts w:ascii="Times New Roman" w:hAnsi="Times New Roman"/>
          <w:kern w:val="2"/>
          <w:sz w:val="24"/>
          <w:szCs w:val="24"/>
        </w:rPr>
        <w:t>, и способными к инновационной профессиональной деятельности.</w:t>
      </w:r>
    </w:p>
    <w:p w14:paraId="09DD67AB" w14:textId="77777777" w:rsidR="00AD0D6E" w:rsidRPr="000E1986" w:rsidRDefault="00AD0D6E" w:rsidP="00AD0D6E">
      <w:pPr>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Соответствуют требованиям:</w:t>
      </w:r>
    </w:p>
    <w:p w14:paraId="0DDEBD7A" w14:textId="77777777" w:rsidR="00AD0D6E" w:rsidRPr="000E1986" w:rsidRDefault="00AD0D6E" w:rsidP="00AD0D6E">
      <w:pPr>
        <w:tabs>
          <w:tab w:val="left" w:pos="708"/>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укомплектованность образовательной организации педагогическими, руководящими и иными работниками – 100%;</w:t>
      </w:r>
    </w:p>
    <w:p w14:paraId="3517A732" w14:textId="334385C3"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 уровень квалификации педагогических и иных работников </w:t>
      </w:r>
      <w:r w:rsidR="000E1986">
        <w:rPr>
          <w:rFonts w:ascii="Times New Roman" w:hAnsi="Times New Roman"/>
          <w:kern w:val="2"/>
          <w:sz w:val="24"/>
          <w:szCs w:val="24"/>
        </w:rPr>
        <w:t>школы</w:t>
      </w:r>
      <w:r w:rsidRPr="000E1986">
        <w:rPr>
          <w:rFonts w:ascii="Times New Roman" w:hAnsi="Times New Roman"/>
          <w:kern w:val="2"/>
          <w:sz w:val="24"/>
          <w:szCs w:val="24"/>
        </w:rPr>
        <w:t xml:space="preserve"> соответствует требованиям ФГОС СОО, актуализируется ежегодно, представлен </w:t>
      </w:r>
      <w:r w:rsidRPr="00377A96">
        <w:rPr>
          <w:rFonts w:ascii="Times New Roman" w:hAnsi="Times New Roman"/>
          <w:kern w:val="2"/>
          <w:sz w:val="24"/>
          <w:szCs w:val="24"/>
        </w:rPr>
        <w:t>в Приложении к ООП СОО;</w:t>
      </w:r>
    </w:p>
    <w:p w14:paraId="376DDB8C" w14:textId="77777777" w:rsidR="00AD0D6E" w:rsidRPr="000E1986" w:rsidRDefault="00AD0D6E" w:rsidP="00AD0D6E">
      <w:pPr>
        <w:tabs>
          <w:tab w:val="left" w:pos="708"/>
          <w:tab w:val="left" w:pos="2108"/>
          <w:tab w:val="left" w:pos="4276"/>
          <w:tab w:val="left" w:pos="6599"/>
          <w:tab w:val="left" w:pos="7193"/>
          <w:tab w:val="left" w:pos="8265"/>
        </w:tabs>
        <w:spacing w:after="0" w:line="276" w:lineRule="auto"/>
        <w:ind w:firstLine="567"/>
        <w:jc w:val="both"/>
        <w:rPr>
          <w:rFonts w:ascii="Times New Roman" w:hAnsi="Times New Roman"/>
          <w:kern w:val="2"/>
          <w:sz w:val="24"/>
          <w:szCs w:val="24"/>
        </w:rPr>
      </w:pPr>
      <w:r w:rsidRPr="000E1986">
        <w:rPr>
          <w:rFonts w:ascii="Times New Roman" w:hAnsi="Times New Roman"/>
          <w:kern w:val="2"/>
          <w:sz w:val="24"/>
          <w:szCs w:val="24"/>
        </w:rPr>
        <w:t>– профессиональное развитие педагогических работников актуализируется ежегодно, представлено в Приложении к ООП СОО.</w:t>
      </w:r>
      <w:bookmarkStart w:id="219" w:name="_Toc21879332"/>
    </w:p>
    <w:p w14:paraId="063CB389" w14:textId="77777777" w:rsidR="000E1986" w:rsidRDefault="000E1986" w:rsidP="00AD0D6E">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b/>
          <w:bCs/>
          <w:sz w:val="24"/>
          <w:szCs w:val="24"/>
        </w:rPr>
      </w:pPr>
    </w:p>
    <w:p w14:paraId="2610DA13" w14:textId="0BD50565" w:rsidR="00AD0D6E" w:rsidRPr="00AD0D6E" w:rsidRDefault="00AD0D6E" w:rsidP="000E1986">
      <w:pPr>
        <w:tabs>
          <w:tab w:val="left" w:pos="708"/>
          <w:tab w:val="left" w:pos="2108"/>
          <w:tab w:val="left" w:pos="4276"/>
          <w:tab w:val="left" w:pos="6599"/>
          <w:tab w:val="left" w:pos="7193"/>
          <w:tab w:val="left" w:pos="8265"/>
        </w:tabs>
        <w:spacing w:after="0" w:line="276"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Психолого-педагогические условия реализации основной образовательной программы</w:t>
      </w:r>
      <w:bookmarkEnd w:id="219"/>
    </w:p>
    <w:p w14:paraId="6F8AD90D" w14:textId="77777777" w:rsidR="00AD0D6E" w:rsidRPr="00BA5F8E" w:rsidRDefault="00AD0D6E" w:rsidP="000E1986">
      <w:pPr>
        <w:tabs>
          <w:tab w:val="left" w:pos="2535"/>
          <w:tab w:val="left" w:pos="4628"/>
          <w:tab w:val="left" w:pos="5492"/>
          <w:tab w:val="left" w:pos="7244"/>
          <w:tab w:val="left" w:pos="8729"/>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преемственности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содержания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получении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образования</w:t>
      </w:r>
    </w:p>
    <w:p w14:paraId="64718EEE" w14:textId="77777777" w:rsidR="000E1986" w:rsidRPr="000E1986" w:rsidRDefault="000E1986" w:rsidP="000E1986">
      <w:pPr>
        <w:spacing w:after="0" w:line="240" w:lineRule="auto"/>
        <w:ind w:firstLine="567"/>
        <w:jc w:val="center"/>
        <w:rPr>
          <w:rFonts w:ascii="Times New Roman" w:hAnsi="Times New Roman"/>
          <w:kern w:val="2"/>
          <w:sz w:val="24"/>
          <w:szCs w:val="24"/>
        </w:rPr>
      </w:pPr>
    </w:p>
    <w:p w14:paraId="48C1D5DA" w14:textId="394D458A" w:rsidR="00131009" w:rsidRPr="000E1986" w:rsidRDefault="00131009"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Среднее общее образование является продолжением единой системы получения образования. Основная образовательная программа СОО строится на тех же принципах, что и программа основного общего образования с включением новых форм. </w:t>
      </w:r>
    </w:p>
    <w:p w14:paraId="3CB5B2DF" w14:textId="4D335125" w:rsidR="00AD0D6E" w:rsidRPr="000E1986" w:rsidRDefault="00AD0D6E" w:rsidP="00AD0D6E">
      <w:pPr>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 xml:space="preserve">Обеспечение преемственности в формах организации деятельности обучающихся </w:t>
      </w:r>
      <w:r w:rsidR="00131009" w:rsidRPr="000E1986">
        <w:rPr>
          <w:rFonts w:ascii="Times New Roman" w:hAnsi="Times New Roman"/>
          <w:kern w:val="2"/>
          <w:sz w:val="24"/>
          <w:szCs w:val="24"/>
        </w:rPr>
        <w:t xml:space="preserve">реализуется </w:t>
      </w:r>
      <w:r w:rsidRPr="000E1986">
        <w:rPr>
          <w:rFonts w:ascii="Times New Roman" w:hAnsi="Times New Roman"/>
          <w:kern w:val="2"/>
          <w:sz w:val="24"/>
          <w:szCs w:val="24"/>
        </w:rPr>
        <w:t>как в урочной, так и во внеурочной работе</w:t>
      </w:r>
      <w:r w:rsidR="00131009" w:rsidRPr="000E1986">
        <w:rPr>
          <w:rFonts w:ascii="Times New Roman" w:hAnsi="Times New Roman"/>
          <w:kern w:val="2"/>
          <w:sz w:val="24"/>
          <w:szCs w:val="24"/>
        </w:rPr>
        <w:t>.</w:t>
      </w:r>
    </w:p>
    <w:p w14:paraId="74B7036B"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2C0B1609" w14:textId="77777777" w:rsidR="00AD0D6E" w:rsidRPr="00BA5F8E" w:rsidRDefault="00AD0D6E" w:rsidP="00131009">
      <w:pPr>
        <w:tabs>
          <w:tab w:val="left" w:pos="1800"/>
          <w:tab w:val="left" w:pos="3674"/>
          <w:tab w:val="left" w:pos="5671"/>
          <w:tab w:val="left" w:pos="8471"/>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специфики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возрастного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психофизического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40591BFB" w14:textId="31C1AD08" w:rsidR="00AD0D6E" w:rsidRPr="000E1986" w:rsidRDefault="00AD0D6E" w:rsidP="00AD0D6E">
      <w:pPr>
        <w:tabs>
          <w:tab w:val="left" w:pos="2574"/>
          <w:tab w:val="left" w:pos="4940"/>
          <w:tab w:val="left" w:pos="6155"/>
          <w:tab w:val="left" w:pos="8360"/>
          <w:tab w:val="left" w:pos="8794"/>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Обеспечение преемственности осуществля</w:t>
      </w:r>
      <w:r w:rsidR="00131009" w:rsidRPr="000E1986">
        <w:rPr>
          <w:rFonts w:ascii="Times New Roman" w:hAnsi="Times New Roman"/>
          <w:kern w:val="2"/>
          <w:sz w:val="24"/>
          <w:szCs w:val="24"/>
        </w:rPr>
        <w:t>ется</w:t>
      </w:r>
      <w:r w:rsidRPr="000E1986">
        <w:rPr>
          <w:rFonts w:ascii="Times New Roman" w:hAnsi="Times New Roman"/>
          <w:kern w:val="2"/>
          <w:sz w:val="24"/>
          <w:szCs w:val="24"/>
        </w:rPr>
        <w:t xml:space="preserve"> с учетом возрастных психофизических особенностей обучающихся на уровне среднего общего образования. На уровне среднего общего </w:t>
      </w:r>
      <w:r w:rsidRPr="000E1986">
        <w:rPr>
          <w:rFonts w:ascii="Times New Roman" w:hAnsi="Times New Roman"/>
          <w:kern w:val="2"/>
          <w:sz w:val="24"/>
          <w:szCs w:val="24"/>
        </w:rPr>
        <w:lastRenderedPageBreak/>
        <w:t>образования меняется мотивация, учеба приобретает профессионально-ориентированный характер.</w:t>
      </w:r>
    </w:p>
    <w:p w14:paraId="757E907F" w14:textId="57E68FFD" w:rsidR="00131009" w:rsidRPr="00A849C8" w:rsidRDefault="00AD0D6E" w:rsidP="00131009">
      <w:pPr>
        <w:pStyle w:val="aa"/>
        <w:ind w:firstLine="567"/>
        <w:jc w:val="both"/>
        <w:rPr>
          <w:rFonts w:ascii="Times New Roman" w:hAnsi="Times New Roman"/>
          <w:sz w:val="24"/>
          <w:szCs w:val="24"/>
        </w:rPr>
      </w:pPr>
      <w:r w:rsidRPr="000E1986">
        <w:rPr>
          <w:rFonts w:ascii="Times New Roman" w:hAnsi="Times New Roman"/>
          <w:kern w:val="2"/>
          <w:sz w:val="24"/>
          <w:szCs w:val="24"/>
        </w:rPr>
        <w:t>Направления работы предусматрива</w:t>
      </w:r>
      <w:r w:rsidR="00131009" w:rsidRPr="000E1986">
        <w:rPr>
          <w:rFonts w:ascii="Times New Roman" w:hAnsi="Times New Roman"/>
          <w:kern w:val="2"/>
          <w:sz w:val="24"/>
          <w:szCs w:val="24"/>
        </w:rPr>
        <w:t>ют</w:t>
      </w:r>
      <w:r w:rsidRPr="000E1986">
        <w:rPr>
          <w:rFonts w:ascii="Times New Roman" w:hAnsi="Times New Roman"/>
          <w:kern w:val="2"/>
          <w:sz w:val="24"/>
          <w:szCs w:val="24"/>
        </w:rPr>
        <w:t xml:space="preserve">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r w:rsidR="00131009" w:rsidRPr="000E1986">
        <w:rPr>
          <w:rFonts w:ascii="Times New Roman" w:hAnsi="Times New Roman"/>
          <w:kern w:val="2"/>
          <w:sz w:val="24"/>
          <w:szCs w:val="24"/>
        </w:rPr>
        <w:t xml:space="preserve"> Для этого в ООП включена </w:t>
      </w:r>
      <w:r w:rsidR="00131009" w:rsidRPr="00A849C8">
        <w:rPr>
          <w:rFonts w:ascii="Times New Roman" w:hAnsi="Times New Roman"/>
          <w:bCs/>
          <w:sz w:val="24"/>
          <w:szCs w:val="24"/>
        </w:rPr>
        <w:t>Программа коррекционной работы на уровне среднего общего образования для школьников, оказавшихся в трудной жизненной ситуации, а также обучающихся с трудностями в обучении и социализации.</w:t>
      </w:r>
    </w:p>
    <w:p w14:paraId="35933551" w14:textId="137A5A4A" w:rsidR="00AD0D6E" w:rsidRPr="00A849C8" w:rsidRDefault="00AD0D6E" w:rsidP="00AD0D6E">
      <w:pPr>
        <w:tabs>
          <w:tab w:val="left" w:pos="2166"/>
          <w:tab w:val="left" w:pos="2793"/>
          <w:tab w:val="left" w:pos="4169"/>
          <w:tab w:val="left" w:pos="5639"/>
          <w:tab w:val="left" w:pos="6517"/>
          <w:tab w:val="left" w:pos="8198"/>
          <w:tab w:val="left" w:pos="8885"/>
        </w:tabs>
        <w:spacing w:after="0" w:line="240" w:lineRule="auto"/>
        <w:ind w:firstLine="567"/>
        <w:jc w:val="both"/>
        <w:rPr>
          <w:rFonts w:ascii="Times New Roman" w:hAnsi="Times New Roman"/>
          <w:kern w:val="2"/>
          <w:sz w:val="24"/>
          <w:szCs w:val="24"/>
        </w:rPr>
      </w:pPr>
    </w:p>
    <w:p w14:paraId="6B7122B0"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E4CB7F7" w14:textId="77777777" w:rsidR="00AD0D6E" w:rsidRPr="00BA5F8E" w:rsidRDefault="00AD0D6E" w:rsidP="00131009">
      <w:pPr>
        <w:tabs>
          <w:tab w:val="left" w:pos="3405"/>
          <w:tab w:val="left" w:pos="4341"/>
          <w:tab w:val="left" w:pos="6263"/>
          <w:tab w:val="left" w:pos="6713"/>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обучающихся</w:t>
      </w:r>
    </w:p>
    <w:p w14:paraId="2C670821" w14:textId="74507C76" w:rsidR="00AD0D6E" w:rsidRPr="000E1986" w:rsidRDefault="00AD0D6E" w:rsidP="00131009">
      <w:pPr>
        <w:tabs>
          <w:tab w:val="left" w:pos="1777"/>
          <w:tab w:val="left" w:pos="2172"/>
          <w:tab w:val="left" w:pos="3716"/>
          <w:tab w:val="left" w:pos="4567"/>
          <w:tab w:val="left" w:pos="5804"/>
          <w:tab w:val="left" w:pos="6363"/>
          <w:tab w:val="left" w:pos="6836"/>
          <w:tab w:val="left" w:pos="8402"/>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w:t>
      </w:r>
      <w:r w:rsidR="00131009" w:rsidRPr="000E1986">
        <w:rPr>
          <w:rFonts w:ascii="Times New Roman" w:hAnsi="Times New Roman"/>
          <w:kern w:val="2"/>
          <w:sz w:val="24"/>
          <w:szCs w:val="24"/>
        </w:rPr>
        <w:t xml:space="preserve"> </w:t>
      </w:r>
      <w:r w:rsidRPr="000E1986">
        <w:rPr>
          <w:rFonts w:ascii="Times New Roman" w:hAnsi="Times New Roman"/>
          <w:kern w:val="2"/>
          <w:sz w:val="24"/>
          <w:szCs w:val="24"/>
        </w:rPr>
        <w:t>Интернет.</w:t>
      </w:r>
    </w:p>
    <w:p w14:paraId="07AF9C14" w14:textId="01DD23D3" w:rsidR="00AD0D6E" w:rsidRPr="000E1986" w:rsidRDefault="00AD0D6E" w:rsidP="00AD0D6E">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r w:rsidRPr="000E1986">
        <w:rPr>
          <w:rFonts w:ascii="Times New Roman" w:hAnsi="Times New Roman"/>
          <w:kern w:val="2"/>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r w:rsidR="00131009" w:rsidRPr="000E1986">
        <w:rPr>
          <w:rFonts w:ascii="Times New Roman" w:hAnsi="Times New Roman"/>
          <w:kern w:val="2"/>
          <w:sz w:val="24"/>
          <w:szCs w:val="24"/>
        </w:rPr>
        <w:t xml:space="preserve"> Программа мероприяти</w:t>
      </w:r>
      <w:r w:rsidR="00A849C8">
        <w:rPr>
          <w:rFonts w:ascii="Times New Roman" w:hAnsi="Times New Roman"/>
          <w:kern w:val="2"/>
          <w:sz w:val="24"/>
          <w:szCs w:val="24"/>
        </w:rPr>
        <w:t>й</w:t>
      </w:r>
      <w:r w:rsidR="00131009" w:rsidRPr="000E1986">
        <w:rPr>
          <w:rFonts w:ascii="Times New Roman" w:hAnsi="Times New Roman"/>
          <w:kern w:val="2"/>
          <w:sz w:val="24"/>
          <w:szCs w:val="24"/>
        </w:rPr>
        <w:t xml:space="preserve"> </w:t>
      </w:r>
      <w:r w:rsidR="00A849C8">
        <w:rPr>
          <w:rFonts w:ascii="Times New Roman" w:hAnsi="Times New Roman"/>
          <w:kern w:val="2"/>
          <w:sz w:val="24"/>
          <w:szCs w:val="24"/>
        </w:rPr>
        <w:t>реализуется посредством плана работы</w:t>
      </w:r>
      <w:r w:rsidR="00131009" w:rsidRPr="000E1986">
        <w:rPr>
          <w:rFonts w:ascii="Times New Roman" w:hAnsi="Times New Roman"/>
          <w:kern w:val="2"/>
          <w:sz w:val="24"/>
          <w:szCs w:val="24"/>
        </w:rPr>
        <w:t xml:space="preserve"> педагога-психолога. </w:t>
      </w:r>
    </w:p>
    <w:p w14:paraId="770366AE" w14:textId="77777777" w:rsidR="00AD0D6E" w:rsidRPr="000E1986" w:rsidRDefault="00AD0D6E" w:rsidP="00AD0D6E">
      <w:pPr>
        <w:spacing w:after="0" w:line="240" w:lineRule="auto"/>
        <w:ind w:firstLine="567"/>
        <w:jc w:val="both"/>
        <w:rPr>
          <w:rFonts w:ascii="Times New Roman" w:hAnsi="Times New Roman"/>
          <w:kern w:val="2"/>
          <w:sz w:val="24"/>
          <w:szCs w:val="24"/>
        </w:rPr>
      </w:pPr>
    </w:p>
    <w:p w14:paraId="588722FC" w14:textId="1602FFAD" w:rsidR="00AD0D6E" w:rsidRDefault="00AD0D6E"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направлений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0C1747D3" w14:textId="77777777" w:rsidR="001B321F" w:rsidRPr="00BA5F8E" w:rsidRDefault="001B321F" w:rsidP="00131009">
      <w:pPr>
        <w:tabs>
          <w:tab w:val="left" w:pos="3568"/>
          <w:tab w:val="left" w:pos="6154"/>
        </w:tabs>
        <w:spacing w:after="0" w:line="240" w:lineRule="auto"/>
        <w:ind w:firstLine="567"/>
        <w:jc w:val="center"/>
        <w:rPr>
          <w:rFonts w:ascii="Times New Roman" w:hAnsi="Times New Roman"/>
          <w:b/>
          <w:bCs/>
          <w:color w:val="000000"/>
          <w:kern w:val="2"/>
          <w:sz w:val="24"/>
          <w:szCs w:val="24"/>
        </w:rPr>
      </w:pPr>
    </w:p>
    <w:p w14:paraId="53560E77"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отнести:</w:t>
      </w:r>
    </w:p>
    <w:p w14:paraId="50D2BD9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сохранение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укрепление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p>
    <w:p w14:paraId="456BE046" w14:textId="77777777" w:rsidR="00131009"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жизни;</w:t>
      </w:r>
      <w:r>
        <w:rPr>
          <w:rFonts w:ascii="Times New Roman" w:hAnsi="Times New Roman"/>
          <w:color w:val="000000"/>
          <w:kern w:val="2"/>
          <w:sz w:val="24"/>
          <w:szCs w:val="24"/>
        </w:rPr>
        <w:t xml:space="preserve"> </w:t>
      </w:r>
    </w:p>
    <w:p w14:paraId="2775BACE" w14:textId="3FC00AD2"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6A8C46E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дифференциацию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p>
    <w:p w14:paraId="2289E6F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1F6F392D" w14:textId="77777777" w:rsidR="00AD0D6E" w:rsidRPr="00BA5F8E" w:rsidRDefault="00AD0D6E" w:rsidP="00AD0D6E">
      <w:pPr>
        <w:tabs>
          <w:tab w:val="left" w:pos="708"/>
          <w:tab w:val="left" w:pos="2353"/>
          <w:tab w:val="left" w:pos="2876"/>
          <w:tab w:val="left" w:pos="4556"/>
          <w:tab w:val="left" w:pos="6232"/>
          <w:tab w:val="left" w:pos="833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одаренных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p>
    <w:p w14:paraId="08F12ED8" w14:textId="77777777" w:rsidR="00AD0D6E" w:rsidRPr="00BA5F8E" w:rsidRDefault="00AD0D6E" w:rsidP="00AD0D6E">
      <w:pPr>
        <w:tabs>
          <w:tab w:val="left" w:pos="708"/>
          <w:tab w:val="left" w:pos="4400"/>
          <w:tab w:val="left" w:pos="6136"/>
          <w:tab w:val="left" w:pos="792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олимпиадного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движения;</w:t>
      </w:r>
    </w:p>
    <w:p w14:paraId="279ED07D" w14:textId="77777777" w:rsidR="00AD0D6E" w:rsidRPr="00BA5F8E" w:rsidRDefault="00AD0D6E" w:rsidP="00AD0D6E">
      <w:pPr>
        <w:tabs>
          <w:tab w:val="left" w:pos="708"/>
          <w:tab w:val="left" w:pos="2533"/>
          <w:tab w:val="left" w:pos="4348"/>
          <w:tab w:val="left" w:pos="4828"/>
          <w:tab w:val="left" w:pos="6998"/>
          <w:tab w:val="left" w:pos="819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дальнейшей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12B111D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разновозрастной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сверстников;</w:t>
      </w:r>
    </w:p>
    <w:p w14:paraId="2D8EFAC2" w14:textId="77777777" w:rsidR="0013100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объединений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самоуправления.</w:t>
      </w:r>
      <w:r>
        <w:rPr>
          <w:rFonts w:ascii="Times New Roman" w:hAnsi="Times New Roman"/>
          <w:color w:val="000000"/>
          <w:kern w:val="2"/>
          <w:sz w:val="24"/>
          <w:szCs w:val="24"/>
        </w:rPr>
        <w:t xml:space="preserve"> </w:t>
      </w:r>
    </w:p>
    <w:p w14:paraId="2E065B6B" w14:textId="5687A9EE"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составляющей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атмосферы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коллективе,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выгорания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w:t>
      </w:r>
    </w:p>
    <w:p w14:paraId="44EDEA71" w14:textId="77777777" w:rsidR="00AD0D6E" w:rsidRPr="00BA5F8E" w:rsidRDefault="00AD0D6E" w:rsidP="00AD0D6E">
      <w:pPr>
        <w:tabs>
          <w:tab w:val="left" w:pos="1892"/>
          <w:tab w:val="left" w:pos="2684"/>
          <w:tab w:val="left" w:pos="3711"/>
          <w:tab w:val="left" w:pos="4183"/>
          <w:tab w:val="left" w:pos="6750"/>
          <w:tab w:val="left" w:pos="7764"/>
          <w:tab w:val="left" w:pos="862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Значительное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место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занимает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профилактическая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грамотной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взаимопонимании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восприятии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навыкам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адекватной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Я-концепции,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процессе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коллегами.</w:t>
      </w:r>
    </w:p>
    <w:p w14:paraId="3C369361" w14:textId="3AFE9ED8" w:rsidR="00AD0D6E" w:rsidRDefault="00AD0D6E"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color w:val="FF0000"/>
          <w:kern w:val="2"/>
          <w:sz w:val="24"/>
          <w:szCs w:val="24"/>
        </w:rPr>
      </w:pPr>
      <w:r w:rsidRPr="00BA5F8E">
        <w:rPr>
          <w:rFonts w:ascii="Times New Roman" w:hAnsi="Times New Roman"/>
          <w:color w:val="000000"/>
          <w:kern w:val="2"/>
          <w:sz w:val="24"/>
          <w:szCs w:val="24"/>
        </w:rPr>
        <w:lastRenderedPageBreak/>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вопросам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совершенствования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траекторий),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семинары,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sidR="00131009" w:rsidRPr="00131009">
        <w:rPr>
          <w:rFonts w:ascii="Times New Roman" w:hAnsi="Times New Roman"/>
          <w:color w:val="FF0000"/>
          <w:kern w:val="2"/>
          <w:sz w:val="24"/>
          <w:szCs w:val="24"/>
        </w:rPr>
        <w:t xml:space="preserve"> </w:t>
      </w:r>
    </w:p>
    <w:p w14:paraId="5520A25A" w14:textId="77777777" w:rsidR="001B321F" w:rsidRPr="00BA5F8E" w:rsidRDefault="001B321F" w:rsidP="001B321F">
      <w:pPr>
        <w:tabs>
          <w:tab w:val="left" w:pos="2603"/>
          <w:tab w:val="left" w:pos="3157"/>
          <w:tab w:val="left" w:pos="4267"/>
          <w:tab w:val="left" w:pos="5095"/>
          <w:tab w:val="left" w:pos="6090"/>
          <w:tab w:val="left" w:pos="7108"/>
          <w:tab w:val="left" w:pos="8744"/>
          <w:tab w:val="left" w:pos="9361"/>
        </w:tabs>
        <w:spacing w:after="0" w:line="240" w:lineRule="auto"/>
        <w:ind w:firstLine="567"/>
        <w:jc w:val="both"/>
        <w:rPr>
          <w:rFonts w:ascii="Times New Roman" w:hAnsi="Times New Roman"/>
          <w:kern w:val="2"/>
          <w:sz w:val="24"/>
          <w:szCs w:val="24"/>
        </w:rPr>
      </w:pPr>
    </w:p>
    <w:p w14:paraId="533A44C1" w14:textId="7D6C76CE" w:rsidR="00131009" w:rsidRDefault="00AD0D6E" w:rsidP="00131009">
      <w:pPr>
        <w:spacing w:after="0" w:line="240" w:lineRule="auto"/>
        <w:ind w:firstLine="567"/>
        <w:jc w:val="center"/>
        <w:rPr>
          <w:rFonts w:ascii="Times New Roman" w:hAnsi="Times New Roman"/>
          <w:color w:val="000000"/>
          <w:kern w:val="2"/>
          <w:sz w:val="24"/>
          <w:szCs w:val="24"/>
        </w:rPr>
      </w:pPr>
      <w:r w:rsidRPr="00BA5F8E">
        <w:rPr>
          <w:rFonts w:ascii="Times New Roman" w:hAnsi="Times New Roman"/>
          <w:b/>
          <w:bCs/>
          <w:color w:val="000000"/>
          <w:kern w:val="2"/>
          <w:sz w:val="24"/>
          <w:szCs w:val="24"/>
        </w:rPr>
        <w:t>Диверсификация</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уровней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p>
    <w:p w14:paraId="41A5437E" w14:textId="12FA8A6B"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При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sidR="0013100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класса,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7C1B0892" w14:textId="77777777" w:rsidR="00AD0D6E" w:rsidRPr="00BA5F8E" w:rsidRDefault="00AD0D6E" w:rsidP="00AD0D6E">
      <w:pPr>
        <w:tabs>
          <w:tab w:val="left" w:pos="1857"/>
          <w:tab w:val="left" w:pos="2833"/>
          <w:tab w:val="left" w:pos="622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строится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специалистов;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интегративное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принципов,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структурно-содержательных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компонентов,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показателей,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охватывающих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p>
    <w:p w14:paraId="39D144BF" w14:textId="77777777" w:rsidR="00E019D9" w:rsidRDefault="00E019D9"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p>
    <w:p w14:paraId="7F1BA5CA" w14:textId="0CEB4C0D" w:rsidR="00AD0D6E" w:rsidRPr="00BA5F8E" w:rsidRDefault="00AD0D6E" w:rsidP="00131009">
      <w:pPr>
        <w:tabs>
          <w:tab w:val="left" w:pos="2944"/>
          <w:tab w:val="left" w:pos="3913"/>
          <w:tab w:val="left" w:pos="7686"/>
        </w:tabs>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сопровождения</w:t>
      </w:r>
      <w:r w:rsidR="00131009">
        <w:rPr>
          <w:rFonts w:ascii="Times New Roman" w:hAnsi="Times New Roman"/>
          <w:b/>
          <w:bCs/>
          <w:color w:val="000000"/>
          <w:kern w:val="2"/>
          <w:sz w:val="24"/>
          <w:szCs w:val="24"/>
        </w:rPr>
        <w:t xml:space="preserve"> </w:t>
      </w:r>
      <w:r w:rsidRPr="00BA5F8E">
        <w:rPr>
          <w:rFonts w:ascii="Times New Roman" w:hAnsi="Times New Roman"/>
          <w:b/>
          <w:bCs/>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отношений</w:t>
      </w:r>
    </w:p>
    <w:p w14:paraId="62B4457E" w14:textId="7D628CB5"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сопровождения</w:t>
      </w:r>
      <w:r>
        <w:rPr>
          <w:rFonts w:ascii="Times New Roman" w:hAnsi="Times New Roman"/>
          <w:color w:val="000000"/>
          <w:kern w:val="2"/>
          <w:sz w:val="24"/>
          <w:szCs w:val="24"/>
        </w:rPr>
        <w:t xml:space="preserve"> </w:t>
      </w:r>
      <w:r w:rsidR="00131009">
        <w:rPr>
          <w:rFonts w:ascii="Times New Roman" w:hAnsi="Times New Roman"/>
          <w:color w:val="000000"/>
          <w:kern w:val="2"/>
          <w:sz w:val="24"/>
          <w:szCs w:val="24"/>
        </w:rPr>
        <w:t>в</w:t>
      </w:r>
      <w:r w:rsidRPr="00BA5F8E">
        <w:rPr>
          <w:rFonts w:ascii="Times New Roman" w:hAnsi="Times New Roman"/>
          <w:color w:val="000000"/>
          <w:kern w:val="2"/>
          <w:sz w:val="24"/>
          <w:szCs w:val="24"/>
        </w:rPr>
        <w:t>ыступа</w:t>
      </w:r>
      <w:r w:rsidR="00131009">
        <w:rPr>
          <w:rFonts w:ascii="Times New Roman" w:hAnsi="Times New Roman"/>
          <w:color w:val="000000"/>
          <w:kern w:val="2"/>
          <w:sz w:val="24"/>
          <w:szCs w:val="24"/>
        </w:rPr>
        <w:t>ют</w:t>
      </w:r>
      <w:r w:rsidRPr="00BA5F8E">
        <w:rPr>
          <w:rFonts w:ascii="Times New Roman" w:hAnsi="Times New Roman"/>
          <w:color w:val="000000"/>
          <w:kern w:val="2"/>
          <w:sz w:val="24"/>
          <w:szCs w:val="24"/>
        </w:rPr>
        <w:t>:</w:t>
      </w:r>
    </w:p>
    <w:p w14:paraId="38DAF094" w14:textId="11C4FE3D" w:rsidR="00AD0D6E" w:rsidRPr="00BA5F8E" w:rsidRDefault="00AD0D6E" w:rsidP="00AD0D6E">
      <w:pPr>
        <w:tabs>
          <w:tab w:val="left" w:pos="708"/>
          <w:tab w:val="left" w:pos="2547"/>
          <w:tab w:val="left" w:pos="4475"/>
          <w:tab w:val="left" w:pos="5039"/>
          <w:tab w:val="left" w:pos="6839"/>
          <w:tab w:val="left" w:pos="876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статуса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p>
    <w:p w14:paraId="424C36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консультирование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диагностики,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FB31C07" w14:textId="77777777" w:rsidR="00131009" w:rsidRDefault="00AD0D6E" w:rsidP="00131009">
      <w:pPr>
        <w:tabs>
          <w:tab w:val="left" w:pos="708"/>
          <w:tab w:val="left" w:pos="2900"/>
          <w:tab w:val="left" w:pos="4693"/>
          <w:tab w:val="left" w:pos="6707"/>
          <w:tab w:val="left" w:pos="799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профилактика,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экспертиза,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просвещение,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осуществляемая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времени.</w:t>
      </w:r>
      <w:bookmarkStart w:id="220" w:name="_Toc21879333"/>
    </w:p>
    <w:p w14:paraId="558189ED" w14:textId="77777777" w:rsidR="00131009" w:rsidRDefault="00131009"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p>
    <w:p w14:paraId="1AFC56FF" w14:textId="454725CA" w:rsidR="00AD0D6E" w:rsidRPr="00131009" w:rsidRDefault="00AD0D6E" w:rsidP="00131009">
      <w:pPr>
        <w:tabs>
          <w:tab w:val="left" w:pos="708"/>
          <w:tab w:val="left" w:pos="2900"/>
          <w:tab w:val="left" w:pos="4693"/>
          <w:tab w:val="left" w:pos="6707"/>
          <w:tab w:val="left" w:pos="799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Финансовое обеспечение реализации образовательной программы среднего общего образования</w:t>
      </w:r>
      <w:bookmarkEnd w:id="220"/>
    </w:p>
    <w:p w14:paraId="5DA22CF2"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себя:</w:t>
      </w:r>
    </w:p>
    <w:p w14:paraId="31A319D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гарантий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граждан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бесплатного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общедоступного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592422A1"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5A51512E"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p>
    <w:p w14:paraId="7CA4319E" w14:textId="77777777" w:rsidR="00AD0D6E" w:rsidRPr="00BA5F8E" w:rsidRDefault="00AD0D6E" w:rsidP="00AD0D6E">
      <w:pPr>
        <w:tabs>
          <w:tab w:val="left" w:pos="2533"/>
          <w:tab w:val="left" w:pos="4396"/>
          <w:tab w:val="left" w:pos="6130"/>
          <w:tab w:val="left" w:pos="762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Финансовое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отражает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формирования.</w:t>
      </w:r>
    </w:p>
    <w:p w14:paraId="2FFC690C" w14:textId="77777777" w:rsidR="00131009" w:rsidRDefault="00AD0D6E" w:rsidP="0013100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Расчет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определяемых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пунктом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3</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1</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статьи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8</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29</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декабря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2012</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273-ФЗ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Российской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затрат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оказания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(муниципальных)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направленности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профессионального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воспитания,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охраны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указанным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Федеральным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законом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расчете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одного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обучающегося.</w:t>
      </w:r>
      <w:bookmarkStart w:id="221" w:name="_Toc21879334"/>
    </w:p>
    <w:p w14:paraId="7953D9FB" w14:textId="77777777" w:rsidR="00131009" w:rsidRDefault="00131009" w:rsidP="00131009">
      <w:pPr>
        <w:spacing w:after="0" w:line="240" w:lineRule="auto"/>
        <w:ind w:firstLine="567"/>
        <w:jc w:val="both"/>
        <w:rPr>
          <w:rFonts w:ascii="Times New Roman" w:hAnsi="Times New Roman"/>
          <w:color w:val="000000"/>
          <w:kern w:val="2"/>
          <w:sz w:val="24"/>
          <w:szCs w:val="24"/>
        </w:rPr>
      </w:pPr>
    </w:p>
    <w:p w14:paraId="0A5C58CE" w14:textId="0156C86E" w:rsidR="00AD0D6E" w:rsidRPr="00131009" w:rsidRDefault="00AD0D6E" w:rsidP="00131009">
      <w:pPr>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t>Материально-технические условия реализации основной образовательной программы</w:t>
      </w:r>
      <w:bookmarkEnd w:id="221"/>
    </w:p>
    <w:p w14:paraId="13C77DA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lastRenderedPageBreak/>
        <w:t>Материально-технические условия реализации основной образовательной программы формируются с учетом:</w:t>
      </w:r>
    </w:p>
    <w:p w14:paraId="672C269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требований ФГОС СОО;</w:t>
      </w:r>
    </w:p>
    <w:p w14:paraId="23D14E2B" w14:textId="5534B085"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w:t>
      </w:r>
      <w:r w:rsidR="00CD26C3" w:rsidRPr="00CD26C3">
        <w:rPr>
          <w:rFonts w:ascii="Times New Roman" w:hAnsi="Times New Roman"/>
          <w:sz w:val="24"/>
          <w:szCs w:val="24"/>
        </w:rPr>
        <w:t xml:space="preserve"> </w:t>
      </w:r>
      <w:r w:rsidRPr="00CD26C3">
        <w:rPr>
          <w:rFonts w:ascii="Times New Roman" w:hAnsi="Times New Roman"/>
          <w:sz w:val="24"/>
          <w:szCs w:val="24"/>
        </w:rPr>
        <w:t xml:space="preserve">положения о лицензировании образовательной деятельности, утвержденного постановлением Правительства Российской Федерации от </w:t>
      </w:r>
      <w:r w:rsidR="00CD26C3" w:rsidRPr="00CD26C3">
        <w:rPr>
          <w:rFonts w:ascii="Times New Roman" w:hAnsi="Times New Roman"/>
          <w:sz w:val="24"/>
          <w:szCs w:val="24"/>
        </w:rPr>
        <w:t>18.09.2020 года №1490</w:t>
      </w:r>
      <w:r w:rsidRPr="00CD26C3">
        <w:rPr>
          <w:rFonts w:ascii="Times New Roman" w:hAnsi="Times New Roman"/>
          <w:sz w:val="24"/>
          <w:szCs w:val="24"/>
        </w:rPr>
        <w:t>;</w:t>
      </w:r>
    </w:p>
    <w:p w14:paraId="2FB07CE5" w14:textId="5E6241D8"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xml:space="preserve">– Санитарно-эпидемиологических правил и нормативов </w:t>
      </w:r>
      <w:r w:rsidR="00CD26C3" w:rsidRPr="00CD26C3">
        <w:rPr>
          <w:rFonts w:ascii="Times New Roman" w:hAnsi="Times New Roman"/>
          <w:sz w:val="24"/>
          <w:szCs w:val="24"/>
        </w:rPr>
        <w:t xml:space="preserve">СП 2.4.3648-20 </w:t>
      </w:r>
      <w:r w:rsidR="001B321F">
        <w:rPr>
          <w:rFonts w:ascii="Times New Roman" w:hAnsi="Times New Roman"/>
          <w:sz w:val="24"/>
          <w:szCs w:val="24"/>
        </w:rPr>
        <w:t>«</w:t>
      </w:r>
      <w:r w:rsidR="00CD26C3" w:rsidRPr="00CD26C3">
        <w:rPr>
          <w:rFonts w:ascii="Times New Roman" w:hAnsi="Times New Roman"/>
          <w:sz w:val="24"/>
          <w:szCs w:val="24"/>
        </w:rPr>
        <w:t>Санитарно-эпидемиологические требования к организациям воспитания и обучения, отдыха и оздоровления детей и молодежи</w:t>
      </w:r>
      <w:r w:rsidR="001B321F">
        <w:rPr>
          <w:rFonts w:ascii="Times New Roman" w:hAnsi="Times New Roman"/>
          <w:sz w:val="24"/>
          <w:szCs w:val="24"/>
        </w:rPr>
        <w:t>»</w:t>
      </w:r>
      <w:r w:rsidR="00CD26C3" w:rsidRPr="00CD26C3">
        <w:rPr>
          <w:rFonts w:ascii="Times New Roman" w:hAnsi="Times New Roman"/>
          <w:sz w:val="24"/>
          <w:szCs w:val="24"/>
        </w:rPr>
        <w:t xml:space="preserve"> СП 2.4.3648-20 Санитарно-эпидемиологические требования к организациям воспитания и обучения, отдыха и оздоровления детей и молодежи,</w:t>
      </w:r>
    </w:p>
    <w:p w14:paraId="3D8795E1" w14:textId="5742007A"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Санитарно-эпидемиологических правил и нормативов СанПиН 2.4.5.2409-08 «Санитарно-эпидемиологические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w:t>
      </w:r>
    </w:p>
    <w:p w14:paraId="6BB88CE7" w14:textId="77777777" w:rsidR="00AD0D6E" w:rsidRPr="00CD26C3" w:rsidRDefault="00AD0D6E" w:rsidP="00CD26C3">
      <w:pPr>
        <w:pStyle w:val="aa"/>
        <w:spacing w:line="276" w:lineRule="auto"/>
        <w:ind w:firstLine="567"/>
        <w:jc w:val="both"/>
        <w:rPr>
          <w:rFonts w:ascii="Times New Roman" w:hAnsi="Times New Roman"/>
          <w:sz w:val="24"/>
          <w:szCs w:val="24"/>
        </w:rPr>
      </w:pPr>
      <w:r w:rsidRPr="00CD26C3">
        <w:rPr>
          <w:rFonts w:ascii="Times New Roman" w:hAnsi="Times New Roman"/>
          <w:sz w:val="24"/>
          <w:szCs w:val="24"/>
        </w:rPr>
        <w:t>– иных действующих федеральных/региональных/муниципальных/ локальных нормативных актов и рекомендаций.</w:t>
      </w:r>
    </w:p>
    <w:p w14:paraId="2202618C"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5064F36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единой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мотивирующей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имитационных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через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техносферу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значимые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компетентностей;</w:t>
      </w:r>
    </w:p>
    <w:p w14:paraId="4BDB85F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p>
    <w:p w14:paraId="3FAE7D97" w14:textId="77777777" w:rsidR="00AD0D6E" w:rsidRPr="00BA5F8E" w:rsidRDefault="00AD0D6E" w:rsidP="00AD0D6E">
      <w:pPr>
        <w:tabs>
          <w:tab w:val="left" w:pos="1416"/>
          <w:tab w:val="left" w:pos="2202"/>
          <w:tab w:val="left" w:pos="4869"/>
          <w:tab w:val="left" w:pos="7185"/>
          <w:tab w:val="left" w:pos="774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категорий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414DA2E"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специфику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p>
    <w:p w14:paraId="4F02E5C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уровни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элективные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предметы/курсы,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проектно-исследовательская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продолжению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высших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заведениях);</w:t>
      </w:r>
    </w:p>
    <w:p w14:paraId="3D353585" w14:textId="77777777" w:rsidR="00AD0D6E" w:rsidRPr="00BA5F8E" w:rsidRDefault="00AD0D6E" w:rsidP="00AD0D6E">
      <w:pPr>
        <w:tabs>
          <w:tab w:val="left" w:pos="1416"/>
          <w:tab w:val="left" w:pos="3114"/>
          <w:tab w:val="left" w:pos="4936"/>
          <w:tab w:val="left" w:pos="6313"/>
          <w:tab w:val="left" w:pos="81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актуальные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(открытость,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вариативность,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мобильность,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интегрируемость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неформальным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p>
    <w:p w14:paraId="3D52F45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p>
    <w:p w14:paraId="3273F928" w14:textId="77777777" w:rsidR="00AD0D6E" w:rsidRPr="00BA5F8E" w:rsidRDefault="00AD0D6E" w:rsidP="00AD0D6E">
      <w:pPr>
        <w:tabs>
          <w:tab w:val="left" w:pos="1416"/>
          <w:tab w:val="left" w:pos="3066"/>
          <w:tab w:val="left" w:pos="5018"/>
          <w:tab w:val="left" w:pos="5447"/>
          <w:tab w:val="left" w:pos="7442"/>
          <w:tab w:val="left" w:pos="788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подготовку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саморазвитию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непрерывному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образованию;</w:t>
      </w:r>
    </w:p>
    <w:p w14:paraId="262A47AD"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мотивации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инновационной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3F0C9103"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окружающего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мира;</w:t>
      </w:r>
    </w:p>
    <w:p w14:paraId="6023FFC6"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6018270B"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воспитание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патриотизма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установок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толерантности,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умения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непохожими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людьми;</w:t>
      </w:r>
    </w:p>
    <w:p w14:paraId="199EC237" w14:textId="77777777" w:rsidR="00AD0D6E" w:rsidRPr="00BA5F8E" w:rsidRDefault="00AD0D6E" w:rsidP="00AD0D6E">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креативности,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критического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p>
    <w:p w14:paraId="7A8D7D10" w14:textId="77777777" w:rsidR="00AD0D6E" w:rsidRPr="00BA5F8E" w:rsidRDefault="00AD0D6E" w:rsidP="00AD0D6E">
      <w:pPr>
        <w:tabs>
          <w:tab w:val="left" w:pos="1416"/>
          <w:tab w:val="left" w:pos="3059"/>
          <w:tab w:val="left" w:pos="4789"/>
          <w:tab w:val="left" w:pos="6474"/>
          <w:tab w:val="left" w:pos="6959"/>
          <w:tab w:val="left" w:pos="877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осознанного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профессии;</w:t>
      </w:r>
    </w:p>
    <w:p w14:paraId="2103BAC9" w14:textId="77777777" w:rsidR="00AD0D6E" w:rsidRPr="00BA5F8E" w:rsidRDefault="00AD0D6E" w:rsidP="00AD0D6E">
      <w:pPr>
        <w:tabs>
          <w:tab w:val="left" w:pos="1416"/>
          <w:tab w:val="left" w:pos="2487"/>
          <w:tab w:val="left" w:pos="3599"/>
          <w:tab w:val="left" w:pos="5646"/>
          <w:tab w:val="left" w:pos="6945"/>
          <w:tab w:val="left" w:pos="8114"/>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обучающимися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метапредметных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2721811F" w14:textId="77777777" w:rsidR="00AD0D6E" w:rsidRPr="00BA5F8E" w:rsidRDefault="00AD0D6E" w:rsidP="00AD0D6E">
      <w:pPr>
        <w:tabs>
          <w:tab w:val="left" w:pos="1416"/>
          <w:tab w:val="left" w:pos="2257"/>
          <w:tab w:val="left" w:pos="4501"/>
          <w:tab w:val="left" w:pos="5918"/>
          <w:tab w:val="left" w:pos="6421"/>
          <w:tab w:val="left" w:pos="8040"/>
          <w:tab w:val="left" w:pos="8532"/>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беспрепятственного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ограниченными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инвалидов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91139D3" w14:textId="464A1880" w:rsidR="00AD0D6E" w:rsidRPr="00BA5F8E" w:rsidRDefault="00AD0D6E" w:rsidP="00CD26C3">
      <w:pPr>
        <w:tabs>
          <w:tab w:val="left" w:pos="1416"/>
        </w:tabs>
        <w:spacing w:after="0" w:line="240" w:lineRule="auto"/>
        <w:ind w:firstLine="567"/>
        <w:jc w:val="both"/>
        <w:rPr>
          <w:rFonts w:ascii="Times New Roman" w:hAnsi="Times New Roman"/>
          <w:color w:val="000000"/>
          <w:kern w:val="2"/>
          <w:sz w:val="24"/>
          <w:szCs w:val="24"/>
        </w:rPr>
      </w:pPr>
      <w:r w:rsidRPr="00BA5F8E">
        <w:rPr>
          <w:rFonts w:ascii="Symbol" w:eastAsia="Symbol" w:hAnsi="Symbol" w:cs="Symbol"/>
          <w:color w:val="000000"/>
          <w:kern w:val="2"/>
          <w:sz w:val="24"/>
          <w:szCs w:val="24"/>
        </w:rPr>
        <w:t></w:t>
      </w:r>
      <w:r w:rsidRPr="00BA5F8E">
        <w:rPr>
          <w:rFonts w:ascii="Symbol" w:eastAsia="Symbol" w:hAnsi="Symbol" w:cs="Symbol"/>
          <w:color w:val="000000"/>
          <w:kern w:val="2"/>
          <w:sz w:val="24"/>
          <w:szCs w:val="24"/>
        </w:rPr>
        <w:t></w:t>
      </w:r>
      <w:r w:rsidRPr="00BA5F8E">
        <w:rPr>
          <w:rFonts w:ascii="Times New Roman" w:hAnsi="Times New Roman"/>
          <w:color w:val="000000"/>
          <w:kern w:val="2"/>
          <w:sz w:val="24"/>
          <w:szCs w:val="24"/>
        </w:rPr>
        <w:t>эргономичность,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мультифункциональность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трансформируемость</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64E41789" w14:textId="77777777" w:rsidR="00AD0D6E" w:rsidRDefault="00AD0D6E" w:rsidP="00AD0D6E">
      <w:pPr>
        <w:tabs>
          <w:tab w:val="left" w:pos="1389"/>
          <w:tab w:val="left" w:pos="2149"/>
          <w:tab w:val="left" w:pos="2660"/>
          <w:tab w:val="left" w:pos="3423"/>
          <w:tab w:val="left" w:pos="4196"/>
          <w:tab w:val="left" w:pos="6584"/>
          <w:tab w:val="left" w:pos="788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набор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активной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lastRenderedPageBreak/>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площадь,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воздушно-тепловой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режим,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расположение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рабочих,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соответствуют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санитарно-эпидемиологическим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нормативам,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внеурочной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p>
    <w:p w14:paraId="3FF0CE61" w14:textId="75F86963" w:rsidR="0023586C" w:rsidRPr="007660B2" w:rsidRDefault="007660B2" w:rsidP="0023586C">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Организация располагает на праве собственности материально-техническим обеспечением образовательной деятельности (помещениями и оборудованием) для реализации программы </w:t>
      </w:r>
      <w:r w:rsidR="00671BA8">
        <w:rPr>
          <w:rFonts w:ascii="Times New Roman" w:hAnsi="Times New Roman"/>
          <w:sz w:val="24"/>
          <w:szCs w:val="24"/>
        </w:rPr>
        <w:t>среднего</w:t>
      </w:r>
      <w:r w:rsidRPr="007660B2">
        <w:rPr>
          <w:rFonts w:ascii="Times New Roman" w:hAnsi="Times New Roman"/>
          <w:sz w:val="24"/>
          <w:szCs w:val="24"/>
        </w:rPr>
        <w:t xml:space="preserve"> общего образования в соответствии с учебным планом. </w:t>
      </w:r>
      <w:r w:rsidRPr="007660B2">
        <w:rPr>
          <w:rFonts w:ascii="Times New Roman" w:hAnsi="Times New Roman"/>
          <w:color w:val="000000"/>
          <w:szCs w:val="20"/>
        </w:rPr>
        <w:br/>
      </w:r>
      <w:r w:rsidRPr="00377A96">
        <w:rPr>
          <w:rFonts w:ascii="Times New Roman" w:hAnsi="Times New Roman"/>
          <w:sz w:val="24"/>
          <w:szCs w:val="24"/>
        </w:rPr>
        <w:t>Помещение для реализац</w:t>
      </w:r>
      <w:r w:rsidR="00377A96" w:rsidRPr="00377A96">
        <w:rPr>
          <w:rFonts w:ascii="Times New Roman" w:hAnsi="Times New Roman"/>
          <w:sz w:val="24"/>
          <w:szCs w:val="24"/>
        </w:rPr>
        <w:t>ии программы: отдельно стоящее трех</w:t>
      </w:r>
      <w:r w:rsidRPr="00377A96">
        <w:rPr>
          <w:rFonts w:ascii="Times New Roman" w:hAnsi="Times New Roman"/>
          <w:sz w:val="24"/>
          <w:szCs w:val="24"/>
        </w:rPr>
        <w:t xml:space="preserve">этажное здание с огражденной территорией, находящееся по адресу: </w:t>
      </w:r>
      <w:r w:rsidR="00377A96" w:rsidRPr="00377A96">
        <w:rPr>
          <w:rFonts w:ascii="Times New Roman" w:hAnsi="Times New Roman"/>
          <w:sz w:val="24"/>
          <w:szCs w:val="24"/>
        </w:rPr>
        <w:t>Шатойский район, село Шатой, улица Советская 34 а.</w:t>
      </w:r>
    </w:p>
    <w:p w14:paraId="1D67D257" w14:textId="786CF5F4" w:rsidR="00AD0D6E" w:rsidRPr="00BA5F8E" w:rsidRDefault="00AD0D6E" w:rsidP="00AD0D6E">
      <w:pPr>
        <w:tabs>
          <w:tab w:val="left" w:pos="1047"/>
          <w:tab w:val="left" w:pos="3040"/>
          <w:tab w:val="left" w:pos="5680"/>
          <w:tab w:val="left" w:pos="791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23586C">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оборудуются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хозяйственной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Выделение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(назначение)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специализации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(выбранных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профилей)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особенностей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p>
    <w:p w14:paraId="32FD18D7" w14:textId="716C5C52"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00BD555F">
        <w:rPr>
          <w:rFonts w:ascii="Times New Roman" w:hAnsi="Times New Roman"/>
          <w:color w:val="000000"/>
          <w:kern w:val="2"/>
          <w:sz w:val="24"/>
          <w:szCs w:val="24"/>
        </w:rPr>
        <w:t>школе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предусмотрены:</w:t>
      </w:r>
    </w:p>
    <w:p w14:paraId="32AEC3A7" w14:textId="40103D56"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 </w:t>
      </w:r>
      <w:r w:rsidR="00BD555F">
        <w:rPr>
          <w:rFonts w:ascii="Times New Roman" w:hAnsi="Times New Roman"/>
          <w:kern w:val="2"/>
          <w:sz w:val="24"/>
          <w:szCs w:val="24"/>
        </w:rPr>
        <w:t xml:space="preserve">   </w:t>
      </w:r>
      <w:r w:rsidRPr="0023586C">
        <w:rPr>
          <w:rFonts w:ascii="Times New Roman" w:hAnsi="Times New Roman"/>
          <w:kern w:val="2"/>
          <w:sz w:val="24"/>
          <w:szCs w:val="24"/>
        </w:rPr>
        <w:t>учебные кабинеты;</w:t>
      </w:r>
    </w:p>
    <w:p w14:paraId="7594A572" w14:textId="77777777" w:rsidR="00AD0D6E" w:rsidRPr="0023586C" w:rsidRDefault="00AD0D6E" w:rsidP="00AD0D6E">
      <w:pPr>
        <w:tabs>
          <w:tab w:val="left" w:pos="708"/>
          <w:tab w:val="left" w:pos="2394"/>
          <w:tab w:val="left" w:pos="3131"/>
          <w:tab w:val="left" w:pos="4393"/>
          <w:tab w:val="left" w:pos="7915"/>
          <w:tab w:val="left" w:pos="8390"/>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14:paraId="629C071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цеха и мастерские в соответствии с профилями обучения;</w:t>
      </w:r>
    </w:p>
    <w:p w14:paraId="16C7EC5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медиатекой;</w:t>
      </w:r>
    </w:p>
    <w:p w14:paraId="06AF17CC" w14:textId="1B1EF278" w:rsidR="00AD0D6E" w:rsidRPr="0023586C" w:rsidRDefault="00AD0D6E" w:rsidP="00CD26C3">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мультифункциональный актовый зал для проведения</w:t>
      </w:r>
      <w:r w:rsidR="00CD26C3" w:rsidRPr="0023586C">
        <w:rPr>
          <w:rFonts w:ascii="Times New Roman" w:hAnsi="Times New Roman"/>
          <w:kern w:val="2"/>
          <w:sz w:val="24"/>
          <w:szCs w:val="24"/>
        </w:rPr>
        <w:t xml:space="preserve"> </w:t>
      </w:r>
      <w:r w:rsidRPr="0023586C">
        <w:rPr>
          <w:rFonts w:ascii="Times New Roman" w:hAnsi="Times New Roman"/>
          <w:kern w:val="2"/>
          <w:sz w:val="24"/>
          <w:szCs w:val="24"/>
        </w:rPr>
        <w:t>информационно-методических, учебных, а также массовых, досуговых, развлекательных мероприятий;</w:t>
      </w:r>
    </w:p>
    <w:p w14:paraId="0630A41C" w14:textId="3405DA93" w:rsidR="00AD0D6E" w:rsidRPr="0023586C" w:rsidRDefault="00AD0D6E" w:rsidP="00AD0D6E">
      <w:pPr>
        <w:tabs>
          <w:tab w:val="left" w:pos="708"/>
          <w:tab w:val="left" w:pos="2454"/>
          <w:tab w:val="left" w:pos="2924"/>
          <w:tab w:val="left" w:pos="5440"/>
          <w:tab w:val="left" w:pos="6395"/>
          <w:tab w:val="left" w:pos="813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спортивны</w:t>
      </w:r>
      <w:r w:rsidR="00CD26C3" w:rsidRPr="0023586C">
        <w:rPr>
          <w:rFonts w:ascii="Times New Roman" w:hAnsi="Times New Roman"/>
          <w:kern w:val="2"/>
          <w:sz w:val="24"/>
          <w:szCs w:val="24"/>
        </w:rPr>
        <w:t xml:space="preserve">й </w:t>
      </w:r>
      <w:r w:rsidRPr="0023586C">
        <w:rPr>
          <w:rFonts w:ascii="Times New Roman" w:hAnsi="Times New Roman"/>
          <w:kern w:val="2"/>
          <w:sz w:val="24"/>
          <w:szCs w:val="24"/>
        </w:rPr>
        <w:t>зал, спортивные сооружения;</w:t>
      </w:r>
    </w:p>
    <w:p w14:paraId="13148617"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помещения для питания обучающихся, а также для хранения и приготовления пищи (с возможностью организации горячего питания);</w:t>
      </w:r>
    </w:p>
    <w:p w14:paraId="1568D183" w14:textId="436892CA"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помещени</w:t>
      </w:r>
      <w:r w:rsidR="00CD26C3" w:rsidRPr="0023586C">
        <w:rPr>
          <w:rFonts w:ascii="Times New Roman" w:hAnsi="Times New Roman"/>
          <w:kern w:val="2"/>
          <w:sz w:val="24"/>
          <w:szCs w:val="24"/>
        </w:rPr>
        <w:t xml:space="preserve">е </w:t>
      </w:r>
      <w:r w:rsidRPr="0023586C">
        <w:rPr>
          <w:rFonts w:ascii="Times New Roman" w:hAnsi="Times New Roman"/>
          <w:kern w:val="2"/>
          <w:sz w:val="24"/>
          <w:szCs w:val="24"/>
        </w:rPr>
        <w:t>медицинского назначения;</w:t>
      </w:r>
    </w:p>
    <w:p w14:paraId="713A480F"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административные и иные помещения, оснащенные необходимым оборудованием;</w:t>
      </w:r>
    </w:p>
    <w:p w14:paraId="63EB4D8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гардеробы, санузлы, места личной гигиены;</w:t>
      </w:r>
    </w:p>
    <w:p w14:paraId="550910A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участок (территория) с необходимым набором оборудованных зон;</w:t>
      </w:r>
    </w:p>
    <w:p w14:paraId="57CF9DE5"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14:paraId="52E936E0" w14:textId="77777777" w:rsidR="00AD0D6E" w:rsidRPr="0023586C" w:rsidRDefault="00AD0D6E" w:rsidP="00AD0D6E">
      <w:pPr>
        <w:tabs>
          <w:tab w:val="left" w:pos="708"/>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мебель, офисное оснащение и хозяйственный инвентарь.</w:t>
      </w:r>
    </w:p>
    <w:p w14:paraId="57EB23AA" w14:textId="77777777" w:rsidR="00AD0D6E" w:rsidRPr="00CD26C3" w:rsidRDefault="00AD0D6E" w:rsidP="00AD0D6E">
      <w:pPr>
        <w:spacing w:after="0" w:line="240" w:lineRule="auto"/>
        <w:ind w:firstLine="567"/>
        <w:jc w:val="both"/>
        <w:rPr>
          <w:rFonts w:ascii="Times New Roman" w:hAnsi="Times New Roman"/>
          <w:color w:val="FF0000"/>
          <w:kern w:val="2"/>
          <w:sz w:val="24"/>
          <w:szCs w:val="24"/>
        </w:rPr>
      </w:pPr>
    </w:p>
    <w:p w14:paraId="654D6776" w14:textId="70077853" w:rsidR="00AD0D6E" w:rsidRPr="00BA5F8E" w:rsidRDefault="00AD0D6E" w:rsidP="00CD26C3">
      <w:pPr>
        <w:tabs>
          <w:tab w:val="left" w:pos="4157"/>
          <w:tab w:val="left" w:pos="5747"/>
          <w:tab w:val="left" w:pos="804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Материально-техническое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оснащение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следующие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ключевые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6586F966" w14:textId="77777777" w:rsidR="00AD0D6E" w:rsidRPr="00BA5F8E" w:rsidRDefault="00AD0D6E" w:rsidP="00AD0D6E">
      <w:pPr>
        <w:tabs>
          <w:tab w:val="left" w:pos="708"/>
          <w:tab w:val="left" w:pos="2605"/>
          <w:tab w:val="left" w:pos="5106"/>
          <w:tab w:val="left" w:pos="6606"/>
          <w:tab w:val="left" w:pos="791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самостоятельной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061AAE9A" w14:textId="77777777" w:rsidR="00AD0D6E" w:rsidRPr="00BA5F8E" w:rsidRDefault="00AD0D6E" w:rsidP="00AD0D6E">
      <w:pPr>
        <w:tabs>
          <w:tab w:val="left" w:pos="708"/>
          <w:tab w:val="left" w:pos="1719"/>
          <w:tab w:val="left" w:pos="3906"/>
          <w:tab w:val="left" w:pos="4228"/>
          <w:tab w:val="left" w:pos="607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исследовательскую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экспериментов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т.ч.</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лабораторий,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вещественных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виртуально-наглядных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математических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естественно-научных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явлений);</w:t>
      </w:r>
    </w:p>
    <w:p w14:paraId="150C358C" w14:textId="385F7FFC" w:rsidR="00AD0D6E" w:rsidRPr="00BA5F8E" w:rsidRDefault="00AD0D6E" w:rsidP="00CD26C3">
      <w:pPr>
        <w:tabs>
          <w:tab w:val="left" w:pos="708"/>
          <w:tab w:val="left" w:pos="3160"/>
          <w:tab w:val="left" w:pos="4981"/>
          <w:tab w:val="left" w:pos="5608"/>
          <w:tab w:val="left" w:pos="805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художественно-оформительские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издательские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p>
    <w:p w14:paraId="106F0884" w14:textId="77777777" w:rsidR="00AD0D6E" w:rsidRPr="00BA5F8E" w:rsidRDefault="00AD0D6E" w:rsidP="00AD0D6E">
      <w:pPr>
        <w:tabs>
          <w:tab w:val="left" w:pos="708"/>
          <w:tab w:val="left" w:pos="3676"/>
          <w:tab w:val="left" w:pos="5615"/>
          <w:tab w:val="left" w:pos="7233"/>
          <w:tab w:val="left" w:pos="7924"/>
          <w:tab w:val="left" w:pos="9492"/>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научно-техническое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объектов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рукомесла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производства;</w:t>
      </w:r>
    </w:p>
    <w:p w14:paraId="0EA65C77"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lastRenderedPageBreak/>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опыта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универсальных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мышления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экологической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p>
    <w:p w14:paraId="1F35F0A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базовое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углубленное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предметов;</w:t>
      </w:r>
    </w:p>
    <w:p w14:paraId="735E5C68" w14:textId="77777777" w:rsidR="00AD0D6E" w:rsidRPr="00BA5F8E" w:rsidRDefault="00AD0D6E" w:rsidP="00AD0D6E">
      <w:pPr>
        <w:tabs>
          <w:tab w:val="left" w:pos="708"/>
          <w:tab w:val="left" w:pos="1892"/>
          <w:tab w:val="left" w:pos="2380"/>
          <w:tab w:val="left" w:pos="3829"/>
          <w:tab w:val="left" w:pos="5068"/>
          <w:tab w:val="left" w:pos="5531"/>
          <w:tab w:val="left" w:pos="780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моделей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конструкторов,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робототехники,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программирования;</w:t>
      </w:r>
    </w:p>
    <w:p w14:paraId="060BF9E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наблюдение,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наглядное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спутниковых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изображений;</w:t>
      </w:r>
    </w:p>
    <w:p w14:paraId="147E8044" w14:textId="77777777" w:rsidR="00AD0D6E" w:rsidRPr="00BA5F8E" w:rsidRDefault="00AD0D6E" w:rsidP="00AD0D6E">
      <w:pPr>
        <w:tabs>
          <w:tab w:val="left" w:pos="708"/>
          <w:tab w:val="left" w:pos="1481"/>
          <w:tab w:val="left" w:pos="2821"/>
          <w:tab w:val="left" w:pos="3368"/>
          <w:tab w:val="left" w:pos="6990"/>
          <w:tab w:val="left" w:pos="755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систематические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физкультурно-спортивных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оздоровительных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мероприятиях;</w:t>
      </w:r>
    </w:p>
    <w:p w14:paraId="540B5B6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сочинение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аранжировку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музыкальных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произведений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традиционных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народных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инструментов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52BEB983"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практическое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освоение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поведения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дорогах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улицах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игр,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79DFC5C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познавательной,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382D2C28" w14:textId="0106B01F"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динамики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итоговых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p>
    <w:p w14:paraId="3803C769" w14:textId="77777777" w:rsidR="00AD0D6E" w:rsidRPr="00BA5F8E" w:rsidRDefault="00AD0D6E" w:rsidP="00AD0D6E">
      <w:pPr>
        <w:tabs>
          <w:tab w:val="left" w:pos="708"/>
          <w:tab w:val="left" w:pos="1925"/>
          <w:tab w:val="left" w:pos="5634"/>
          <w:tab w:val="left" w:pos="6289"/>
          <w:tab w:val="left" w:pos="804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информационно-библиотечному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центру,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художественной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литературе,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коллекциям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множительной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технике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тиражирования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методических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текстографических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аудио-,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научно-исследовательской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0405C890" w14:textId="77777777" w:rsidR="00AD0D6E" w:rsidRPr="00BA5F8E" w:rsidRDefault="00AD0D6E" w:rsidP="00AD0D6E">
      <w:pPr>
        <w:tabs>
          <w:tab w:val="left" w:pos="708"/>
          <w:tab w:val="left" w:pos="2521"/>
          <w:tab w:val="left" w:pos="4103"/>
          <w:tab w:val="left" w:pos="6177"/>
          <w:tab w:val="left" w:pos="780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массовых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мероприятий,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собраний,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просмотра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кино-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видеоматериалов,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сценической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театрализованных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озвучиванием,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освещением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мультимедийным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сопровождением);</w:t>
      </w:r>
    </w:p>
    <w:p w14:paraId="6CEBDF60"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маркетинг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услуг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(выпуск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изданий,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телевидения,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сетях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2FE56661" w14:textId="77777777" w:rsidR="00AD0D6E" w:rsidRPr="00BA5F8E" w:rsidRDefault="00AD0D6E" w:rsidP="00AD0D6E">
      <w:pPr>
        <w:tabs>
          <w:tab w:val="left" w:pos="708"/>
          <w:tab w:val="left" w:pos="2737"/>
          <w:tab w:val="left" w:pos="4926"/>
          <w:tab w:val="left" w:pos="6433"/>
          <w:tab w:val="left" w:pos="794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горячего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питания,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медицинского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обслуживания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отдыха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1356FE03" w14:textId="0F7A4613"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Указанные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расходными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Важно,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чтобы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обеспечивала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дополнительные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возможности:</w:t>
      </w:r>
    </w:p>
    <w:p w14:paraId="0B5B84B2"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коворкинга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p>
    <w:p w14:paraId="50FE5EB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уединения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разгрузки;</w:t>
      </w:r>
    </w:p>
    <w:p w14:paraId="4984088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контента,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подготовка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w:t>
      </w:r>
    </w:p>
    <w:p w14:paraId="694783B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беспроводной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77952CE4"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электронных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устройств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политики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p>
    <w:p w14:paraId="55DDFA85" w14:textId="77777777" w:rsidR="00CD26C3" w:rsidRDefault="00AD0D6E" w:rsidP="00CD26C3">
      <w:pPr>
        <w:tabs>
          <w:tab w:val="left" w:pos="2637"/>
          <w:tab w:val="left" w:pos="4418"/>
          <w:tab w:val="left" w:pos="6831"/>
          <w:tab w:val="left" w:pos="87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Оформление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помещений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действующим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санитарным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нормам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правилам,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рекомендациям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эргономики,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максимально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способств</w:t>
      </w:r>
      <w:r w:rsidR="00CD26C3">
        <w:rPr>
          <w:rFonts w:ascii="Times New Roman" w:hAnsi="Times New Roman"/>
          <w:color w:val="000000"/>
          <w:kern w:val="2"/>
          <w:sz w:val="24"/>
          <w:szCs w:val="24"/>
        </w:rPr>
        <w:t>ует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замыслов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sidR="00CD26C3">
        <w:rPr>
          <w:rFonts w:ascii="Times New Roman" w:hAnsi="Times New Roman"/>
          <w:color w:val="000000"/>
          <w:kern w:val="2"/>
          <w:sz w:val="24"/>
          <w:szCs w:val="24"/>
        </w:rPr>
        <w:t>.</w:t>
      </w:r>
      <w:bookmarkStart w:id="222" w:name="_Toc21879335"/>
    </w:p>
    <w:p w14:paraId="3985B28D" w14:textId="77777777" w:rsidR="00F36BED" w:rsidRPr="0023586C" w:rsidRDefault="00F36BED" w:rsidP="00F36BED">
      <w:pPr>
        <w:spacing w:line="276" w:lineRule="auto"/>
        <w:ind w:firstLine="567"/>
        <w:jc w:val="both"/>
        <w:rPr>
          <w:rFonts w:ascii="Times New Roman" w:hAnsi="Times New Roman"/>
          <w:sz w:val="24"/>
          <w:szCs w:val="24"/>
        </w:rPr>
      </w:pPr>
      <w:r w:rsidRPr="0023586C">
        <w:rPr>
          <w:rFonts w:ascii="Times New Roman" w:hAnsi="Times New Roman"/>
          <w:sz w:val="24"/>
          <w:szCs w:val="24"/>
        </w:rPr>
        <w:t xml:space="preserve">Подробный перечень оборудования представлен в справке МТО. Справка актуализируется регулярно, при внесении изменений в перечень оборудования (приобретение или списание). </w:t>
      </w:r>
    </w:p>
    <w:p w14:paraId="55EFE9A2" w14:textId="77777777" w:rsidR="00377A96" w:rsidRDefault="00377A96" w:rsidP="00CD26C3">
      <w:pPr>
        <w:tabs>
          <w:tab w:val="left" w:pos="2637"/>
          <w:tab w:val="left" w:pos="4418"/>
          <w:tab w:val="left" w:pos="6831"/>
          <w:tab w:val="left" w:pos="8734"/>
        </w:tabs>
        <w:spacing w:after="0" w:line="240" w:lineRule="auto"/>
        <w:ind w:firstLine="567"/>
        <w:jc w:val="center"/>
        <w:rPr>
          <w:rFonts w:ascii="Times New Roman" w:hAnsi="Times New Roman"/>
          <w:b/>
          <w:bCs/>
          <w:i/>
          <w:iCs/>
          <w:color w:val="FF0000"/>
          <w:sz w:val="24"/>
          <w:szCs w:val="24"/>
        </w:rPr>
      </w:pPr>
    </w:p>
    <w:p w14:paraId="6FE2D0A1" w14:textId="77777777" w:rsidR="00377A96" w:rsidRDefault="00377A96" w:rsidP="00CD26C3">
      <w:pPr>
        <w:tabs>
          <w:tab w:val="left" w:pos="2637"/>
          <w:tab w:val="left" w:pos="4418"/>
          <w:tab w:val="left" w:pos="6831"/>
          <w:tab w:val="left" w:pos="8734"/>
        </w:tabs>
        <w:spacing w:after="0" w:line="240" w:lineRule="auto"/>
        <w:ind w:firstLine="567"/>
        <w:jc w:val="center"/>
        <w:rPr>
          <w:rFonts w:ascii="Times New Roman" w:hAnsi="Times New Roman"/>
          <w:b/>
          <w:bCs/>
          <w:i/>
          <w:iCs/>
          <w:color w:val="FF0000"/>
          <w:sz w:val="24"/>
          <w:szCs w:val="24"/>
        </w:rPr>
      </w:pPr>
    </w:p>
    <w:p w14:paraId="6B6A9617" w14:textId="77777777" w:rsidR="00377A96" w:rsidRDefault="00377A96" w:rsidP="00CD26C3">
      <w:pPr>
        <w:tabs>
          <w:tab w:val="left" w:pos="2637"/>
          <w:tab w:val="left" w:pos="4418"/>
          <w:tab w:val="left" w:pos="6831"/>
          <w:tab w:val="left" w:pos="8734"/>
        </w:tabs>
        <w:spacing w:after="0" w:line="240" w:lineRule="auto"/>
        <w:ind w:firstLine="567"/>
        <w:jc w:val="center"/>
        <w:rPr>
          <w:rFonts w:ascii="Times New Roman" w:hAnsi="Times New Roman"/>
          <w:b/>
          <w:bCs/>
          <w:i/>
          <w:iCs/>
          <w:color w:val="FF0000"/>
          <w:sz w:val="24"/>
          <w:szCs w:val="24"/>
        </w:rPr>
      </w:pPr>
    </w:p>
    <w:p w14:paraId="7CAAA08E" w14:textId="5DFAA9A0" w:rsidR="00AD0D6E" w:rsidRPr="00CD26C3" w:rsidRDefault="00AD0D6E" w:rsidP="00CD26C3">
      <w:pPr>
        <w:tabs>
          <w:tab w:val="left" w:pos="2637"/>
          <w:tab w:val="left" w:pos="4418"/>
          <w:tab w:val="left" w:pos="6831"/>
          <w:tab w:val="left" w:pos="8734"/>
        </w:tabs>
        <w:spacing w:after="0" w:line="240" w:lineRule="auto"/>
        <w:ind w:firstLine="567"/>
        <w:jc w:val="center"/>
        <w:rPr>
          <w:rFonts w:ascii="Times New Roman" w:hAnsi="Times New Roman"/>
          <w:color w:val="000000"/>
          <w:kern w:val="2"/>
          <w:sz w:val="24"/>
          <w:szCs w:val="24"/>
        </w:rPr>
      </w:pPr>
      <w:r w:rsidRPr="00177A48">
        <w:rPr>
          <w:rFonts w:ascii="Times New Roman" w:hAnsi="Times New Roman"/>
          <w:b/>
          <w:bCs/>
          <w:sz w:val="24"/>
          <w:szCs w:val="24"/>
        </w:rPr>
        <w:lastRenderedPageBreak/>
        <w:t>Информационно-методические условия реализации основной</w:t>
      </w:r>
      <w:bookmarkStart w:id="223" w:name="_Toc21879336"/>
      <w:bookmarkEnd w:id="222"/>
      <w:r w:rsidR="00CD26C3">
        <w:rPr>
          <w:rFonts w:ascii="Times New Roman" w:hAnsi="Times New Roman"/>
          <w:b/>
          <w:bCs/>
          <w:sz w:val="24"/>
          <w:szCs w:val="24"/>
        </w:rPr>
        <w:t xml:space="preserve"> </w:t>
      </w:r>
      <w:r w:rsidRPr="00177A48">
        <w:rPr>
          <w:rFonts w:ascii="Times New Roman" w:hAnsi="Times New Roman"/>
          <w:b/>
          <w:bCs/>
          <w:sz w:val="24"/>
          <w:szCs w:val="24"/>
        </w:rPr>
        <w:t>образовательной программы</w:t>
      </w:r>
      <w:bookmarkEnd w:id="223"/>
    </w:p>
    <w:p w14:paraId="38DE694A" w14:textId="77777777" w:rsidR="00AD0D6E" w:rsidRPr="00BA5F8E" w:rsidRDefault="00AD0D6E" w:rsidP="00AD0D6E">
      <w:pPr>
        <w:tabs>
          <w:tab w:val="left" w:pos="5035"/>
          <w:tab w:val="left" w:pos="6570"/>
          <w:tab w:val="left" w:pos="851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Информационно-методические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p>
    <w:p w14:paraId="4779FF8B"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цифровые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p>
    <w:p w14:paraId="2E4D5229" w14:textId="77777777" w:rsidR="00AD0D6E" w:rsidRPr="00BA5F8E" w:rsidRDefault="00AD0D6E" w:rsidP="00AD0D6E">
      <w:pPr>
        <w:tabs>
          <w:tab w:val="left" w:pos="708"/>
          <w:tab w:val="left" w:pos="2653"/>
          <w:tab w:val="left" w:pos="5003"/>
          <w:tab w:val="left" w:pos="6227"/>
          <w:tab w:val="left" w:pos="7181"/>
          <w:tab w:val="left" w:pos="907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совокупность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ИКТ: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компьютеры,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оборудование,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коммуникационные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каналы;</w:t>
      </w:r>
    </w:p>
    <w:p w14:paraId="6755C07D"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среде.</w:t>
      </w:r>
    </w:p>
    <w:p w14:paraId="5FC67431" w14:textId="77777777" w:rsidR="00AD0D6E" w:rsidRPr="00BA5F8E" w:rsidRDefault="00AD0D6E" w:rsidP="00AD0D6E">
      <w:pPr>
        <w:tabs>
          <w:tab w:val="left" w:pos="2833"/>
          <w:tab w:val="left" w:pos="3643"/>
          <w:tab w:val="left" w:pos="4641"/>
          <w:tab w:val="left" w:pos="5224"/>
          <w:tab w:val="left" w:pos="6321"/>
          <w:tab w:val="left" w:pos="7505"/>
          <w:tab w:val="left" w:pos="8916"/>
          <w:tab w:val="left" w:pos="9387"/>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средствами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информационно-коммуникационных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квалификацией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использующих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поддерживающих.</w:t>
      </w:r>
    </w:p>
    <w:p w14:paraId="5B647482"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Основными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элементами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p>
    <w:p w14:paraId="37D690F8"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виде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печатной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продукции;</w:t>
      </w:r>
    </w:p>
    <w:p w14:paraId="3D844998" w14:textId="744A5044" w:rsidR="00AD0D6E" w:rsidRPr="00BA5F8E" w:rsidRDefault="00AD0D6E" w:rsidP="00AD0D6E">
      <w:pPr>
        <w:tabs>
          <w:tab w:val="left" w:pos="708"/>
          <w:tab w:val="left" w:pos="5070"/>
          <w:tab w:val="left" w:pos="6347"/>
          <w:tab w:val="left" w:pos="6916"/>
          <w:tab w:val="left" w:pos="826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сменных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носителях;</w:t>
      </w:r>
    </w:p>
    <w:p w14:paraId="17081B59"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информационно-образовательные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p>
    <w:p w14:paraId="2D0DD19E" w14:textId="77777777" w:rsidR="00AD0D6E" w:rsidRPr="00BA5F8E" w:rsidRDefault="00AD0D6E" w:rsidP="00AD0D6E">
      <w:pPr>
        <w:tabs>
          <w:tab w:val="left" w:pos="708"/>
          <w:tab w:val="left" w:pos="3635"/>
          <w:tab w:val="left" w:pos="4770"/>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вычислительная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информационно-телекоммуникационная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инфраструктура;</w:t>
      </w:r>
    </w:p>
    <w:p w14:paraId="062F5B4A" w14:textId="77777777" w:rsidR="00AD0D6E" w:rsidRPr="00BA5F8E" w:rsidRDefault="00AD0D6E" w:rsidP="00AD0D6E">
      <w:pPr>
        <w:tabs>
          <w:tab w:val="left" w:pos="708"/>
          <w:tab w:val="left" w:pos="2689"/>
          <w:tab w:val="left" w:pos="4648"/>
          <w:tab w:val="left" w:pos="5315"/>
          <w:tab w:val="left" w:pos="6289"/>
          <w:tab w:val="left" w:pos="7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прикладные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поддерживающие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административную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финансово-хозяйственную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(бухгалтерский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делопроизводство,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w:t>
      </w:r>
    </w:p>
    <w:p w14:paraId="61CDE4E5" w14:textId="77777777" w:rsidR="00AD0D6E" w:rsidRPr="00BA5F8E"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Важной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официальный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Интернет,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размещается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w:t>
      </w:r>
    </w:p>
    <w:p w14:paraId="67ECD545" w14:textId="2324F1DC" w:rsidR="00AD0D6E" w:rsidRPr="00BA5F8E" w:rsidRDefault="00AD0D6E" w:rsidP="00CD26C3">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Информационно-образовательная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sidR="00CD26C3">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00CD26C3">
        <w:rPr>
          <w:rFonts w:ascii="Times New Roman" w:hAnsi="Times New Roman"/>
          <w:color w:val="000000"/>
          <w:kern w:val="2"/>
          <w:sz w:val="24"/>
          <w:szCs w:val="24"/>
        </w:rPr>
        <w:t>обеспечивает</w:t>
      </w:r>
      <w:r w:rsidRPr="00BA5F8E">
        <w:rPr>
          <w:rFonts w:ascii="Times New Roman" w:hAnsi="Times New Roman"/>
          <w:color w:val="000000"/>
          <w:kern w:val="2"/>
          <w:sz w:val="24"/>
          <w:szCs w:val="24"/>
        </w:rPr>
        <w:t>:</w:t>
      </w:r>
    </w:p>
    <w:p w14:paraId="03BE99A1" w14:textId="77777777" w:rsidR="00AD0D6E" w:rsidRPr="00BA5F8E" w:rsidRDefault="00AD0D6E" w:rsidP="00AD0D6E">
      <w:pPr>
        <w:tabs>
          <w:tab w:val="left" w:pos="708"/>
          <w:tab w:val="left" w:pos="5401"/>
          <w:tab w:val="left" w:pos="763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информационно-методическую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21855A2" w14:textId="77777777" w:rsidR="00AD0D6E" w:rsidRPr="00BA5F8E" w:rsidRDefault="00AD0D6E" w:rsidP="00AD0D6E">
      <w:pPr>
        <w:tabs>
          <w:tab w:val="left" w:pos="708"/>
          <w:tab w:val="left" w:pos="2768"/>
          <w:tab w:val="left" w:pos="5159"/>
          <w:tab w:val="left" w:pos="7140"/>
          <w:tab w:val="left" w:pos="7675"/>
          <w:tab w:val="left" w:pos="830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ее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p>
    <w:p w14:paraId="3A99FEC5" w14:textId="77777777" w:rsidR="00AD0D6E" w:rsidRPr="00BA5F8E" w:rsidRDefault="00AD0D6E" w:rsidP="00AD0D6E">
      <w:pPr>
        <w:tabs>
          <w:tab w:val="left" w:pos="708"/>
          <w:tab w:val="left" w:pos="3013"/>
          <w:tab w:val="left" w:pos="3541"/>
          <w:tab w:val="left" w:pos="5486"/>
          <w:tab w:val="left" w:pos="7855"/>
          <w:tab w:val="left" w:pos="8385"/>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индивидуальной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групповой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40CF9A04" w14:textId="77777777" w:rsidR="00AD0D6E" w:rsidRPr="00BA5F8E" w:rsidRDefault="00AD0D6E" w:rsidP="00AD0D6E">
      <w:pPr>
        <w:tabs>
          <w:tab w:val="left" w:pos="708"/>
          <w:tab w:val="left" w:pos="2476"/>
          <w:tab w:val="left" w:pos="2958"/>
          <w:tab w:val="left" w:pos="4516"/>
          <w:tab w:val="left" w:pos="5394"/>
          <w:tab w:val="left" w:pos="5874"/>
          <w:tab w:val="left" w:pos="7629"/>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фиксацию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p>
    <w:p w14:paraId="77546C1C"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p>
    <w:p w14:paraId="7CC45425"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современные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поиска,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сбора,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p>
    <w:p w14:paraId="12DD17E4" w14:textId="77777777" w:rsidR="00AD0D6E" w:rsidRPr="00BA5F8E" w:rsidRDefault="00AD0D6E" w:rsidP="00AD0D6E">
      <w:pPr>
        <w:tabs>
          <w:tab w:val="left" w:pos="708"/>
          <w:tab w:val="left" w:pos="1683"/>
          <w:tab w:val="left" w:pos="2850"/>
          <w:tab w:val="left" w:pos="3836"/>
          <w:tab w:val="left" w:pos="4465"/>
          <w:tab w:val="left" w:pos="5075"/>
          <w:tab w:val="left" w:pos="5915"/>
          <w:tab w:val="left" w:pos="759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(обучающихся,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родителей</w:t>
      </w:r>
      <w:r>
        <w:rPr>
          <w:rFonts w:ascii="Times New Roman" w:hAnsi="Times New Roman"/>
          <w:color w:val="000000"/>
          <w:kern w:val="2"/>
          <w:sz w:val="24"/>
          <w:szCs w:val="24"/>
        </w:rPr>
        <w:t xml:space="preserve"> </w:t>
      </w:r>
      <w:hyperlink r:id="rId25">
        <w:r w:rsidRPr="00BA5F8E">
          <w:rPr>
            <w:rFonts w:ascii="Times New Roman" w:hAnsi="Times New Roman"/>
            <w:color w:val="000000"/>
            <w:kern w:val="2"/>
            <w:sz w:val="24"/>
            <w:szCs w:val="24"/>
          </w:rPr>
          <w:t>(законных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представителей),</w:t>
        </w:r>
      </w:hyperlink>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сфере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применением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технологий;</w:t>
      </w:r>
    </w:p>
    <w:p w14:paraId="46EA3076" w14:textId="77777777" w:rsidR="00AD0D6E" w:rsidRPr="00BA5F8E" w:rsidRDefault="00AD0D6E" w:rsidP="00AD0D6E">
      <w:pPr>
        <w:tabs>
          <w:tab w:val="left" w:pos="708"/>
          <w:tab w:val="left" w:pos="3042"/>
          <w:tab w:val="left" w:pos="5461"/>
          <w:tab w:val="left" w:pos="7553"/>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дистанционное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осуществляющей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учреждениями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культуры,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здравоохранения,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спорта,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досуга,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службами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занятости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населения,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безопасности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жизнедеятельности.</w:t>
      </w:r>
    </w:p>
    <w:p w14:paraId="21520645"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2C75204" w14:textId="77777777" w:rsidR="00AD0D6E" w:rsidRPr="00BA5F8E" w:rsidRDefault="00AD0D6E" w:rsidP="00DD2969">
      <w:pPr>
        <w:spacing w:after="0" w:line="240" w:lineRule="auto"/>
        <w:ind w:firstLine="567"/>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программы</w:t>
      </w:r>
    </w:p>
    <w:p w14:paraId="13A25233" w14:textId="60DF1604" w:rsidR="00AD0D6E" w:rsidRPr="0023586C" w:rsidRDefault="00AD0D6E" w:rsidP="00AD0D6E">
      <w:pPr>
        <w:tabs>
          <w:tab w:val="left" w:pos="1294"/>
          <w:tab w:val="left" w:pos="2373"/>
          <w:tab w:val="left" w:pos="4270"/>
          <w:tab w:val="left" w:pos="5204"/>
          <w:tab w:val="left" w:pos="6031"/>
          <w:tab w:val="left" w:pos="7845"/>
          <w:tab w:val="left" w:pos="8473"/>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t xml:space="preserve">В целях обеспечения реализации образовательных программ </w:t>
      </w:r>
      <w:r w:rsidR="00DD2969" w:rsidRPr="0023586C">
        <w:rPr>
          <w:rFonts w:ascii="Times New Roman" w:hAnsi="Times New Roman"/>
          <w:kern w:val="2"/>
          <w:sz w:val="24"/>
          <w:szCs w:val="24"/>
        </w:rPr>
        <w:t>сформированы</w:t>
      </w:r>
      <w:r w:rsidRPr="0023586C">
        <w:rPr>
          <w:rFonts w:ascii="Times New Roman" w:hAnsi="Times New Roman"/>
          <w:kern w:val="2"/>
          <w:sz w:val="24"/>
          <w:szCs w:val="24"/>
        </w:rPr>
        <w:t xml:space="preserve"> библиотек</w:t>
      </w:r>
      <w:r w:rsidR="00DD2969" w:rsidRPr="0023586C">
        <w:rPr>
          <w:rFonts w:ascii="Times New Roman" w:hAnsi="Times New Roman"/>
          <w:kern w:val="2"/>
          <w:sz w:val="24"/>
          <w:szCs w:val="24"/>
        </w:rPr>
        <w:t>и</w:t>
      </w:r>
      <w:r w:rsidRPr="0023586C">
        <w:rPr>
          <w:rFonts w:ascii="Times New Roman" w:hAnsi="Times New Roman"/>
          <w:kern w:val="2"/>
          <w:sz w:val="24"/>
          <w:szCs w:val="24"/>
        </w:rPr>
        <w:t>, в том числе цифровые (электронные),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14:paraId="553833D6" w14:textId="697AFF17" w:rsidR="00AD0D6E" w:rsidRPr="0023586C" w:rsidRDefault="00AD0D6E" w:rsidP="00AD0D6E">
      <w:pPr>
        <w:tabs>
          <w:tab w:val="left" w:pos="1778"/>
          <w:tab w:val="left" w:pos="3063"/>
          <w:tab w:val="left" w:pos="4754"/>
          <w:tab w:val="left" w:pos="6428"/>
          <w:tab w:val="left" w:pos="7490"/>
          <w:tab w:val="left" w:pos="9027"/>
        </w:tabs>
        <w:spacing w:after="0" w:line="240" w:lineRule="auto"/>
        <w:ind w:firstLine="567"/>
        <w:jc w:val="both"/>
        <w:rPr>
          <w:rFonts w:ascii="Times New Roman" w:hAnsi="Times New Roman"/>
          <w:kern w:val="2"/>
          <w:sz w:val="24"/>
          <w:szCs w:val="24"/>
        </w:rPr>
      </w:pPr>
      <w:r w:rsidRPr="0023586C">
        <w:rPr>
          <w:rFonts w:ascii="Times New Roman" w:hAnsi="Times New Roman"/>
          <w:kern w:val="2"/>
          <w:sz w:val="24"/>
          <w:szCs w:val="24"/>
        </w:rPr>
        <w:lastRenderedPageBreak/>
        <w:t>Кроме учебной литературы библиотека содерж</w:t>
      </w:r>
      <w:r w:rsidR="00DD2969" w:rsidRPr="0023586C">
        <w:rPr>
          <w:rFonts w:ascii="Times New Roman" w:hAnsi="Times New Roman"/>
          <w:kern w:val="2"/>
          <w:sz w:val="24"/>
          <w:szCs w:val="24"/>
        </w:rPr>
        <w:t>ит</w:t>
      </w:r>
      <w:r w:rsidRPr="0023586C">
        <w:rPr>
          <w:rFonts w:ascii="Times New Roman" w:hAnsi="Times New Roman"/>
          <w:kern w:val="2"/>
          <w:sz w:val="24"/>
          <w:szCs w:val="24"/>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14:paraId="68297341" w14:textId="77777777" w:rsidR="00AD0D6E" w:rsidRDefault="00AD0D6E" w:rsidP="00AD0D6E">
      <w:pPr>
        <w:tabs>
          <w:tab w:val="left" w:pos="2634"/>
          <w:tab w:val="left" w:pos="4267"/>
          <w:tab w:val="left" w:pos="5577"/>
          <w:tab w:val="left" w:pos="7213"/>
          <w:tab w:val="left" w:pos="825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целью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широкого,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постоянного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устойчивого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доступа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любой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связанной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планируемых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обеспечивается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функционирование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сервера,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школьного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сайта,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внутренней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(локальной)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внешней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числе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глобальной)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сети.</w:t>
      </w:r>
    </w:p>
    <w:p w14:paraId="7BA3EEB8" w14:textId="0BD2936A" w:rsid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 xml:space="preserve">При реализации программы среднего общего образования каждому обучающемуся, родителям (законным представителям) несовершеннолетнего обучающегося в течение всего </w:t>
      </w:r>
      <w:r w:rsidRPr="00377A96">
        <w:rPr>
          <w:rFonts w:ascii="Times New Roman" w:hAnsi="Times New Roman"/>
          <w:sz w:val="24"/>
          <w:szCs w:val="24"/>
        </w:rPr>
        <w:t xml:space="preserve">периода обучения обеспечен доступ к информационно-образовательной среде организации.  Каждый обучающийся и родитель (законный представитель) имеет свои логин и пароль от электронной информационной системы «Электронный журнал» </w:t>
      </w:r>
      <w:r w:rsidR="00377A96" w:rsidRPr="00377A96">
        <w:rPr>
          <w:rFonts w:ascii="Times New Roman" w:hAnsi="Times New Roman"/>
          <w:sz w:val="24"/>
          <w:szCs w:val="24"/>
        </w:rPr>
        <w:t>«Дневник.ру»</w:t>
      </w:r>
      <w:r w:rsidRPr="00377A96">
        <w:rPr>
          <w:rFonts w:ascii="Times New Roman" w:hAnsi="Times New Roman"/>
          <w:sz w:val="24"/>
          <w:szCs w:val="24"/>
        </w:rPr>
        <w:t xml:space="preserve"> также имеется свободный доступ к официальному сайту </w:t>
      </w:r>
      <w:r w:rsidR="00A45C32" w:rsidRPr="00377A96">
        <w:rPr>
          <w:rFonts w:ascii="Times New Roman" w:hAnsi="Times New Roman"/>
          <w:sz w:val="24"/>
          <w:szCs w:val="24"/>
        </w:rPr>
        <w:t xml:space="preserve">МБОУ «СОШ </w:t>
      </w:r>
      <w:r w:rsidR="00B86EEE" w:rsidRPr="00377A96">
        <w:rPr>
          <w:rFonts w:ascii="Times New Roman" w:hAnsi="Times New Roman"/>
          <w:sz w:val="24"/>
          <w:szCs w:val="24"/>
        </w:rPr>
        <w:t>с. Шатой</w:t>
      </w:r>
      <w:r w:rsidR="00A45C32" w:rsidRPr="00377A96">
        <w:rPr>
          <w:rFonts w:ascii="Times New Roman" w:hAnsi="Times New Roman"/>
          <w:sz w:val="24"/>
          <w:szCs w:val="24"/>
        </w:rPr>
        <w:t>»</w:t>
      </w:r>
      <w:r w:rsidRPr="00377A96">
        <w:rPr>
          <w:rFonts w:ascii="Times New Roman" w:hAnsi="Times New Roman"/>
          <w:sz w:val="24"/>
          <w:szCs w:val="24"/>
        </w:rPr>
        <w:t xml:space="preserve"> в сети Интернет.</w:t>
      </w:r>
    </w:p>
    <w:p w14:paraId="7484E6D3" w14:textId="41808CBC" w:rsidR="007660B2" w:rsidRPr="007660B2" w:rsidRDefault="007660B2" w:rsidP="007660B2">
      <w:pPr>
        <w:spacing w:line="276" w:lineRule="auto"/>
        <w:ind w:firstLine="567"/>
        <w:jc w:val="both"/>
        <w:rPr>
          <w:rFonts w:ascii="Times New Roman" w:hAnsi="Times New Roman"/>
          <w:color w:val="FF0000"/>
          <w:sz w:val="24"/>
          <w:szCs w:val="24"/>
        </w:rPr>
      </w:pPr>
      <w:r w:rsidRPr="007660B2">
        <w:rPr>
          <w:rFonts w:ascii="Times New Roman" w:hAnsi="Times New Roman"/>
          <w:sz w:val="24"/>
          <w:szCs w:val="24"/>
        </w:rPr>
        <w:t>На сайте имеется доступ к:</w:t>
      </w:r>
    </w:p>
    <w:p w14:paraId="299830C1" w14:textId="1C0EF3F2"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14:paraId="4E931894" w14:textId="77777777"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доступ к информации о расписании проведения учебных занятий, процедурах и критериях оценки результатов обучения;</w:t>
      </w:r>
    </w:p>
    <w:p w14:paraId="7C22D601" w14:textId="18A4406D" w:rsidR="007660B2" w:rsidRPr="007660B2" w:rsidRDefault="007660B2" w:rsidP="00D73F91">
      <w:pPr>
        <w:pStyle w:val="ad"/>
        <w:numPr>
          <w:ilvl w:val="0"/>
          <w:numId w:val="93"/>
        </w:numPr>
        <w:spacing w:after="0" w:line="276" w:lineRule="auto"/>
        <w:ind w:left="0" w:firstLine="709"/>
        <w:jc w:val="both"/>
        <w:rPr>
          <w:rFonts w:ascii="Times New Roman" w:hAnsi="Times New Roman"/>
          <w:sz w:val="24"/>
          <w:szCs w:val="24"/>
        </w:rPr>
      </w:pPr>
      <w:r w:rsidRPr="007660B2">
        <w:rPr>
          <w:rFonts w:ascii="Times New Roman" w:hAnsi="Times New Roman"/>
          <w:sz w:val="24"/>
          <w:szCs w:val="24"/>
        </w:rPr>
        <w:t xml:space="preserve">возможность использования современных ИКТ в реализации программы </w:t>
      </w:r>
      <w:r>
        <w:rPr>
          <w:rFonts w:ascii="Times New Roman" w:hAnsi="Times New Roman"/>
          <w:sz w:val="24"/>
          <w:szCs w:val="24"/>
        </w:rPr>
        <w:t xml:space="preserve">среднего </w:t>
      </w:r>
      <w:r w:rsidRPr="007660B2">
        <w:rPr>
          <w:rFonts w:ascii="Times New Roman" w:hAnsi="Times New Roman"/>
          <w:sz w:val="24"/>
          <w:szCs w:val="24"/>
        </w:rPr>
        <w:t>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
    <w:p w14:paraId="5F78E84F" w14:textId="1A27E70D" w:rsidR="007660B2" w:rsidRPr="007660B2" w:rsidRDefault="007660B2" w:rsidP="007660B2">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В случае реализации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w:t>
      </w:r>
      <w:r w:rsidRPr="007660B2">
        <w:rPr>
          <w:rFonts w:ascii="Times New Roman" w:hAnsi="Times New Roman"/>
          <w:color w:val="FF0000"/>
          <w:sz w:val="24"/>
          <w:szCs w:val="24"/>
        </w:rPr>
        <w:t xml:space="preserve">. </w:t>
      </w:r>
    </w:p>
    <w:p w14:paraId="4C8F4C08" w14:textId="0CA42BF5" w:rsidR="007660B2" w:rsidRPr="0023586C" w:rsidRDefault="007660B2" w:rsidP="0023586C">
      <w:pPr>
        <w:spacing w:line="276" w:lineRule="auto"/>
        <w:ind w:firstLine="567"/>
        <w:jc w:val="both"/>
        <w:rPr>
          <w:rFonts w:ascii="Times New Roman" w:hAnsi="Times New Roman"/>
          <w:sz w:val="24"/>
          <w:szCs w:val="24"/>
        </w:rPr>
      </w:pPr>
      <w:r w:rsidRPr="007660B2">
        <w:rPr>
          <w:rFonts w:ascii="Times New Roman" w:hAnsi="Times New Roman"/>
          <w:sz w:val="24"/>
          <w:szCs w:val="24"/>
        </w:rPr>
        <w:t xml:space="preserve">Реализация программы </w:t>
      </w:r>
      <w:r>
        <w:rPr>
          <w:rFonts w:ascii="Times New Roman" w:hAnsi="Times New Roman"/>
          <w:sz w:val="24"/>
          <w:szCs w:val="24"/>
        </w:rPr>
        <w:t>среднего</w:t>
      </w:r>
      <w:r w:rsidRPr="007660B2">
        <w:rPr>
          <w:rFonts w:ascii="Times New Roman" w:hAnsi="Times New Roman"/>
          <w:sz w:val="24"/>
          <w:szCs w:val="24"/>
        </w:rPr>
        <w:t xml:space="preserve">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w:t>
      </w:r>
      <w:r w:rsidR="0023586C">
        <w:rPr>
          <w:rFonts w:ascii="Times New Roman" w:hAnsi="Times New Roman"/>
          <w:sz w:val="24"/>
          <w:szCs w:val="24"/>
        </w:rPr>
        <w:t>идемиологическими требованиями.</w:t>
      </w:r>
      <w:r w:rsidR="003F3405">
        <w:rPr>
          <w:rFonts w:ascii="Times New Roman" w:hAnsi="Times New Roman"/>
          <w:sz w:val="24"/>
          <w:szCs w:val="24"/>
        </w:rPr>
        <w:t xml:space="preserve">     </w:t>
      </w:r>
    </w:p>
    <w:p w14:paraId="0BFFA67F"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bookmarkStart w:id="224" w:name="_Toc21879337"/>
    </w:p>
    <w:p w14:paraId="286DF9D7"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1E1666A7"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5C6CDB53"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5726E401"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0A05E6F0"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1F79403C"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09A1F65F" w14:textId="77777777" w:rsidR="00377A96" w:rsidRDefault="00377A96"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2D0C6130" w14:textId="68D6A0F8" w:rsidR="000A64FF" w:rsidRPr="000A64FF" w:rsidRDefault="000A64FF" w:rsidP="003C03E0">
      <w:pPr>
        <w:autoSpaceDE w:val="0"/>
        <w:autoSpaceDN w:val="0"/>
        <w:adjustRightInd w:val="0"/>
        <w:jc w:val="center"/>
        <w:rPr>
          <w:rFonts w:ascii="Times New Roman" w:eastAsia="Calibri" w:hAnsi="Times New Roman"/>
          <w:b/>
          <w:iCs/>
          <w:color w:val="000000"/>
          <w:sz w:val="24"/>
          <w:szCs w:val="24"/>
          <w:lang w:eastAsia="en-US"/>
        </w:rPr>
      </w:pPr>
      <w:r>
        <w:rPr>
          <w:rFonts w:ascii="Times New Roman" w:hAnsi="Times New Roman"/>
          <w:b/>
          <w:bCs/>
          <w:sz w:val="24"/>
          <w:szCs w:val="24"/>
        </w:rPr>
        <w:lastRenderedPageBreak/>
        <w:tab/>
      </w:r>
      <w:r w:rsidRPr="003C03E0">
        <w:rPr>
          <w:rFonts w:ascii="Times New Roman" w:eastAsia="Calibri" w:hAnsi="Times New Roman"/>
          <w:b/>
          <w:iCs/>
          <w:color w:val="000000"/>
          <w:sz w:val="24"/>
          <w:szCs w:val="24"/>
          <w:lang w:eastAsia="en-US"/>
        </w:rPr>
        <w:t>Перечень информационн</w:t>
      </w:r>
      <w:r w:rsidR="003C03E0">
        <w:rPr>
          <w:rFonts w:ascii="Times New Roman" w:eastAsia="Calibri" w:hAnsi="Times New Roman"/>
          <w:b/>
          <w:iCs/>
          <w:color w:val="000000"/>
          <w:sz w:val="24"/>
          <w:szCs w:val="24"/>
          <w:lang w:eastAsia="en-US"/>
        </w:rPr>
        <w:t>о-методических и учебно-методических</w:t>
      </w:r>
      <w:r w:rsidRPr="003C03E0">
        <w:rPr>
          <w:rFonts w:ascii="Times New Roman" w:eastAsia="Calibri" w:hAnsi="Times New Roman"/>
          <w:b/>
          <w:iCs/>
          <w:color w:val="000000"/>
          <w:sz w:val="24"/>
          <w:szCs w:val="24"/>
          <w:lang w:eastAsia="en-US"/>
        </w:rPr>
        <w:t xml:space="preserve"> ресурсов, используемых в образовательной деятельности</w:t>
      </w:r>
      <w:r w:rsidRPr="003C03E0">
        <w:rPr>
          <w:rFonts w:ascii="Times New Roman" w:hAnsi="Times New Roman"/>
          <w:szCs w:val="24"/>
        </w:rPr>
        <w:t xml:space="preserve"> </w:t>
      </w:r>
      <w:r w:rsidRPr="003C03E0">
        <w:rPr>
          <w:rFonts w:ascii="Times New Roman" w:eastAsia="Calibri" w:hAnsi="Times New Roman"/>
          <w:b/>
          <w:iCs/>
          <w:color w:val="000000"/>
          <w:sz w:val="24"/>
          <w:szCs w:val="24"/>
          <w:lang w:eastAsia="en-US"/>
        </w:rPr>
        <w:t xml:space="preserve">используемых в образовательном процессе </w:t>
      </w:r>
      <w:r w:rsidRPr="000A64FF">
        <w:rPr>
          <w:rFonts w:ascii="Times New Roman" w:eastAsia="Calibri" w:hAnsi="Times New Roman"/>
          <w:b/>
          <w:iCs/>
          <w:color w:val="000000"/>
          <w:sz w:val="24"/>
          <w:szCs w:val="24"/>
          <w:lang w:eastAsia="en-US"/>
        </w:rPr>
        <w:t>при реализации ООП ООО:</w:t>
      </w:r>
    </w:p>
    <w:tbl>
      <w:tblPr>
        <w:tblW w:w="4938" w:type="pct"/>
        <w:tblInd w:w="-292" w:type="dxa"/>
        <w:tblCellMar>
          <w:top w:w="45" w:type="dxa"/>
          <w:left w:w="45" w:type="dxa"/>
          <w:bottom w:w="45" w:type="dxa"/>
          <w:right w:w="45" w:type="dxa"/>
        </w:tblCellMar>
        <w:tblLook w:val="04A0" w:firstRow="1" w:lastRow="0" w:firstColumn="1" w:lastColumn="0" w:noHBand="0" w:noVBand="1"/>
      </w:tblPr>
      <w:tblGrid>
        <w:gridCol w:w="804"/>
        <w:gridCol w:w="2643"/>
        <w:gridCol w:w="6720"/>
      </w:tblGrid>
      <w:tr w:rsidR="000A64FF" w:rsidRPr="000A64FF" w14:paraId="06F2E5D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EF933E5" w14:textId="77777777" w:rsidR="000A64FF" w:rsidRPr="000A64FF" w:rsidRDefault="000A64FF" w:rsidP="000A64FF">
            <w:pPr>
              <w:spacing w:after="0" w:line="300" w:lineRule="atLeast"/>
              <w:rPr>
                <w:rFonts w:ascii="Times New Roman" w:hAnsi="Times New Roman"/>
                <w:b/>
                <w:bCs/>
                <w:sz w:val="24"/>
                <w:szCs w:val="24"/>
                <w:lang w:eastAsia="en-US"/>
              </w:rPr>
            </w:pPr>
            <w:r w:rsidRPr="000A64FF">
              <w:rPr>
                <w:rFonts w:ascii="Times New Roman" w:hAnsi="Times New Roman"/>
                <w:b/>
                <w:bCs/>
                <w:sz w:val="24"/>
                <w:szCs w:val="24"/>
                <w:lang w:eastAsia="en-US"/>
              </w:rPr>
              <w:t>№ пп</w:t>
            </w:r>
          </w:p>
        </w:tc>
        <w:tc>
          <w:tcPr>
            <w:tcW w:w="1300" w:type="pct"/>
            <w:tcBorders>
              <w:top w:val="single" w:sz="6" w:space="0" w:color="000000"/>
              <w:left w:val="single" w:sz="6" w:space="0" w:color="000000"/>
              <w:bottom w:val="single" w:sz="6" w:space="0" w:color="000000"/>
              <w:right w:val="single" w:sz="6" w:space="0" w:color="000000"/>
            </w:tcBorders>
            <w:vAlign w:val="center"/>
          </w:tcPr>
          <w:p w14:paraId="4948C0A4"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Ресурс</w:t>
            </w:r>
          </w:p>
        </w:tc>
        <w:tc>
          <w:tcPr>
            <w:tcW w:w="3306" w:type="pct"/>
            <w:tcBorders>
              <w:top w:val="single" w:sz="6" w:space="0" w:color="000000"/>
              <w:left w:val="single" w:sz="6" w:space="0" w:color="000000"/>
              <w:bottom w:val="single" w:sz="6" w:space="0" w:color="000000"/>
              <w:right w:val="single" w:sz="6" w:space="0" w:color="000000"/>
            </w:tcBorders>
            <w:vAlign w:val="center"/>
          </w:tcPr>
          <w:p w14:paraId="0713355D" w14:textId="77777777" w:rsidR="000A64FF" w:rsidRPr="000A64FF" w:rsidRDefault="000A64FF" w:rsidP="000A64FF">
            <w:pPr>
              <w:spacing w:after="0" w:line="300" w:lineRule="atLeast"/>
              <w:jc w:val="center"/>
              <w:rPr>
                <w:rFonts w:ascii="Times New Roman" w:hAnsi="Times New Roman"/>
                <w:b/>
                <w:bCs/>
                <w:sz w:val="24"/>
                <w:szCs w:val="24"/>
                <w:lang w:eastAsia="en-US"/>
              </w:rPr>
            </w:pPr>
            <w:r w:rsidRPr="000A64FF">
              <w:rPr>
                <w:rFonts w:ascii="Times New Roman" w:hAnsi="Times New Roman"/>
                <w:b/>
                <w:bCs/>
                <w:sz w:val="24"/>
                <w:szCs w:val="24"/>
                <w:lang w:eastAsia="en-US"/>
              </w:rPr>
              <w:t>Описание</w:t>
            </w:r>
          </w:p>
        </w:tc>
      </w:tr>
      <w:tr w:rsidR="000A64FF" w:rsidRPr="000A64FF" w14:paraId="44C7F811"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F680D4C"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w:t>
            </w:r>
          </w:p>
        </w:tc>
        <w:tc>
          <w:tcPr>
            <w:tcW w:w="1300" w:type="pct"/>
            <w:tcBorders>
              <w:top w:val="single" w:sz="6" w:space="0" w:color="000000"/>
              <w:left w:val="single" w:sz="6" w:space="0" w:color="000000"/>
              <w:bottom w:val="single" w:sz="6" w:space="0" w:color="000000"/>
              <w:right w:val="single" w:sz="6" w:space="0" w:color="000000"/>
            </w:tcBorders>
          </w:tcPr>
          <w:p w14:paraId="45D2EC2F"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Российская электронная школа</w:t>
            </w:r>
          </w:p>
          <w:p w14:paraId="47BB9D2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(РЭШ)</w:t>
            </w:r>
          </w:p>
        </w:tc>
        <w:tc>
          <w:tcPr>
            <w:tcW w:w="3306" w:type="pct"/>
            <w:tcBorders>
              <w:top w:val="single" w:sz="6" w:space="0" w:color="000000"/>
              <w:left w:val="single" w:sz="6" w:space="0" w:color="000000"/>
              <w:bottom w:val="single" w:sz="6" w:space="0" w:color="000000"/>
              <w:right w:val="single" w:sz="6" w:space="0" w:color="000000"/>
            </w:tcBorders>
          </w:tcPr>
          <w:p w14:paraId="03894926" w14:textId="3F2DF174"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Российская электронная школа</w:t>
            </w:r>
            <w:hyperlink r:id="rId26" w:history="1">
              <w:r w:rsidRPr="000A64F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val="en-US" w:eastAsia="en-US"/>
                </w:rPr>
                <w:t>https</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resh</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edu</w:t>
              </w:r>
              <w:r w:rsidRPr="000A64FF">
                <w:rPr>
                  <w:rFonts w:ascii="Times New Roman" w:eastAsia="Calibri" w:hAnsi="Times New Roman"/>
                  <w:bCs/>
                  <w:sz w:val="24"/>
                  <w:szCs w:val="24"/>
                  <w:u w:val="single"/>
                  <w:lang w:eastAsia="en-US"/>
                </w:rPr>
                <w:t>.</w:t>
              </w:r>
              <w:r w:rsidRPr="000A64FF">
                <w:rPr>
                  <w:rFonts w:ascii="Times New Roman" w:eastAsia="Calibri" w:hAnsi="Times New Roman"/>
                  <w:bCs/>
                  <w:sz w:val="24"/>
                  <w:szCs w:val="24"/>
                  <w:u w:val="single"/>
                  <w:lang w:val="en-US" w:eastAsia="en-US"/>
                </w:rPr>
                <w:t>ru</w:t>
              </w:r>
              <w:r w:rsidRPr="000A64FF">
                <w:rPr>
                  <w:rFonts w:ascii="Times New Roman" w:eastAsia="Calibri" w:hAnsi="Times New Roman"/>
                  <w:bCs/>
                  <w:sz w:val="24"/>
                  <w:szCs w:val="24"/>
                  <w:u w:val="single"/>
                  <w:lang w:eastAsia="en-US"/>
                </w:rPr>
                <w:t>/</w:t>
              </w:r>
              <w:r w:rsidR="001B321F">
                <w:rPr>
                  <w:rFonts w:ascii="Times New Roman" w:eastAsia="Calibri" w:hAnsi="Times New Roman"/>
                  <w:bCs/>
                  <w:sz w:val="24"/>
                  <w:szCs w:val="24"/>
                  <w:u w:val="single"/>
                  <w:lang w:eastAsia="en-US"/>
                </w:rPr>
                <w:t xml:space="preserve"> </w:t>
              </w:r>
              <w:r w:rsidRPr="000A64FF">
                <w:rPr>
                  <w:rFonts w:ascii="Times New Roman" w:eastAsia="Calibri" w:hAnsi="Times New Roman"/>
                  <w:bCs/>
                  <w:sz w:val="24"/>
                  <w:szCs w:val="24"/>
                  <w:u w:val="single"/>
                  <w:lang w:eastAsia="en-US"/>
                </w:rPr>
                <w:t xml:space="preserve"> </w:t>
              </w:r>
            </w:hyperlink>
            <w:r w:rsidRPr="000A64FF">
              <w:rPr>
                <w:rFonts w:ascii="Times New Roman" w:eastAsia="Calibri" w:hAnsi="Times New Roman"/>
                <w:bCs/>
                <w:sz w:val="24"/>
                <w:szCs w:val="24"/>
                <w:shd w:val="clear" w:color="auto" w:fill="FFFFFF"/>
                <w:lang w:eastAsia="en-US"/>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w:t>
            </w:r>
            <w:r w:rsidRPr="000A64FF">
              <w:rPr>
                <w:rFonts w:ascii="Times New Roman" w:eastAsia="Calibri" w:hAnsi="Times New Roman"/>
                <w:bCs/>
                <w:sz w:val="24"/>
                <w:szCs w:val="24"/>
                <w:u w:val="single"/>
                <w:lang w:eastAsia="en-US"/>
              </w:rPr>
              <w:t>ши</w:t>
            </w:r>
            <w:r w:rsidRPr="000A64FF">
              <w:rPr>
                <w:rFonts w:ascii="Times New Roman" w:eastAsia="Calibri" w:hAnsi="Times New Roman"/>
                <w:bCs/>
                <w:sz w:val="24"/>
                <w:szCs w:val="24"/>
                <w:shd w:val="clear" w:color="auto" w:fill="FFFFFF"/>
                <w:lang w:eastAsia="en-US"/>
              </w:rPr>
              <w:t>ми дидактическими и методическими материалами по всем урокам.</w:t>
            </w:r>
          </w:p>
        </w:tc>
      </w:tr>
      <w:tr w:rsidR="000A64FF" w:rsidRPr="000A64FF" w14:paraId="2768576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4684860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2</w:t>
            </w:r>
          </w:p>
        </w:tc>
        <w:tc>
          <w:tcPr>
            <w:tcW w:w="1300" w:type="pct"/>
            <w:tcBorders>
              <w:top w:val="single" w:sz="6" w:space="0" w:color="000000"/>
              <w:left w:val="single" w:sz="6" w:space="0" w:color="000000"/>
              <w:bottom w:val="single" w:sz="6" w:space="0" w:color="000000"/>
              <w:right w:val="single" w:sz="6" w:space="0" w:color="000000"/>
            </w:tcBorders>
          </w:tcPr>
          <w:p w14:paraId="6516C34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Московская электронная школа(МЭШ)</w:t>
            </w:r>
          </w:p>
        </w:tc>
        <w:tc>
          <w:tcPr>
            <w:tcW w:w="3306" w:type="pct"/>
            <w:tcBorders>
              <w:top w:val="single" w:sz="6" w:space="0" w:color="000000"/>
              <w:left w:val="single" w:sz="6" w:space="0" w:color="000000"/>
              <w:bottom w:val="single" w:sz="6" w:space="0" w:color="000000"/>
              <w:right w:val="single" w:sz="6" w:space="0" w:color="000000"/>
            </w:tcBorders>
          </w:tcPr>
          <w:p w14:paraId="354EB451" w14:textId="77777777" w:rsidR="000A64FF" w:rsidRPr="000A64FF" w:rsidRDefault="006A5BC5" w:rsidP="000A64FF">
            <w:pPr>
              <w:widowControl w:val="0"/>
              <w:tabs>
                <w:tab w:val="left" w:pos="1224"/>
              </w:tabs>
              <w:spacing w:after="0" w:line="240" w:lineRule="auto"/>
              <w:ind w:right="20"/>
              <w:jc w:val="both"/>
              <w:rPr>
                <w:rFonts w:ascii="Times New Roman" w:eastAsia="Calibri" w:hAnsi="Times New Roman"/>
                <w:bCs/>
                <w:sz w:val="24"/>
                <w:szCs w:val="24"/>
                <w:lang w:eastAsia="en-US"/>
              </w:rPr>
            </w:pPr>
            <w:hyperlink r:id="rId27" w:history="1">
              <w:r w:rsidR="000A64FF" w:rsidRPr="000A64FF">
                <w:rPr>
                  <w:rFonts w:ascii="Times New Roman" w:eastAsia="Calibri" w:hAnsi="Times New Roman"/>
                  <w:bCs/>
                  <w:sz w:val="24"/>
                  <w:szCs w:val="24"/>
                  <w:u w:val="single"/>
                  <w:lang w:eastAsia="en-US"/>
                </w:rPr>
                <w:t>«Московская электронная школа» -</w:t>
              </w:r>
            </w:hyperlink>
            <w:r w:rsidR="000A64FF" w:rsidRPr="000A64FF">
              <w:rPr>
                <w:rFonts w:ascii="Times New Roman" w:eastAsia="Calibri" w:hAnsi="Times New Roman"/>
                <w:bCs/>
                <w:sz w:val="24"/>
                <w:szCs w:val="24"/>
                <w:shd w:val="clear" w:color="auto" w:fill="FFFFFF"/>
                <w:lang w:eastAsia="en-US"/>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0A64FF" w:rsidRPr="000A64FF" w14:paraId="0B3F0682"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8ECD072"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3</w:t>
            </w:r>
          </w:p>
        </w:tc>
        <w:tc>
          <w:tcPr>
            <w:tcW w:w="1300" w:type="pct"/>
            <w:tcBorders>
              <w:top w:val="single" w:sz="6" w:space="0" w:color="000000"/>
              <w:left w:val="single" w:sz="6" w:space="0" w:color="000000"/>
              <w:bottom w:val="single" w:sz="6" w:space="0" w:color="000000"/>
              <w:right w:val="single" w:sz="6" w:space="0" w:color="000000"/>
            </w:tcBorders>
          </w:tcPr>
          <w:p w14:paraId="600585B2"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p>
        </w:tc>
        <w:tc>
          <w:tcPr>
            <w:tcW w:w="3306" w:type="pct"/>
            <w:tcBorders>
              <w:top w:val="single" w:sz="6" w:space="0" w:color="000000"/>
              <w:left w:val="single" w:sz="6" w:space="0" w:color="000000"/>
              <w:bottom w:val="single" w:sz="6" w:space="0" w:color="000000"/>
              <w:right w:val="single" w:sz="6" w:space="0" w:color="000000"/>
            </w:tcBorders>
          </w:tcPr>
          <w:p w14:paraId="4EE6E72A"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Профориентационный портал «Билет в будущее»(</w:t>
            </w:r>
            <w:hyperlink r:id="rId28" w:history="1">
              <w:r w:rsidRPr="000A64FF">
                <w:rPr>
                  <w:rFonts w:ascii="Times New Roman" w:hAnsi="Times New Roman"/>
                  <w:bCs/>
                  <w:sz w:val="24"/>
                  <w:szCs w:val="24"/>
                  <w:u w:val="single"/>
                  <w:lang w:eastAsia="en-US"/>
                </w:rPr>
                <w:t>http://bilet-help.worldskills.ru/</w:t>
              </w:r>
            </w:hyperlink>
            <w:r w:rsidRPr="000A64FF">
              <w:rPr>
                <w:rFonts w:ascii="Times New Roman" w:hAnsi="Times New Roman"/>
                <w:bCs/>
                <w:sz w:val="24"/>
                <w:szCs w:val="24"/>
                <w:lang w:eastAsia="en-US"/>
              </w:rPr>
              <w:t>) – это программа  профессиональной ориентации школьников, направленное на учеников 6-11 классов. Ресурс содержит видеоуроки для средней и старшей школы. Позволяет проводить тестирования и погружаться в различные специальности и направления подготовки уже на базе школьного образования</w:t>
            </w:r>
          </w:p>
        </w:tc>
      </w:tr>
      <w:tr w:rsidR="000A64FF" w:rsidRPr="000A64FF" w14:paraId="457ED2E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0BE9715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4</w:t>
            </w:r>
          </w:p>
        </w:tc>
        <w:tc>
          <w:tcPr>
            <w:tcW w:w="1300" w:type="pct"/>
            <w:tcBorders>
              <w:top w:val="single" w:sz="6" w:space="0" w:color="000000"/>
              <w:left w:val="single" w:sz="6" w:space="0" w:color="000000"/>
              <w:bottom w:val="single" w:sz="6" w:space="0" w:color="000000"/>
              <w:right w:val="single" w:sz="6" w:space="0" w:color="000000"/>
            </w:tcBorders>
          </w:tcPr>
          <w:p w14:paraId="15ACB38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«Яндекс. Учебник»</w:t>
            </w:r>
          </w:p>
        </w:tc>
        <w:tc>
          <w:tcPr>
            <w:tcW w:w="3306" w:type="pct"/>
            <w:tcBorders>
              <w:top w:val="single" w:sz="6" w:space="0" w:color="000000"/>
              <w:left w:val="single" w:sz="6" w:space="0" w:color="000000"/>
              <w:bottom w:val="single" w:sz="6" w:space="0" w:color="000000"/>
              <w:right w:val="single" w:sz="6" w:space="0" w:color="000000"/>
            </w:tcBorders>
          </w:tcPr>
          <w:p w14:paraId="1D6EFA23"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w:t>
            </w:r>
            <w:hyperlink r:id="rId29" w:tgtFrame="_blank" w:history="1">
              <w:r w:rsidRPr="000A64FF">
                <w:rPr>
                  <w:rFonts w:ascii="Times New Roman" w:eastAsia="Calibri" w:hAnsi="Times New Roman"/>
                  <w:bCs/>
                  <w:sz w:val="24"/>
                  <w:szCs w:val="24"/>
                  <w:u w:val="single"/>
                  <w:lang w:eastAsia="en-US"/>
                </w:rPr>
                <w:t>Яндекс.Учебник</w:t>
              </w:r>
            </w:hyperlink>
            <w:r w:rsidRPr="000A64FF">
              <w:rPr>
                <w:rFonts w:ascii="Times New Roman" w:eastAsia="Calibri" w:hAnsi="Times New Roman"/>
                <w:bCs/>
                <w:sz w:val="24"/>
                <w:szCs w:val="24"/>
                <w:lang w:eastAsia="en-US"/>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 – автоматическая проверка ответов и мгновенная обратная связь для учеников.</w:t>
            </w:r>
          </w:p>
        </w:tc>
      </w:tr>
      <w:tr w:rsidR="000A64FF" w:rsidRPr="000A64FF" w14:paraId="27871607"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D6CC420"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5</w:t>
            </w:r>
          </w:p>
        </w:tc>
        <w:tc>
          <w:tcPr>
            <w:tcW w:w="1300" w:type="pct"/>
            <w:tcBorders>
              <w:top w:val="single" w:sz="6" w:space="0" w:color="000000"/>
              <w:left w:val="single" w:sz="6" w:space="0" w:color="000000"/>
              <w:bottom w:val="single" w:sz="6" w:space="0" w:color="000000"/>
              <w:right w:val="single" w:sz="6" w:space="0" w:color="000000"/>
            </w:tcBorders>
          </w:tcPr>
          <w:p w14:paraId="40ACD6E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Сервис «ЯКласс»</w:t>
            </w:r>
          </w:p>
        </w:tc>
        <w:tc>
          <w:tcPr>
            <w:tcW w:w="3306" w:type="pct"/>
            <w:tcBorders>
              <w:top w:val="single" w:sz="6" w:space="0" w:color="000000"/>
              <w:left w:val="single" w:sz="6" w:space="0" w:color="000000"/>
              <w:bottom w:val="single" w:sz="6" w:space="0" w:color="000000"/>
              <w:right w:val="single" w:sz="6" w:space="0" w:color="000000"/>
            </w:tcBorders>
          </w:tcPr>
          <w:p w14:paraId="41BDC04D" w14:textId="77777777" w:rsidR="000A64FF" w:rsidRPr="000A64FF" w:rsidRDefault="006A5BC5" w:rsidP="000A64FF">
            <w:pPr>
              <w:widowControl w:val="0"/>
              <w:tabs>
                <w:tab w:val="left" w:pos="998"/>
              </w:tabs>
              <w:spacing w:after="0" w:line="240" w:lineRule="auto"/>
              <w:ind w:right="20"/>
              <w:jc w:val="both"/>
              <w:rPr>
                <w:rFonts w:ascii="Times New Roman" w:eastAsia="Calibri" w:hAnsi="Times New Roman"/>
                <w:bCs/>
                <w:sz w:val="24"/>
                <w:szCs w:val="24"/>
                <w:lang w:eastAsia="en-US"/>
              </w:rPr>
            </w:pPr>
            <w:hyperlink r:id="rId30" w:history="1">
              <w:r w:rsidR="000A64FF" w:rsidRPr="000A64FF">
                <w:rPr>
                  <w:rFonts w:ascii="Times New Roman" w:eastAsia="Calibri" w:hAnsi="Times New Roman"/>
                  <w:bCs/>
                  <w:sz w:val="24"/>
                  <w:szCs w:val="24"/>
                  <w:u w:val="single"/>
                  <w:lang w:eastAsia="en-US"/>
                </w:rPr>
                <w:t xml:space="preserve">«ЯКласс» </w:t>
              </w:r>
            </w:hyperlink>
            <w:r w:rsidR="000A64FF" w:rsidRPr="000A64FF">
              <w:rPr>
                <w:rFonts w:ascii="Times New Roman" w:eastAsia="Calibri" w:hAnsi="Times New Roman"/>
                <w:bCs/>
                <w:sz w:val="24"/>
                <w:szCs w:val="24"/>
                <w:shd w:val="clear" w:color="auto" w:fill="FFFFFF"/>
                <w:lang w:eastAsia="en-US"/>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0A64FF" w:rsidRPr="000A64FF" w14:paraId="63766F9D" w14:textId="77777777" w:rsidTr="000A64FF">
        <w:trPr>
          <w:trHeight w:val="3118"/>
        </w:trPr>
        <w:tc>
          <w:tcPr>
            <w:tcW w:w="395" w:type="pct"/>
            <w:tcBorders>
              <w:top w:val="single" w:sz="6" w:space="0" w:color="000000"/>
              <w:left w:val="single" w:sz="6" w:space="0" w:color="000000"/>
              <w:bottom w:val="single" w:sz="6" w:space="0" w:color="000000"/>
              <w:right w:val="single" w:sz="6" w:space="0" w:color="000000"/>
            </w:tcBorders>
          </w:tcPr>
          <w:p w14:paraId="0464CC0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6</w:t>
            </w:r>
          </w:p>
        </w:tc>
        <w:tc>
          <w:tcPr>
            <w:tcW w:w="1300" w:type="pct"/>
            <w:tcBorders>
              <w:top w:val="single" w:sz="6" w:space="0" w:color="000000"/>
              <w:left w:val="single" w:sz="6" w:space="0" w:color="000000"/>
              <w:bottom w:val="single" w:sz="6" w:space="0" w:color="000000"/>
              <w:right w:val="single" w:sz="6" w:space="0" w:color="000000"/>
            </w:tcBorders>
          </w:tcPr>
          <w:p w14:paraId="29F41F4E"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Образовательная платформа «Учи.ру»</w:t>
            </w:r>
          </w:p>
        </w:tc>
        <w:tc>
          <w:tcPr>
            <w:tcW w:w="3306" w:type="pct"/>
            <w:tcBorders>
              <w:top w:val="single" w:sz="6" w:space="0" w:color="000000"/>
              <w:left w:val="single" w:sz="6" w:space="0" w:color="000000"/>
              <w:bottom w:val="single" w:sz="6" w:space="0" w:color="000000"/>
              <w:right w:val="single" w:sz="6" w:space="0" w:color="000000"/>
            </w:tcBorders>
          </w:tcPr>
          <w:p w14:paraId="1561C95B" w14:textId="77777777" w:rsidR="000A64FF" w:rsidRPr="000A64FF" w:rsidRDefault="000A64FF" w:rsidP="000A64FF">
            <w:pPr>
              <w:widowControl w:val="0"/>
              <w:tabs>
                <w:tab w:val="left" w:pos="1119"/>
              </w:tabs>
              <w:spacing w:after="0" w:line="240" w:lineRule="auto"/>
              <w:ind w:right="23"/>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w:t>
            </w:r>
            <w:r w:rsidRPr="000A64FF">
              <w:rPr>
                <w:rFonts w:ascii="Times New Roman"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В личных кабинетах пользователей есть чат, где учителя, ученики и родители могут обсуждать задания, свои успехи и прогресс.</w:t>
            </w:r>
          </w:p>
        </w:tc>
      </w:tr>
      <w:tr w:rsidR="000A64FF" w:rsidRPr="000A64FF" w14:paraId="70CA9F6F" w14:textId="77777777" w:rsidTr="000A64FF">
        <w:trPr>
          <w:trHeight w:val="108"/>
        </w:trPr>
        <w:tc>
          <w:tcPr>
            <w:tcW w:w="395" w:type="pct"/>
            <w:tcBorders>
              <w:top w:val="single" w:sz="6" w:space="0" w:color="000000"/>
              <w:left w:val="single" w:sz="6" w:space="0" w:color="000000"/>
              <w:bottom w:val="single" w:sz="6" w:space="0" w:color="000000"/>
              <w:right w:val="single" w:sz="6" w:space="0" w:color="000000"/>
            </w:tcBorders>
          </w:tcPr>
          <w:p w14:paraId="51A4C5C8"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39446B2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«Мобильное электронное образование» (МЭО)</w:t>
            </w:r>
          </w:p>
        </w:tc>
        <w:tc>
          <w:tcPr>
            <w:tcW w:w="3306" w:type="pct"/>
            <w:tcBorders>
              <w:top w:val="single" w:sz="6" w:space="0" w:color="000000"/>
              <w:left w:val="single" w:sz="6" w:space="0" w:color="000000"/>
              <w:bottom w:val="single" w:sz="6" w:space="0" w:color="000000"/>
              <w:right w:val="single" w:sz="6" w:space="0" w:color="000000"/>
            </w:tcBorders>
          </w:tcPr>
          <w:p w14:paraId="10CF039F" w14:textId="77777777" w:rsidR="000A64FF" w:rsidRPr="000A64FF" w:rsidRDefault="000A64FF" w:rsidP="000A64FF">
            <w:pPr>
              <w:widowControl w:val="0"/>
              <w:tabs>
                <w:tab w:val="left" w:pos="1071"/>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0A64FF" w:rsidRPr="000A64FF" w14:paraId="2024533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85359C4"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8</w:t>
            </w:r>
          </w:p>
        </w:tc>
        <w:tc>
          <w:tcPr>
            <w:tcW w:w="1300" w:type="pct"/>
            <w:tcBorders>
              <w:top w:val="single" w:sz="6" w:space="0" w:color="000000"/>
              <w:left w:val="single" w:sz="6" w:space="0" w:color="000000"/>
              <w:bottom w:val="single" w:sz="6" w:space="0" w:color="000000"/>
              <w:right w:val="single" w:sz="6" w:space="0" w:color="000000"/>
            </w:tcBorders>
          </w:tcPr>
          <w:p w14:paraId="20A7722C"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Электронные версии УМК от издательства «Просвещение»</w:t>
            </w:r>
          </w:p>
        </w:tc>
        <w:tc>
          <w:tcPr>
            <w:tcW w:w="3306" w:type="pct"/>
            <w:tcBorders>
              <w:top w:val="single" w:sz="6" w:space="0" w:color="000000"/>
              <w:left w:val="single" w:sz="6" w:space="0" w:color="000000"/>
              <w:bottom w:val="single" w:sz="6" w:space="0" w:color="000000"/>
              <w:right w:val="single" w:sz="6" w:space="0" w:color="000000"/>
            </w:tcBorders>
          </w:tcPr>
          <w:p w14:paraId="52D3BDC7" w14:textId="77777777" w:rsidR="000A64FF" w:rsidRPr="000A64FF" w:rsidRDefault="006A5BC5" w:rsidP="000A64FF">
            <w:pPr>
              <w:widowControl w:val="0"/>
              <w:tabs>
                <w:tab w:val="left" w:pos="1311"/>
              </w:tabs>
              <w:spacing w:after="0" w:line="240" w:lineRule="auto"/>
              <w:ind w:right="20"/>
              <w:jc w:val="both"/>
              <w:rPr>
                <w:rFonts w:ascii="Times New Roman" w:eastAsia="Calibri" w:hAnsi="Times New Roman"/>
                <w:bCs/>
                <w:sz w:val="24"/>
                <w:szCs w:val="24"/>
                <w:lang w:eastAsia="en-US"/>
              </w:rPr>
            </w:pPr>
            <w:hyperlink r:id="rId31" w:history="1">
              <w:r w:rsidR="000A64FF" w:rsidRPr="000A64FF">
                <w:rPr>
                  <w:rFonts w:ascii="Times New Roman" w:eastAsia="Calibri" w:hAnsi="Times New Roman"/>
                  <w:bCs/>
                  <w:sz w:val="24"/>
                  <w:szCs w:val="24"/>
                  <w:u w:val="single"/>
                  <w:lang w:eastAsia="en-US"/>
                </w:rPr>
                <w:t xml:space="preserve">Издательство «Просвещение» </w:t>
              </w:r>
            </w:hyperlink>
            <w:r w:rsidR="000A64FF" w:rsidRPr="000A64FF">
              <w:rPr>
                <w:rFonts w:ascii="Times New Roman" w:eastAsia="Calibri" w:hAnsi="Times New Roman"/>
                <w:bCs/>
                <w:sz w:val="24"/>
                <w:szCs w:val="24"/>
                <w:shd w:val="clear" w:color="auto" w:fill="FFFFFF"/>
                <w:lang w:eastAsia="en-US"/>
              </w:rPr>
              <w:t>предоставляет доступ к электронным версиям учебно -методических комплексов, входя</w:t>
            </w:r>
            <w:r w:rsidR="000A64FF" w:rsidRPr="000A64FF">
              <w:rPr>
                <w:rFonts w:ascii="Times New Roman" w:eastAsia="Calibri" w:hAnsi="Times New Roman"/>
                <w:bCs/>
                <w:sz w:val="24"/>
                <w:szCs w:val="24"/>
                <w:u w:val="single"/>
                <w:lang w:eastAsia="en-US"/>
              </w:rPr>
              <w:t>щи</w:t>
            </w:r>
            <w:r w:rsidR="000A64FF" w:rsidRPr="000A64FF">
              <w:rPr>
                <w:rFonts w:ascii="Times New Roman" w:eastAsia="Calibri" w:hAnsi="Times New Roman"/>
                <w:bCs/>
                <w:sz w:val="24"/>
                <w:szCs w:val="24"/>
                <w:shd w:val="clear" w:color="auto" w:fill="FFFFFF"/>
                <w:lang w:eastAsia="en-US"/>
              </w:rPr>
              <w:t>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0A64FF" w:rsidRPr="000A64FF" w14:paraId="35289DDD"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980E63"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9</w:t>
            </w:r>
          </w:p>
        </w:tc>
        <w:tc>
          <w:tcPr>
            <w:tcW w:w="1300" w:type="pct"/>
            <w:tcBorders>
              <w:top w:val="single" w:sz="6" w:space="0" w:color="000000"/>
              <w:left w:val="single" w:sz="6" w:space="0" w:color="000000"/>
              <w:bottom w:val="single" w:sz="6" w:space="0" w:color="000000"/>
              <w:right w:val="single" w:sz="6" w:space="0" w:color="000000"/>
            </w:tcBorders>
          </w:tcPr>
          <w:p w14:paraId="606CBD6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w:t>
            </w:r>
          </w:p>
        </w:tc>
        <w:tc>
          <w:tcPr>
            <w:tcW w:w="3306" w:type="pct"/>
            <w:tcBorders>
              <w:top w:val="single" w:sz="6" w:space="0" w:color="000000"/>
              <w:left w:val="single" w:sz="6" w:space="0" w:color="000000"/>
              <w:bottom w:val="single" w:sz="6" w:space="0" w:color="000000"/>
              <w:right w:val="single" w:sz="6" w:space="0" w:color="000000"/>
            </w:tcBorders>
          </w:tcPr>
          <w:p w14:paraId="46AB4FFE"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Система «Маркетплейс образовательных услуг» (</w:t>
            </w:r>
            <w:hyperlink r:id="rId32" w:history="1">
              <w:r w:rsidRPr="000A64FF">
                <w:rPr>
                  <w:rFonts w:ascii="Times New Roman" w:hAnsi="Times New Roman"/>
                  <w:bCs/>
                  <w:sz w:val="24"/>
                  <w:szCs w:val="24"/>
                  <w:u w:val="single"/>
                  <w:lang w:eastAsia="en-US"/>
                </w:rPr>
                <w:t>https://elducation.ru/</w:t>
              </w:r>
            </w:hyperlink>
            <w:r w:rsidRPr="000A64FF">
              <w:rPr>
                <w:rFonts w:ascii="Times New Roman" w:hAnsi="Times New Roman"/>
                <w:bCs/>
                <w:sz w:val="24"/>
                <w:szCs w:val="24"/>
                <w:lang w:eastAsia="en-US"/>
              </w:rPr>
              <w:t>).  Постоянно пополняемый  каталог электронных книг, курсов, интерактивныхти видеоматериалов. В наполнении ресурса участвуют ведущие российские компании разного профиля: «Яндекс», «1С», «Учи.ру», «Скайенг», «Кодвардс», издательство «Просвещение» и др. Платформа используется для общеобразовательных организаций -центров цифрового и гуманитарного профилей «Точка роста»</w:t>
            </w:r>
          </w:p>
        </w:tc>
      </w:tr>
      <w:tr w:rsidR="000A64FF" w:rsidRPr="000A64FF" w14:paraId="0A1E8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23CF1E9"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10</w:t>
            </w:r>
          </w:p>
        </w:tc>
        <w:tc>
          <w:tcPr>
            <w:tcW w:w="1300" w:type="pct"/>
            <w:tcBorders>
              <w:top w:val="single" w:sz="6" w:space="0" w:color="000000"/>
              <w:left w:val="single" w:sz="6" w:space="0" w:color="000000"/>
              <w:bottom w:val="single" w:sz="6" w:space="0" w:color="000000"/>
              <w:right w:val="single" w:sz="6" w:space="0" w:color="000000"/>
            </w:tcBorders>
          </w:tcPr>
          <w:p w14:paraId="2719748D"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Платформа для проведения олимпиад и курсов «Олимпиум»</w:t>
            </w:r>
          </w:p>
        </w:tc>
        <w:tc>
          <w:tcPr>
            <w:tcW w:w="3306" w:type="pct"/>
            <w:tcBorders>
              <w:top w:val="single" w:sz="6" w:space="0" w:color="000000"/>
              <w:left w:val="single" w:sz="6" w:space="0" w:color="000000"/>
              <w:bottom w:val="single" w:sz="6" w:space="0" w:color="000000"/>
              <w:right w:val="single" w:sz="6" w:space="0" w:color="000000"/>
            </w:tcBorders>
          </w:tcPr>
          <w:p w14:paraId="16991746" w14:textId="77777777" w:rsidR="000A64FF" w:rsidRPr="000A64FF" w:rsidRDefault="000A64FF" w:rsidP="000A64FF">
            <w:pPr>
              <w:shd w:val="clear" w:color="auto" w:fill="FFFFFF"/>
              <w:spacing w:after="0" w:line="240" w:lineRule="auto"/>
              <w:jc w:val="both"/>
              <w:rPr>
                <w:rFonts w:ascii="Times New Roman" w:hAnsi="Times New Roman"/>
                <w:bCs/>
                <w:sz w:val="24"/>
                <w:szCs w:val="24"/>
              </w:rPr>
            </w:pPr>
            <w:r w:rsidRPr="000A64FF">
              <w:rPr>
                <w:rFonts w:ascii="Times New Roman" w:hAnsi="Times New Roman"/>
                <w:bCs/>
                <w:sz w:val="24"/>
                <w:szCs w:val="24"/>
                <w:lang w:eastAsia="en-US"/>
              </w:rPr>
              <w:t>Представлено более 72 школьных олимпиад.</w:t>
            </w:r>
            <w:r w:rsidRPr="000A64FF">
              <w:rPr>
                <w:rFonts w:ascii="Times New Roman" w:hAnsi="Times New Roman"/>
                <w:bCs/>
                <w:sz w:val="24"/>
                <w:szCs w:val="24"/>
              </w:rPr>
              <w:t xml:space="preserve"> На платформе Олимпиум стартовал </w:t>
            </w:r>
            <w:hyperlink r:id="rId33" w:tgtFrame="_blank" w:history="1">
              <w:r w:rsidRPr="000A64FF">
                <w:rPr>
                  <w:rFonts w:ascii="Times New Roman" w:hAnsi="Times New Roman"/>
                  <w:bCs/>
                  <w:sz w:val="24"/>
                  <w:szCs w:val="24"/>
                </w:rPr>
                <w:t>курс "Дистанционное обучение: от создания контента до организации образовательного процесса".</w:t>
              </w:r>
            </w:hyperlink>
            <w:r w:rsidRPr="000A64FF">
              <w:rPr>
                <w:rFonts w:ascii="Times New Roman" w:hAnsi="Times New Roman"/>
                <w:bCs/>
                <w:sz w:val="24"/>
                <w:szCs w:val="24"/>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 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 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w:t>
            </w:r>
            <w:r w:rsidRPr="000A64FF">
              <w:rPr>
                <w:rFonts w:ascii="Times New Roman" w:hAnsi="Times New Roman"/>
                <w:bCs/>
                <w:sz w:val="24"/>
                <w:szCs w:val="24"/>
              </w:rPr>
              <w:lastRenderedPageBreak/>
              <w:t>технической базе.</w:t>
            </w:r>
          </w:p>
        </w:tc>
      </w:tr>
      <w:tr w:rsidR="000A64FF" w:rsidRPr="000A64FF" w14:paraId="7F42488B"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051BBC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11</w:t>
            </w:r>
          </w:p>
        </w:tc>
        <w:tc>
          <w:tcPr>
            <w:tcW w:w="1300" w:type="pct"/>
            <w:tcBorders>
              <w:top w:val="single" w:sz="6" w:space="0" w:color="000000"/>
              <w:left w:val="single" w:sz="6" w:space="0" w:color="000000"/>
              <w:bottom w:val="single" w:sz="6" w:space="0" w:color="000000"/>
              <w:right w:val="single" w:sz="6" w:space="0" w:color="000000"/>
            </w:tcBorders>
          </w:tcPr>
          <w:p w14:paraId="6A9EC1D3"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w:t>
            </w:r>
          </w:p>
        </w:tc>
        <w:tc>
          <w:tcPr>
            <w:tcW w:w="3306" w:type="pct"/>
            <w:tcBorders>
              <w:top w:val="single" w:sz="6" w:space="0" w:color="000000"/>
              <w:left w:val="single" w:sz="6" w:space="0" w:color="000000"/>
              <w:bottom w:val="single" w:sz="6" w:space="0" w:color="000000"/>
              <w:right w:val="single" w:sz="6" w:space="0" w:color="000000"/>
            </w:tcBorders>
          </w:tcPr>
          <w:p w14:paraId="677E9C62"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Онлайн-платформа «Мои достижения»  (</w:t>
            </w:r>
            <w:hyperlink r:id="rId34" w:history="1">
              <w:r w:rsidRPr="000A64FF">
                <w:rPr>
                  <w:rFonts w:ascii="Times New Roman" w:eastAsia="Calibri" w:hAnsi="Times New Roman"/>
                  <w:bCs/>
                  <w:sz w:val="24"/>
                  <w:szCs w:val="24"/>
                  <w:u w:val="single"/>
                  <w:lang w:eastAsia="en-US"/>
                </w:rPr>
                <w:t>https://www.mos.ru/</w:t>
              </w:r>
            </w:hyperlink>
            <w:r w:rsidRPr="000A64FF">
              <w:rPr>
                <w:rFonts w:ascii="Times New Roman" w:hAnsi="Times New Roman"/>
                <w:bCs/>
                <w:sz w:val="24"/>
                <w:szCs w:val="24"/>
                <w:lang w:eastAsia="en-US"/>
              </w:rPr>
              <w:t xml:space="preserve"> ) содержит широкий выбор диагностик для учеников с 1-го по 11-й класс по школьным предметам и различным тематикам. Материалы разработали специалисты Московского центра качества образования </w:t>
            </w:r>
            <w:r w:rsidRPr="000A64FF">
              <w:rPr>
                <w:rFonts w:ascii="Times New Roman" w:eastAsia="Calibri" w:hAnsi="Times New Roman"/>
                <w:bCs/>
                <w:sz w:val="24"/>
                <w:szCs w:val="24"/>
                <w:shd w:val="clear" w:color="auto" w:fill="FFFFFF"/>
                <w:lang w:eastAsia="en-US"/>
              </w:rPr>
              <w:t>«Мои достижения» — единая онлайн-платформа, где публикуются проверочные работы по всем школьным предметам. Это задания и в формате государственной итоговой аттестации, и в виде задач предпрофессиональной направленности. Главное достоинство — возможность самостоятельно проверить знания. Все, что для этого нужно, — любое устройство с доступом в интернет.</w:t>
            </w:r>
          </w:p>
        </w:tc>
      </w:tr>
      <w:tr w:rsidR="000A64FF" w:rsidRPr="000A64FF" w14:paraId="2FFF57F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2CE600B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12</w:t>
            </w:r>
          </w:p>
        </w:tc>
        <w:tc>
          <w:tcPr>
            <w:tcW w:w="1300" w:type="pct"/>
            <w:tcBorders>
              <w:top w:val="single" w:sz="6" w:space="0" w:color="000000"/>
              <w:left w:val="single" w:sz="6" w:space="0" w:color="000000"/>
              <w:bottom w:val="single" w:sz="6" w:space="0" w:color="000000"/>
              <w:right w:val="single" w:sz="6" w:space="0" w:color="000000"/>
            </w:tcBorders>
          </w:tcPr>
          <w:p w14:paraId="0EB769CB"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Всероссийский образовательный проект «Урок цифры»</w:t>
            </w:r>
          </w:p>
        </w:tc>
        <w:tc>
          <w:tcPr>
            <w:tcW w:w="3306" w:type="pct"/>
            <w:tcBorders>
              <w:top w:val="single" w:sz="6" w:space="0" w:color="000000"/>
              <w:left w:val="single" w:sz="6" w:space="0" w:color="000000"/>
              <w:bottom w:val="single" w:sz="6" w:space="0" w:color="000000"/>
              <w:right w:val="single" w:sz="6" w:space="0" w:color="000000"/>
            </w:tcBorders>
          </w:tcPr>
          <w:p w14:paraId="2D625262" w14:textId="77777777" w:rsidR="000A64FF" w:rsidRPr="000A64FF" w:rsidRDefault="000A64FF" w:rsidP="000A64FF">
            <w:pPr>
              <w:spacing w:after="0" w:line="240" w:lineRule="auto"/>
              <w:ind w:right="36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lang w:eastAsia="en-US"/>
              </w:rPr>
              <w:t>Всероссийский образовательный проект </w:t>
            </w:r>
            <w:hyperlink r:id="rId35" w:tgtFrame="_blank" w:history="1">
              <w:r w:rsidRPr="000A64FF">
                <w:rPr>
                  <w:rFonts w:ascii="Times New Roman" w:eastAsia="Calibri" w:hAnsi="Times New Roman"/>
                  <w:bCs/>
                  <w:sz w:val="24"/>
                  <w:szCs w:val="24"/>
                  <w:u w:val="single"/>
                  <w:lang w:eastAsia="en-US"/>
                </w:rPr>
                <w:t>«Урок цифры»</w:t>
              </w:r>
            </w:hyperlink>
            <w:r w:rsidRPr="000A64FF">
              <w:rPr>
                <w:rFonts w:ascii="Times New Roman" w:eastAsia="Calibri" w:hAnsi="Times New Roman"/>
                <w:bCs/>
                <w:sz w:val="24"/>
                <w:szCs w:val="24"/>
                <w:lang w:eastAsia="en-US"/>
              </w:rPr>
              <w:t> 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Mail.ru,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0A64FF" w:rsidRPr="000A64FF" w14:paraId="56AF3EF6"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1DD5FF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13</w:t>
            </w:r>
          </w:p>
        </w:tc>
        <w:tc>
          <w:tcPr>
            <w:tcW w:w="1300" w:type="pct"/>
            <w:tcBorders>
              <w:top w:val="single" w:sz="6" w:space="0" w:color="000000"/>
              <w:left w:val="single" w:sz="6" w:space="0" w:color="000000"/>
              <w:bottom w:val="single" w:sz="6" w:space="0" w:color="000000"/>
              <w:right w:val="single" w:sz="6" w:space="0" w:color="000000"/>
            </w:tcBorders>
          </w:tcPr>
          <w:p w14:paraId="54B74F09"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Платформы новой школы от Сбербанка</w:t>
            </w:r>
          </w:p>
        </w:tc>
        <w:tc>
          <w:tcPr>
            <w:tcW w:w="3306" w:type="pct"/>
            <w:tcBorders>
              <w:top w:val="single" w:sz="6" w:space="0" w:color="000000"/>
              <w:left w:val="single" w:sz="6" w:space="0" w:color="000000"/>
              <w:bottom w:val="single" w:sz="6" w:space="0" w:color="000000"/>
              <w:right w:val="single" w:sz="6" w:space="0" w:color="000000"/>
            </w:tcBorders>
          </w:tcPr>
          <w:p w14:paraId="175FF10D" w14:textId="77777777" w:rsidR="000A64FF" w:rsidRPr="000A64FF" w:rsidRDefault="000A64FF" w:rsidP="000A64FF">
            <w:pPr>
              <w:spacing w:after="0" w:line="240" w:lineRule="auto"/>
              <w:jc w:val="both"/>
              <w:rPr>
                <w:rFonts w:ascii="Times New Roman" w:eastAsia="Calibri" w:hAnsi="Times New Roman"/>
                <w:bCs/>
                <w:sz w:val="24"/>
                <w:szCs w:val="24"/>
              </w:rPr>
            </w:pPr>
            <w:r w:rsidRPr="000A64FF">
              <w:rPr>
                <w:rFonts w:ascii="Times New Roman" w:eastAsia="Calibri" w:hAnsi="Times New Roman"/>
                <w:bCs/>
                <w:sz w:val="24"/>
                <w:szCs w:val="24"/>
              </w:rPr>
              <w:t>Школьная цифровая платформа (</w:t>
            </w:r>
            <w:hyperlink r:id="rId36" w:history="1">
              <w:r w:rsidRPr="000A64FF">
                <w:rPr>
                  <w:rFonts w:ascii="Times New Roman" w:eastAsia="Calibri" w:hAnsi="Times New Roman"/>
                  <w:bCs/>
                  <w:sz w:val="24"/>
                  <w:szCs w:val="24"/>
                  <w:u w:val="single"/>
                  <w:lang w:eastAsia="en-US"/>
                </w:rPr>
                <w:t>https://www.pcbl.ru/</w:t>
              </w:r>
            </w:hyperlink>
            <w:r w:rsidRPr="000A64FF">
              <w:rPr>
                <w:rFonts w:ascii="Times New Roman" w:eastAsia="Calibri" w:hAnsi="Times New Roman"/>
                <w:bCs/>
                <w:sz w:val="24"/>
                <w:szCs w:val="24"/>
              </w:rPr>
              <w:t>) - информационный портал для региональных партнеров проекта.</w:t>
            </w:r>
            <w:r w:rsidRPr="000A64FF">
              <w:rPr>
                <w:rFonts w:ascii="Times New Roman" w:eastAsia="Calibri" w:hAnsi="Times New Roman"/>
                <w:bCs/>
                <w:sz w:val="24"/>
                <w:szCs w:val="24"/>
                <w:lang w:eastAsia="en-US"/>
              </w:rPr>
              <w:t>Ресурс позволяет сформировать персонифицированную образовательную траекторию в школе</w:t>
            </w:r>
            <w:r w:rsidRPr="000A64FF">
              <w:rPr>
                <w:rFonts w:ascii="Times New Roman" w:eastAsia="Calibri" w:hAnsi="Times New Roman"/>
                <w:bCs/>
                <w:sz w:val="24"/>
                <w:szCs w:val="24"/>
                <w:shd w:val="clear" w:color="auto" w:fill="F5F5F5"/>
                <w:lang w:eastAsia="en-US"/>
              </w:rPr>
              <w:t xml:space="preserve"> </w:t>
            </w:r>
            <w:r w:rsidRPr="000A64FF">
              <w:rPr>
                <w:rFonts w:ascii="Times New Roman" w:eastAsia="Calibri" w:hAnsi="Times New Roman"/>
                <w:bCs/>
                <w:sz w:val="24"/>
                <w:szCs w:val="24"/>
                <w:lang w:eastAsia="en-US"/>
              </w:rPr>
              <w:t>Школьная Цифровая платформа — это IT-решение,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0A64FF" w:rsidRPr="000A64FF" w14:paraId="3B7AB54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C0F48E6"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14</w:t>
            </w:r>
          </w:p>
        </w:tc>
        <w:tc>
          <w:tcPr>
            <w:tcW w:w="1300" w:type="pct"/>
            <w:tcBorders>
              <w:top w:val="single" w:sz="6" w:space="0" w:color="000000"/>
              <w:left w:val="single" w:sz="6" w:space="0" w:color="000000"/>
              <w:bottom w:val="single" w:sz="6" w:space="0" w:color="000000"/>
              <w:right w:val="single" w:sz="6" w:space="0" w:color="000000"/>
            </w:tcBorders>
          </w:tcPr>
          <w:p w14:paraId="116C57C1"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Курсы от образовательного фонда «Талант и успех» на платформе «Сириус. Онлайн»</w:t>
            </w:r>
          </w:p>
        </w:tc>
        <w:tc>
          <w:tcPr>
            <w:tcW w:w="3306" w:type="pct"/>
            <w:tcBorders>
              <w:top w:val="single" w:sz="6" w:space="0" w:color="000000"/>
              <w:left w:val="single" w:sz="6" w:space="0" w:color="000000"/>
              <w:bottom w:val="single" w:sz="6" w:space="0" w:color="000000"/>
              <w:right w:val="single" w:sz="6" w:space="0" w:color="000000"/>
            </w:tcBorders>
          </w:tcPr>
          <w:p w14:paraId="046F436F" w14:textId="77777777" w:rsidR="000A64FF" w:rsidRPr="000A64FF" w:rsidRDefault="000A64FF" w:rsidP="000A64FF">
            <w:pPr>
              <w:spacing w:after="0" w:line="240" w:lineRule="auto"/>
              <w:jc w:val="both"/>
              <w:rPr>
                <w:rFonts w:ascii="Times New Roman" w:hAnsi="Times New Roman"/>
                <w:bCs/>
                <w:sz w:val="24"/>
                <w:szCs w:val="24"/>
                <w:lang w:eastAsia="en-US"/>
              </w:rPr>
            </w:pPr>
            <w:r w:rsidRPr="000A64FF">
              <w:rPr>
                <w:rFonts w:ascii="Times New Roman" w:hAnsi="Times New Roman"/>
                <w:bCs/>
                <w:sz w:val="24"/>
                <w:szCs w:val="24"/>
                <w:lang w:eastAsia="en-US"/>
              </w:rPr>
              <w:t>На платформе «Сириус. Онлайн» размещены дополнительные главы по геометрии для 7-9-х классов, по комбинаторике для 7-го класса, по лингвистике, фонетике и графике. В ближайшее время станут доступны дополнительные главы по физике для 8-го и 9-го классов, а также по информатике. Курсы подготовлены руководителями и ведущими преподавателями образовательных программ центра «Сириус». Объем каждого курса составляет от 60 до 120 часов. Ученики, которые успешно пройдут курсы, смогут получить сертификат от Образовательного центра «Сириус»</w:t>
            </w:r>
          </w:p>
        </w:tc>
      </w:tr>
      <w:tr w:rsidR="000A64FF" w:rsidRPr="000A64FF" w14:paraId="3026AD80"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D88D787"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t>15</w:t>
            </w:r>
          </w:p>
        </w:tc>
        <w:tc>
          <w:tcPr>
            <w:tcW w:w="1300" w:type="pct"/>
            <w:tcBorders>
              <w:top w:val="single" w:sz="6" w:space="0" w:color="000000"/>
              <w:left w:val="single" w:sz="6" w:space="0" w:color="000000"/>
              <w:bottom w:val="single" w:sz="6" w:space="0" w:color="000000"/>
              <w:right w:val="single" w:sz="6" w:space="0" w:color="000000"/>
            </w:tcBorders>
          </w:tcPr>
          <w:p w14:paraId="35C1507A"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val="en-US" w:eastAsia="en-US"/>
              </w:rPr>
              <w:t>LECTA</w:t>
            </w:r>
            <w:r w:rsidRPr="000A64FF">
              <w:rPr>
                <w:rFonts w:ascii="Times New Roman" w:hAnsi="Times New Roman"/>
                <w:bCs/>
                <w:sz w:val="24"/>
                <w:szCs w:val="24"/>
                <w:lang w:eastAsia="en-US"/>
              </w:rPr>
              <w:t>.Российский учебник</w:t>
            </w:r>
          </w:p>
        </w:tc>
        <w:tc>
          <w:tcPr>
            <w:tcW w:w="3306" w:type="pct"/>
            <w:tcBorders>
              <w:top w:val="single" w:sz="6" w:space="0" w:color="000000"/>
              <w:left w:val="single" w:sz="6" w:space="0" w:color="000000"/>
              <w:bottom w:val="single" w:sz="6" w:space="0" w:color="000000"/>
              <w:right w:val="single" w:sz="6" w:space="0" w:color="000000"/>
            </w:tcBorders>
          </w:tcPr>
          <w:p w14:paraId="54392AAA" w14:textId="77777777" w:rsidR="000A64FF" w:rsidRPr="000A64FF" w:rsidRDefault="000A64FF" w:rsidP="000A64FF">
            <w:pPr>
              <w:widowControl w:val="0"/>
              <w:tabs>
                <w:tab w:val="left" w:pos="1186"/>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val="en-US" w:eastAsia="en-US"/>
              </w:rPr>
              <w:t>LECTA</w:t>
            </w:r>
            <w:r w:rsidRPr="000A64FF">
              <w:rPr>
                <w:rFonts w:ascii="Times New Roman" w:eastAsia="Calibri" w:hAnsi="Times New Roman"/>
                <w:bCs/>
                <w:sz w:val="24"/>
                <w:szCs w:val="24"/>
                <w:shd w:val="clear" w:color="auto" w:fill="FFFFFF"/>
                <w:lang w:eastAsia="en-US"/>
              </w:rPr>
              <w:t xml:space="preserve"> (</w:t>
            </w:r>
            <w:hyperlink r:id="rId37" w:history="1">
              <w:r w:rsidRPr="000A64FF">
                <w:rPr>
                  <w:rFonts w:ascii="Times New Roman" w:eastAsia="Calibri" w:hAnsi="Times New Roman"/>
                  <w:bCs/>
                  <w:sz w:val="24"/>
                  <w:szCs w:val="24"/>
                  <w:u w:val="single"/>
                  <w:shd w:val="clear" w:color="auto" w:fill="FFFFFF"/>
                  <w:lang w:eastAsia="en-US"/>
                </w:rPr>
                <w:t>https://lecta.rosuchebnik.ru</w:t>
              </w:r>
            </w:hyperlink>
            <w:r w:rsidRPr="000A64FF">
              <w:rPr>
                <w:rFonts w:ascii="Times New Roman" w:eastAsia="Calibri" w:hAnsi="Times New Roman"/>
                <w:bCs/>
                <w:sz w:val="24"/>
                <w:szCs w:val="24"/>
                <w:shd w:val="clear" w:color="auto" w:fill="FFFFFF"/>
                <w:lang w:eastAsia="en-US"/>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w:t>
            </w:r>
            <w:r w:rsidRPr="000A64FF">
              <w:rPr>
                <w:rFonts w:ascii="Times New Roman" w:eastAsia="Calibri" w:hAnsi="Times New Roman"/>
                <w:bCs/>
                <w:sz w:val="24"/>
                <w:szCs w:val="24"/>
                <w:shd w:val="clear" w:color="auto" w:fill="FFFFFF"/>
                <w:lang w:eastAsia="en-US"/>
              </w:rPr>
              <w:lastRenderedPageBreak/>
              <w:t>с помощью которых легко планировать уроки, создавать презентации и красочные наглядные материалы.</w:t>
            </w:r>
          </w:p>
        </w:tc>
      </w:tr>
      <w:tr w:rsidR="000A64FF" w:rsidRPr="000A64FF" w14:paraId="055C2ECF"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6DAD6FF" w14:textId="77777777" w:rsidR="000A64FF" w:rsidRPr="000A64FF" w:rsidRDefault="000A64FF" w:rsidP="000A64FF">
            <w:pPr>
              <w:spacing w:after="0" w:line="240" w:lineRule="auto"/>
              <w:rPr>
                <w:rFonts w:ascii="Times New Roman" w:hAnsi="Times New Roman"/>
                <w:bCs/>
                <w:sz w:val="24"/>
                <w:szCs w:val="24"/>
                <w:lang w:eastAsia="en-US"/>
              </w:rPr>
            </w:pPr>
            <w:r w:rsidRPr="000A64FF">
              <w:rPr>
                <w:rFonts w:ascii="Times New Roman" w:hAnsi="Times New Roman"/>
                <w:bCs/>
                <w:sz w:val="24"/>
                <w:szCs w:val="24"/>
                <w:lang w:eastAsia="en-US"/>
              </w:rPr>
              <w:lastRenderedPageBreak/>
              <w:t>16</w:t>
            </w:r>
          </w:p>
        </w:tc>
        <w:tc>
          <w:tcPr>
            <w:tcW w:w="1300" w:type="pct"/>
            <w:tcBorders>
              <w:top w:val="single" w:sz="6" w:space="0" w:color="000000"/>
              <w:left w:val="single" w:sz="6" w:space="0" w:color="000000"/>
              <w:bottom w:val="single" w:sz="6" w:space="0" w:color="000000"/>
              <w:right w:val="single" w:sz="6" w:space="0" w:color="000000"/>
            </w:tcBorders>
          </w:tcPr>
          <w:p w14:paraId="2476EA20"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СдамГИА.ру (РешуЕГЭ.ру</w:t>
            </w:r>
          </w:p>
          <w:p w14:paraId="0100A046"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hAnsi="Times New Roman"/>
                <w:bCs/>
                <w:sz w:val="24"/>
                <w:szCs w:val="24"/>
                <w:lang w:eastAsia="en-US"/>
              </w:rPr>
              <w:t>РешуОГЭ.ру)</w:t>
            </w:r>
          </w:p>
        </w:tc>
        <w:tc>
          <w:tcPr>
            <w:tcW w:w="3306" w:type="pct"/>
            <w:tcBorders>
              <w:top w:val="single" w:sz="6" w:space="0" w:color="000000"/>
              <w:left w:val="single" w:sz="6" w:space="0" w:color="000000"/>
              <w:bottom w:val="single" w:sz="6" w:space="0" w:color="000000"/>
              <w:right w:val="single" w:sz="6" w:space="0" w:color="000000"/>
            </w:tcBorders>
          </w:tcPr>
          <w:p w14:paraId="10115E52" w14:textId="77777777" w:rsidR="000A64FF" w:rsidRPr="000A64FF" w:rsidRDefault="000A64FF" w:rsidP="000A64FF">
            <w:pPr>
              <w:spacing w:after="0" w:line="240" w:lineRule="auto"/>
              <w:ind w:right="95"/>
              <w:jc w:val="both"/>
              <w:rPr>
                <w:rFonts w:ascii="Times New Roman" w:eastAsia="Calibri" w:hAnsi="Times New Roman"/>
                <w:color w:val="FF0000"/>
                <w:sz w:val="24"/>
                <w:szCs w:val="24"/>
                <w:shd w:val="clear" w:color="auto" w:fill="FFFFFF"/>
                <w:lang w:eastAsia="en-US"/>
              </w:rPr>
            </w:pPr>
            <w:r w:rsidRPr="000A64FF">
              <w:rPr>
                <w:rFonts w:ascii="Times New Roman" w:eastAsia="Calibri" w:hAnsi="Times New Roman"/>
                <w:sz w:val="24"/>
                <w:szCs w:val="24"/>
                <w:bdr w:val="none" w:sz="0" w:space="0" w:color="auto" w:frame="1"/>
                <w:lang w:eastAsia="en-US"/>
              </w:rPr>
              <w:t>СдамГИА (</w:t>
            </w:r>
            <w:hyperlink r:id="rId38" w:history="1">
              <w:r w:rsidRPr="000A64FF">
                <w:rPr>
                  <w:rFonts w:ascii="Times New Roman" w:eastAsia="Calibri" w:hAnsi="Times New Roman"/>
                  <w:sz w:val="24"/>
                  <w:szCs w:val="24"/>
                  <w:u w:val="single"/>
                  <w:bdr w:val="none" w:sz="0" w:space="0" w:color="auto" w:frame="1"/>
                  <w:lang w:eastAsia="en-US"/>
                </w:rPr>
                <w:t>https://sdamgia.ru</w:t>
              </w:r>
            </w:hyperlink>
            <w:r w:rsidRPr="000A64FF">
              <w:rPr>
                <w:rFonts w:ascii="Times New Roman" w:eastAsia="Calibri" w:hAnsi="Times New Roman"/>
                <w:sz w:val="24"/>
                <w:szCs w:val="24"/>
                <w:bdr w:val="none" w:sz="0" w:space="0" w:color="auto" w:frame="1"/>
                <w:lang w:eastAsia="en-US"/>
              </w:rPr>
              <w:t xml:space="preserve"> )- </w:t>
            </w:r>
            <w:r w:rsidRPr="000A64FF">
              <w:rPr>
                <w:rFonts w:ascii="Times New Roman" w:eastAsia="Calibri" w:hAnsi="Times New Roman"/>
                <w:sz w:val="24"/>
                <w:szCs w:val="24"/>
                <w:shd w:val="clear" w:color="auto" w:fill="FFFFFF"/>
                <w:lang w:eastAsia="en-US"/>
              </w:rPr>
              <w:t xml:space="preserve">образовательный портал для подготовки к экзаменам.  Дистанционная обучающая система для подготовки к государственным экзаменам «РЕШУ ЕГЭ» (http://решуегэ.рф, http://ege.sdamgia.ru)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w:t>
            </w:r>
            <w:r w:rsidRPr="000A64FF">
              <w:rPr>
                <w:rFonts w:ascii="Times New Roman" w:eastAsia="Calibri" w:hAnsi="Times New Roman"/>
                <w:color w:val="000000"/>
                <w:sz w:val="24"/>
                <w:szCs w:val="24"/>
                <w:shd w:val="clear" w:color="auto" w:fill="FFFFFF"/>
                <w:lang w:eastAsia="en-US"/>
              </w:rPr>
              <w:t>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w:t>
            </w:r>
            <w:r w:rsidRPr="000A64FF">
              <w:rPr>
                <w:rFonts w:ascii="Times New Roman" w:eastAsia="Calibri" w:hAnsi="Times New Roman"/>
                <w:color w:val="000000"/>
                <w:sz w:val="24"/>
                <w:szCs w:val="24"/>
                <w:lang w:eastAsia="en-US"/>
              </w:rPr>
              <w:t xml:space="preserve"> </w:t>
            </w:r>
            <w:r w:rsidRPr="000A64FF">
              <w:rPr>
                <w:rFonts w:ascii="Times New Roman" w:eastAsia="Calibri" w:hAnsi="Times New Roman"/>
                <w:color w:val="000000"/>
                <w:sz w:val="24"/>
                <w:szCs w:val="24"/>
                <w:shd w:val="clear" w:color="auto" w:fill="FFFFFF"/>
                <w:lang w:eastAsia="en-US"/>
              </w:rPr>
              <w:t>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0A64FF" w:rsidRPr="000A64FF" w14:paraId="34428B1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3C7C70F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w:t>
            </w:r>
            <w:r w:rsidRPr="000A64FF">
              <w:rPr>
                <w:rFonts w:ascii="Times New Roman" w:eastAsia="Calibri" w:hAnsi="Times New Roman"/>
                <w:sz w:val="24"/>
                <w:szCs w:val="24"/>
                <w:shd w:val="clear" w:color="auto" w:fill="FFFFFF"/>
                <w:lang w:eastAsia="en-US"/>
              </w:rPr>
              <w:t>7</w:t>
            </w:r>
          </w:p>
        </w:tc>
        <w:tc>
          <w:tcPr>
            <w:tcW w:w="1300" w:type="pct"/>
            <w:tcBorders>
              <w:top w:val="single" w:sz="6" w:space="0" w:color="000000"/>
              <w:left w:val="single" w:sz="6" w:space="0" w:color="000000"/>
              <w:bottom w:val="single" w:sz="6" w:space="0" w:color="000000"/>
              <w:right w:val="single" w:sz="6" w:space="0" w:color="000000"/>
            </w:tcBorders>
          </w:tcPr>
          <w:p w14:paraId="0D066094" w14:textId="77777777" w:rsidR="000A64FF" w:rsidRPr="000A64FF" w:rsidRDefault="000A64FF" w:rsidP="000A64FF">
            <w:pPr>
              <w:spacing w:after="0" w:line="240" w:lineRule="auto"/>
              <w:jc w:val="center"/>
              <w:rPr>
                <w:rFonts w:ascii="Times New Roman"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p>
        </w:tc>
        <w:tc>
          <w:tcPr>
            <w:tcW w:w="3306" w:type="pct"/>
            <w:tcBorders>
              <w:top w:val="single" w:sz="6" w:space="0" w:color="000000"/>
              <w:left w:val="single" w:sz="6" w:space="0" w:color="000000"/>
              <w:bottom w:val="single" w:sz="6" w:space="0" w:color="000000"/>
              <w:right w:val="single" w:sz="6" w:space="0" w:color="000000"/>
            </w:tcBorders>
          </w:tcPr>
          <w:p w14:paraId="48B3C969"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Цифровая образовательная среда </w:t>
            </w:r>
            <w:r w:rsidRPr="000A64FF">
              <w:rPr>
                <w:rFonts w:ascii="Times New Roman" w:eastAsia="Calibri" w:hAnsi="Times New Roman"/>
                <w:bCs/>
                <w:sz w:val="24"/>
                <w:szCs w:val="24"/>
                <w:shd w:val="clear" w:color="auto" w:fill="FFFFFF"/>
                <w:lang w:val="en-US" w:eastAsia="en-US"/>
              </w:rPr>
              <w:t>Skyes</w:t>
            </w:r>
            <w:r w:rsidRPr="000A64FF">
              <w:rPr>
                <w:rFonts w:ascii="Times New Roman" w:eastAsia="Calibri" w:hAnsi="Times New Roman"/>
                <w:bCs/>
                <w:sz w:val="24"/>
                <w:szCs w:val="24"/>
                <w:shd w:val="clear" w:color="auto" w:fill="FFFFFF"/>
                <w:lang w:eastAsia="en-US"/>
              </w:rPr>
              <w:t xml:space="preserve"> содержит более 3000 материалов для подготовки к ОГЭ, ЕГЭ, ВПР, НИКО, международной программе </w:t>
            </w:r>
            <w:r w:rsidRPr="000A64FF">
              <w:rPr>
                <w:rFonts w:ascii="Times New Roman" w:eastAsia="Calibri" w:hAnsi="Times New Roman"/>
                <w:bCs/>
                <w:sz w:val="24"/>
                <w:szCs w:val="24"/>
                <w:shd w:val="clear" w:color="auto" w:fill="FFFFFF"/>
                <w:lang w:val="en-US" w:eastAsia="en-US"/>
              </w:rPr>
              <w:t>PISA</w:t>
            </w:r>
            <w:r w:rsidRPr="000A64FF">
              <w:rPr>
                <w:rFonts w:ascii="Times New Roman" w:eastAsia="Calibri" w:hAnsi="Times New Roman"/>
                <w:bCs/>
                <w:sz w:val="24"/>
                <w:szCs w:val="24"/>
                <w:shd w:val="clear" w:color="auto" w:fill="FFFFFF"/>
                <w:lang w:eastAsia="en-US"/>
              </w:rPr>
              <w:t xml:space="preserve">, а также цифровые рабочие тетради УМК </w:t>
            </w:r>
            <w:r w:rsidRPr="000A64FF">
              <w:rPr>
                <w:rFonts w:ascii="Times New Roman" w:eastAsia="Calibri" w:hAnsi="Times New Roman"/>
                <w:bCs/>
                <w:sz w:val="24"/>
                <w:szCs w:val="24"/>
                <w:shd w:val="clear" w:color="auto" w:fill="FFFFFF"/>
                <w:lang w:val="en-US" w:eastAsia="en-US"/>
              </w:rPr>
              <w:t>Spotlight</w:t>
            </w:r>
            <w:r w:rsidRPr="000A64FF">
              <w:rPr>
                <w:rFonts w:ascii="Times New Roman" w:eastAsia="Calibri" w:hAnsi="Times New Roman"/>
                <w:bCs/>
                <w:sz w:val="24"/>
                <w:szCs w:val="24"/>
                <w:shd w:val="clear" w:color="auto" w:fill="FFFFFF"/>
                <w:lang w:eastAsia="en-US"/>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0A64FF" w:rsidRPr="000A64FF" w14:paraId="1760C014"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7DF22A2"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18</w:t>
            </w:r>
          </w:p>
        </w:tc>
        <w:tc>
          <w:tcPr>
            <w:tcW w:w="1300" w:type="pct"/>
            <w:tcBorders>
              <w:top w:val="single" w:sz="6" w:space="0" w:color="000000"/>
              <w:left w:val="single" w:sz="6" w:space="0" w:color="000000"/>
              <w:bottom w:val="single" w:sz="6" w:space="0" w:color="000000"/>
              <w:right w:val="single" w:sz="6" w:space="0" w:color="000000"/>
            </w:tcBorders>
          </w:tcPr>
          <w:p w14:paraId="464097E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w:t>
            </w:r>
          </w:p>
        </w:tc>
        <w:tc>
          <w:tcPr>
            <w:tcW w:w="3306" w:type="pct"/>
            <w:tcBorders>
              <w:top w:val="single" w:sz="6" w:space="0" w:color="000000"/>
              <w:left w:val="single" w:sz="6" w:space="0" w:color="000000"/>
              <w:bottom w:val="single" w:sz="6" w:space="0" w:color="000000"/>
              <w:right w:val="single" w:sz="6" w:space="0" w:color="000000"/>
            </w:tcBorders>
          </w:tcPr>
          <w:p w14:paraId="3710B79D" w14:textId="77777777" w:rsidR="000A64FF" w:rsidRPr="000A64FF" w:rsidRDefault="000A64FF" w:rsidP="000A64FF">
            <w:pPr>
              <w:widowControl w:val="0"/>
              <w:tabs>
                <w:tab w:val="left" w:pos="1124"/>
              </w:tabs>
              <w:spacing w:after="0" w:line="240" w:lineRule="auto"/>
              <w:ind w:right="20"/>
              <w:jc w:val="both"/>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w:t>
            </w:r>
            <w:r w:rsidRPr="000A64FF">
              <w:rPr>
                <w:rFonts w:ascii="Times New Roman" w:eastAsia="Calibri" w:hAnsi="Times New Roman"/>
                <w:bCs/>
                <w:sz w:val="24"/>
                <w:szCs w:val="24"/>
                <w:lang w:eastAsia="en-US"/>
              </w:rPr>
              <w:t xml:space="preserve"> </w:t>
            </w:r>
            <w:r w:rsidRPr="000A64FF">
              <w:rPr>
                <w:rFonts w:ascii="Times New Roman" w:eastAsia="Calibri" w:hAnsi="Times New Roman"/>
                <w:bCs/>
                <w:sz w:val="24"/>
                <w:szCs w:val="24"/>
                <w:shd w:val="clear" w:color="auto" w:fill="FFFFFF"/>
                <w:lang w:eastAsia="en-US"/>
              </w:rPr>
              <w:t>Мефодий», которые предоставляют контент по 15 предметам с 1 по 11 классы.</w:t>
            </w:r>
          </w:p>
        </w:tc>
      </w:tr>
      <w:tr w:rsidR="000A64FF" w:rsidRPr="000A64FF" w14:paraId="7FCC926A" w14:textId="77777777" w:rsidTr="000A64FF">
        <w:tc>
          <w:tcPr>
            <w:tcW w:w="395" w:type="pct"/>
            <w:tcBorders>
              <w:top w:val="single" w:sz="6" w:space="0" w:color="000000"/>
              <w:left w:val="single" w:sz="6" w:space="0" w:color="000000"/>
              <w:bottom w:val="single" w:sz="6" w:space="0" w:color="000000"/>
              <w:right w:val="single" w:sz="6" w:space="0" w:color="000000"/>
            </w:tcBorders>
          </w:tcPr>
          <w:p w14:paraId="75B58206"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19</w:t>
            </w:r>
          </w:p>
        </w:tc>
        <w:tc>
          <w:tcPr>
            <w:tcW w:w="1300" w:type="pct"/>
            <w:tcBorders>
              <w:top w:val="single" w:sz="6" w:space="0" w:color="000000"/>
              <w:left w:val="single" w:sz="6" w:space="0" w:color="000000"/>
              <w:bottom w:val="single" w:sz="6" w:space="0" w:color="000000"/>
              <w:right w:val="single" w:sz="6" w:space="0" w:color="000000"/>
            </w:tcBorders>
          </w:tcPr>
          <w:p w14:paraId="4F4A1A50"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w:t>
            </w:r>
          </w:p>
        </w:tc>
        <w:tc>
          <w:tcPr>
            <w:tcW w:w="3306" w:type="pct"/>
            <w:tcBorders>
              <w:top w:val="single" w:sz="6" w:space="0" w:color="000000"/>
              <w:left w:val="single" w:sz="6" w:space="0" w:color="000000"/>
              <w:bottom w:val="single" w:sz="6" w:space="0" w:color="000000"/>
              <w:right w:val="single" w:sz="6" w:space="0" w:color="000000"/>
            </w:tcBorders>
          </w:tcPr>
          <w:p w14:paraId="68E04BE5" w14:textId="77777777" w:rsidR="000A64FF" w:rsidRPr="000A64FF" w:rsidRDefault="000A64FF" w:rsidP="000A64FF">
            <w:pPr>
              <w:widowControl w:val="0"/>
              <w:tabs>
                <w:tab w:val="left" w:pos="1182"/>
              </w:tabs>
              <w:spacing w:after="0" w:line="240" w:lineRule="auto"/>
              <w:ind w:right="2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Электронное образовательная среда ЭОС «Русское слово» - это облачный сервис, работающий онлайн и объединяю</w:t>
            </w:r>
            <w:r w:rsidRPr="000A64FF">
              <w:rPr>
                <w:rFonts w:ascii="Times New Roman" w:eastAsia="Calibri" w:hAnsi="Times New Roman"/>
                <w:bCs/>
                <w:sz w:val="24"/>
                <w:szCs w:val="24"/>
                <w:u w:val="single"/>
                <w:lang w:eastAsia="en-US"/>
              </w:rPr>
              <w:t>щи</w:t>
            </w:r>
            <w:r w:rsidRPr="000A64FF">
              <w:rPr>
                <w:rFonts w:ascii="Times New Roman" w:eastAsia="Calibri" w:hAnsi="Times New Roman"/>
                <w:bCs/>
                <w:sz w:val="24"/>
                <w:szCs w:val="24"/>
                <w:shd w:val="clear" w:color="auto" w:fill="FFFFFF"/>
                <w:lang w:eastAsia="en-US"/>
              </w:rPr>
              <w:t>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0A64FF" w:rsidRPr="000A64FF" w14:paraId="1CCBF50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619E0D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20</w:t>
            </w:r>
          </w:p>
        </w:tc>
        <w:tc>
          <w:tcPr>
            <w:tcW w:w="1300" w:type="pct"/>
            <w:tcBorders>
              <w:top w:val="single" w:sz="6" w:space="0" w:color="000000"/>
              <w:left w:val="single" w:sz="6" w:space="0" w:color="000000"/>
              <w:bottom w:val="single" w:sz="6" w:space="0" w:color="000000"/>
              <w:right w:val="single" w:sz="6" w:space="0" w:color="000000"/>
            </w:tcBorders>
          </w:tcPr>
          <w:p w14:paraId="09D4A84D"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Ресурс «Открытый урок. </w:t>
            </w:r>
            <w:r w:rsidRPr="000A64FF">
              <w:rPr>
                <w:rFonts w:ascii="Times New Roman" w:eastAsia="Calibri" w:hAnsi="Times New Roman"/>
                <w:bCs/>
                <w:sz w:val="24"/>
                <w:szCs w:val="24"/>
                <w:shd w:val="clear" w:color="auto" w:fill="FFFFFF"/>
                <w:lang w:eastAsia="en-US"/>
              </w:rPr>
              <w:lastRenderedPageBreak/>
              <w:t>Первое сентября»</w:t>
            </w:r>
          </w:p>
        </w:tc>
        <w:tc>
          <w:tcPr>
            <w:tcW w:w="3306" w:type="pct"/>
            <w:tcBorders>
              <w:top w:val="single" w:sz="6" w:space="0" w:color="000000"/>
              <w:left w:val="single" w:sz="6" w:space="0" w:color="000000"/>
              <w:bottom w:val="single" w:sz="6" w:space="0" w:color="000000"/>
              <w:right w:val="single" w:sz="6" w:space="0" w:color="000000"/>
            </w:tcBorders>
          </w:tcPr>
          <w:p w14:paraId="3E494AEB" w14:textId="77777777" w:rsidR="000A64FF" w:rsidRPr="000A64FF" w:rsidRDefault="000A64FF" w:rsidP="000A64FF">
            <w:pPr>
              <w:widowControl w:val="0"/>
              <w:tabs>
                <w:tab w:val="left" w:pos="1167"/>
              </w:tabs>
              <w:spacing w:after="0" w:line="240" w:lineRule="auto"/>
              <w:ind w:right="23"/>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lastRenderedPageBreak/>
              <w:t xml:space="preserve">Ресурс «Открытый урок. Первое сентября» содержит </w:t>
            </w:r>
            <w:r w:rsidRPr="000A64FF">
              <w:rPr>
                <w:rFonts w:ascii="Times New Roman" w:eastAsia="Calibri" w:hAnsi="Times New Roman"/>
                <w:bCs/>
                <w:sz w:val="24"/>
                <w:szCs w:val="24"/>
                <w:shd w:val="clear" w:color="auto" w:fill="FFFFFF"/>
                <w:lang w:eastAsia="en-US"/>
              </w:rPr>
              <w:lastRenderedPageBreak/>
              <w:t>обширную базу педагогических идей: более 26 000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0A64FF" w:rsidRPr="000A64FF" w14:paraId="6284C8A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57832D2F"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lastRenderedPageBreak/>
              <w:t>21</w:t>
            </w:r>
          </w:p>
        </w:tc>
        <w:tc>
          <w:tcPr>
            <w:tcW w:w="1300" w:type="pct"/>
            <w:tcBorders>
              <w:top w:val="single" w:sz="6" w:space="0" w:color="000000"/>
              <w:left w:val="single" w:sz="6" w:space="0" w:color="000000"/>
              <w:bottom w:val="single" w:sz="6" w:space="0" w:color="000000"/>
              <w:right w:val="single" w:sz="6" w:space="0" w:color="000000"/>
            </w:tcBorders>
          </w:tcPr>
          <w:p w14:paraId="5E694DA6"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Единая коллекция цифровых образовательных ресурсов</w:t>
            </w:r>
          </w:p>
        </w:tc>
        <w:tc>
          <w:tcPr>
            <w:tcW w:w="3306" w:type="pct"/>
            <w:tcBorders>
              <w:top w:val="single" w:sz="6" w:space="0" w:color="000000"/>
              <w:left w:val="single" w:sz="6" w:space="0" w:color="000000"/>
              <w:bottom w:val="single" w:sz="6" w:space="0" w:color="000000"/>
              <w:right w:val="single" w:sz="6" w:space="0" w:color="000000"/>
            </w:tcBorders>
          </w:tcPr>
          <w:p w14:paraId="08D4B086" w14:textId="77777777" w:rsidR="000A64FF" w:rsidRPr="000A64FF" w:rsidRDefault="000A64FF" w:rsidP="000A64FF">
            <w:pPr>
              <w:keepNext/>
              <w:keepLines/>
              <w:spacing w:after="0" w:line="240" w:lineRule="auto"/>
              <w:jc w:val="both"/>
              <w:outlineLvl w:val="0"/>
              <w:rPr>
                <w:rFonts w:ascii="Times New Roman" w:hAnsi="Times New Roman"/>
                <w:sz w:val="24"/>
                <w:szCs w:val="24"/>
                <w:lang w:eastAsia="en-US"/>
              </w:rPr>
            </w:pPr>
            <w:bookmarkStart w:id="225" w:name="_Toc142198908"/>
            <w:r w:rsidRPr="000A64FF">
              <w:rPr>
                <w:rFonts w:ascii="Times New Roman" w:hAnsi="Times New Roman"/>
                <w:bCs/>
                <w:sz w:val="24"/>
                <w:szCs w:val="24"/>
                <w:shd w:val="clear" w:color="auto" w:fill="FFFFFF"/>
                <w:lang w:eastAsia="en-US"/>
              </w:rPr>
              <w:t>Единая коллекция цифровых образовательных ресурсов  (</w:t>
            </w:r>
            <w:hyperlink r:id="rId39" w:history="1">
              <w:r w:rsidRPr="000A64FF">
                <w:rPr>
                  <w:rFonts w:ascii="Times New Roman" w:hAnsi="Times New Roman"/>
                  <w:bCs/>
                  <w:sz w:val="24"/>
                  <w:szCs w:val="24"/>
                  <w:u w:val="single"/>
                  <w:shd w:val="clear" w:color="auto" w:fill="FFFFFF"/>
                  <w:lang w:eastAsia="en-US"/>
                </w:rPr>
                <w:t>http://school-collection.edu.ru/</w:t>
              </w:r>
            </w:hyperlink>
            <w:r w:rsidRPr="000A64FF">
              <w:rPr>
                <w:rFonts w:ascii="Times New Roman" w:hAnsi="Times New Roman"/>
                <w:bCs/>
                <w:sz w:val="24"/>
                <w:szCs w:val="24"/>
                <w:shd w:val="clear" w:color="auto" w:fill="FFFFFF"/>
                <w:lang w:eastAsia="en-US"/>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w:t>
            </w:r>
            <w:r w:rsidRPr="000A64FF">
              <w:rPr>
                <w:rFonts w:ascii="Times New Roman" w:hAnsi="Times New Roman"/>
                <w:sz w:val="24"/>
                <w:szCs w:val="24"/>
                <w:lang w:eastAsia="en-US"/>
              </w:rPr>
              <w:t>В ЕКЦОР представлен сервис формирования тематических подборок ЦОР в виде комплектов учебно-методических ресурсов (комплексных ЦОР) по предметам на основе Федерального базисного учебного плана, примерных программ среднего (полного) общего образования.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bookmarkEnd w:id="225"/>
          </w:p>
        </w:tc>
      </w:tr>
      <w:tr w:rsidR="000A64FF" w:rsidRPr="000A64FF" w14:paraId="7FFFD488"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B120BC1"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22</w:t>
            </w:r>
          </w:p>
        </w:tc>
        <w:tc>
          <w:tcPr>
            <w:tcW w:w="1300" w:type="pct"/>
            <w:tcBorders>
              <w:top w:val="single" w:sz="6" w:space="0" w:color="000000"/>
              <w:left w:val="single" w:sz="6" w:space="0" w:color="000000"/>
              <w:bottom w:val="single" w:sz="6" w:space="0" w:color="000000"/>
              <w:right w:val="single" w:sz="6" w:space="0" w:color="000000"/>
            </w:tcBorders>
          </w:tcPr>
          <w:p w14:paraId="1E59AC3A"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w:t>
            </w:r>
          </w:p>
        </w:tc>
        <w:tc>
          <w:tcPr>
            <w:tcW w:w="3306" w:type="pct"/>
            <w:tcBorders>
              <w:top w:val="single" w:sz="6" w:space="0" w:color="000000"/>
              <w:left w:val="single" w:sz="6" w:space="0" w:color="000000"/>
              <w:bottom w:val="single" w:sz="6" w:space="0" w:color="000000"/>
              <w:right w:val="single" w:sz="6" w:space="0" w:color="000000"/>
            </w:tcBorders>
          </w:tcPr>
          <w:p w14:paraId="713100FD" w14:textId="77777777" w:rsidR="000A64FF" w:rsidRPr="000A64FF" w:rsidRDefault="000A64FF" w:rsidP="000A64FF">
            <w:pPr>
              <w:widowControl w:val="0"/>
              <w:tabs>
                <w:tab w:val="left" w:pos="1345"/>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Федеральный портал «Российское образование» содержит интересную подборку материалов для организации занятий по природоведению.</w:t>
            </w:r>
          </w:p>
        </w:tc>
      </w:tr>
      <w:tr w:rsidR="000A64FF" w:rsidRPr="000A64FF" w14:paraId="1E348B59" w14:textId="77777777" w:rsidTr="000A64FF">
        <w:tc>
          <w:tcPr>
            <w:tcW w:w="395" w:type="pct"/>
            <w:tcBorders>
              <w:top w:val="single" w:sz="6" w:space="0" w:color="000000"/>
              <w:left w:val="single" w:sz="6" w:space="0" w:color="000000"/>
              <w:bottom w:val="single" w:sz="6" w:space="0" w:color="000000"/>
              <w:right w:val="single" w:sz="6" w:space="0" w:color="000000"/>
            </w:tcBorders>
          </w:tcPr>
          <w:p w14:paraId="14895188" w14:textId="77777777" w:rsidR="000A64FF" w:rsidRPr="000A64FF" w:rsidRDefault="000A64FF" w:rsidP="000A64FF">
            <w:pPr>
              <w:spacing w:after="0" w:line="240" w:lineRule="auto"/>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23</w:t>
            </w:r>
          </w:p>
        </w:tc>
        <w:tc>
          <w:tcPr>
            <w:tcW w:w="1300" w:type="pct"/>
            <w:tcBorders>
              <w:top w:val="single" w:sz="6" w:space="0" w:color="000000"/>
              <w:left w:val="single" w:sz="6" w:space="0" w:color="000000"/>
              <w:bottom w:val="single" w:sz="6" w:space="0" w:color="000000"/>
              <w:right w:val="single" w:sz="6" w:space="0" w:color="000000"/>
            </w:tcBorders>
          </w:tcPr>
          <w:p w14:paraId="73098613"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p>
        </w:tc>
        <w:tc>
          <w:tcPr>
            <w:tcW w:w="3306" w:type="pct"/>
            <w:tcBorders>
              <w:top w:val="single" w:sz="6" w:space="0" w:color="000000"/>
              <w:left w:val="single" w:sz="6" w:space="0" w:color="000000"/>
              <w:bottom w:val="single" w:sz="6" w:space="0" w:color="000000"/>
              <w:right w:val="single" w:sz="6" w:space="0" w:color="000000"/>
            </w:tcBorders>
          </w:tcPr>
          <w:p w14:paraId="4F698588" w14:textId="77777777" w:rsidR="000A64FF" w:rsidRPr="000A64FF" w:rsidRDefault="000A64FF" w:rsidP="000A64FF">
            <w:pPr>
              <w:widowControl w:val="0"/>
              <w:tabs>
                <w:tab w:val="left" w:pos="1326"/>
              </w:tabs>
              <w:spacing w:after="0" w:line="240" w:lineRule="auto"/>
              <w:ind w:right="40"/>
              <w:jc w:val="both"/>
              <w:rPr>
                <w:rFonts w:ascii="Times New Roman" w:eastAsia="Calibri" w:hAnsi="Times New Roman"/>
                <w:bCs/>
                <w:sz w:val="24"/>
                <w:szCs w:val="24"/>
                <w:lang w:eastAsia="en-US"/>
              </w:rPr>
            </w:pPr>
            <w:r w:rsidRPr="000A64FF">
              <w:rPr>
                <w:rFonts w:ascii="Times New Roman" w:eastAsia="Calibri" w:hAnsi="Times New Roman"/>
                <w:bCs/>
                <w:sz w:val="24"/>
                <w:szCs w:val="24"/>
                <w:shd w:val="clear" w:color="auto" w:fill="FFFFFF"/>
                <w:lang w:eastAsia="en-US"/>
              </w:rPr>
              <w:t xml:space="preserve">Авторская графика </w:t>
            </w:r>
            <w:r w:rsidRPr="000A64FF">
              <w:rPr>
                <w:rFonts w:ascii="Times New Roman" w:eastAsia="Calibri" w:hAnsi="Times New Roman"/>
                <w:bCs/>
                <w:sz w:val="24"/>
                <w:szCs w:val="24"/>
                <w:shd w:val="clear" w:color="auto" w:fill="FFFFFF"/>
                <w:lang w:val="en-US" w:eastAsia="en-US"/>
              </w:rPr>
              <w:t>LENAGOLD</w:t>
            </w:r>
            <w:r w:rsidRPr="000A64FF">
              <w:rPr>
                <w:rFonts w:ascii="Times New Roman" w:eastAsia="Calibri" w:hAnsi="Times New Roman"/>
                <w:bCs/>
                <w:sz w:val="24"/>
                <w:szCs w:val="24"/>
                <w:shd w:val="clear" w:color="auto" w:fill="FFFFFF"/>
                <w:lang w:eastAsia="en-US"/>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0A64FF" w:rsidRPr="000A64FF" w14:paraId="5806EC73" w14:textId="77777777" w:rsidTr="000A64FF">
        <w:tc>
          <w:tcPr>
            <w:tcW w:w="395" w:type="pct"/>
            <w:tcBorders>
              <w:top w:val="single" w:sz="6" w:space="0" w:color="000000"/>
              <w:left w:val="single" w:sz="6" w:space="0" w:color="000000"/>
              <w:bottom w:val="single" w:sz="6" w:space="0" w:color="000000"/>
              <w:right w:val="single" w:sz="6" w:space="0" w:color="000000"/>
            </w:tcBorders>
          </w:tcPr>
          <w:p w14:paraId="60D2A01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24</w:t>
            </w:r>
          </w:p>
        </w:tc>
        <w:tc>
          <w:tcPr>
            <w:tcW w:w="1300" w:type="pct"/>
            <w:tcBorders>
              <w:top w:val="single" w:sz="6" w:space="0" w:color="000000"/>
              <w:left w:val="single" w:sz="6" w:space="0" w:color="000000"/>
              <w:bottom w:val="single" w:sz="6" w:space="0" w:color="000000"/>
              <w:right w:val="single" w:sz="6" w:space="0" w:color="000000"/>
            </w:tcBorders>
          </w:tcPr>
          <w:p w14:paraId="0B5536A7"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Интерактивная платформа «Алгоритмика»</w:t>
            </w:r>
          </w:p>
          <w:p w14:paraId="5F1E6E65" w14:textId="77777777" w:rsidR="000A64FF" w:rsidRPr="000A64FF" w:rsidRDefault="000A64FF" w:rsidP="000A64FF">
            <w:pPr>
              <w:spacing w:after="0" w:line="240" w:lineRule="auto"/>
              <w:jc w:val="center"/>
              <w:rPr>
                <w:rFonts w:ascii="Times New Roman" w:eastAsia="Calibri" w:hAnsi="Times New Roman"/>
                <w:bCs/>
                <w:sz w:val="24"/>
                <w:szCs w:val="24"/>
                <w:shd w:val="clear" w:color="auto" w:fill="FFFFFF"/>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D7E0EB4" w14:textId="77777777" w:rsidR="000A64FF" w:rsidRPr="000A64FF" w:rsidRDefault="000A64FF" w:rsidP="000A64FF">
            <w:pPr>
              <w:spacing w:after="0" w:line="240" w:lineRule="auto"/>
              <w:jc w:val="both"/>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 xml:space="preserve">Интерактивная платформа «Алгоритмика» </w:t>
            </w:r>
            <w:r w:rsidRPr="000A64FF">
              <w:rPr>
                <w:rFonts w:ascii="Times New Roman" w:eastAsia="Calibri" w:hAnsi="Times New Roman"/>
                <w:sz w:val="24"/>
                <w:szCs w:val="24"/>
                <w:lang w:eastAsia="en-US"/>
              </w:rPr>
              <w:t>(</w:t>
            </w:r>
            <w:hyperlink r:id="rId40" w:history="1">
              <w:r w:rsidRPr="000A64FF">
                <w:rPr>
                  <w:rFonts w:ascii="Times New Roman" w:eastAsia="Calibri" w:hAnsi="Times New Roman"/>
                  <w:sz w:val="24"/>
                  <w:szCs w:val="24"/>
                  <w:u w:val="single"/>
                  <w:lang w:eastAsia="en-US"/>
                </w:rPr>
                <w:t>https://algoritmika.org/</w:t>
              </w:r>
            </w:hyperlink>
            <w:r w:rsidRPr="000A64FF">
              <w:rPr>
                <w:rFonts w:ascii="Times New Roman" w:eastAsia="Calibri" w:hAnsi="Times New Roman"/>
                <w:sz w:val="24"/>
                <w:szCs w:val="24"/>
                <w:lang w:eastAsia="en-US"/>
              </w:rPr>
              <w:t xml:space="preserve">).  </w:t>
            </w:r>
            <w:r w:rsidRPr="000A64FF">
              <w:rPr>
                <w:rFonts w:ascii="Times New Roman" w:eastAsia="Calibri" w:hAnsi="Times New Roman"/>
                <w:bCs/>
                <w:sz w:val="24"/>
                <w:szCs w:val="24"/>
                <w:lang w:eastAsia="en-US"/>
              </w:rPr>
              <w:t xml:space="preserve">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w:t>
            </w:r>
            <w:r w:rsidRPr="000A64FF">
              <w:rPr>
                <w:rFonts w:ascii="Times New Roman" w:eastAsia="Calibri" w:hAnsi="Times New Roman"/>
                <w:bCs/>
                <w:color w:val="000000"/>
                <w:sz w:val="24"/>
                <w:szCs w:val="24"/>
                <w:lang w:eastAsia="en-US"/>
              </w:rPr>
              <w:t xml:space="preserve">Ресурс </w:t>
            </w:r>
            <w:r w:rsidRPr="000A64FF">
              <w:rPr>
                <w:rFonts w:ascii="Times New Roman" w:eastAsia="Calibri" w:hAnsi="Times New Roman"/>
                <w:bCs/>
                <w:sz w:val="24"/>
                <w:szCs w:val="24"/>
                <w:lang w:eastAsia="en-US"/>
              </w:rPr>
              <w:t>«Алгоритмика» дает возможность отслеживать успеваемость обучающегося и создавать программу для каждого с учетом индивидуальных способностей ребенка.</w:t>
            </w:r>
            <w:r w:rsidRPr="000A64FF">
              <w:rPr>
                <w:rFonts w:ascii="Times New Roman" w:eastAsia="Calibri" w:hAnsi="Times New Roman"/>
                <w:bCs/>
                <w:color w:val="000000"/>
                <w:sz w:val="24"/>
                <w:szCs w:val="24"/>
                <w:lang w:eastAsia="en-US"/>
              </w:rPr>
              <w:t xml:space="preserve"> </w:t>
            </w:r>
            <w:r w:rsidRPr="000A64FF">
              <w:rPr>
                <w:rFonts w:ascii="Times New Roman" w:eastAsia="Calibri" w:hAnsi="Times New Roman"/>
                <w:bCs/>
                <w:sz w:val="24"/>
                <w:szCs w:val="24"/>
                <w:lang w:eastAsia="en-US"/>
              </w:rPr>
              <w:t xml:space="preserve">Онлайн платформа </w:t>
            </w:r>
            <w:r w:rsidRPr="000A64FF">
              <w:rPr>
                <w:rFonts w:ascii="Times New Roman" w:eastAsia="Calibri" w:hAnsi="Times New Roman"/>
                <w:bCs/>
                <w:color w:val="000000"/>
                <w:sz w:val="24"/>
                <w:szCs w:val="24"/>
                <w:lang w:eastAsia="en-US"/>
              </w:rPr>
              <w:t>предлагает своим дистант-слушателям основы цифрового творчества, алгоритмические структуры, 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0A64FF" w:rsidRPr="000A64FF" w14:paraId="3E231CA7" w14:textId="77777777" w:rsidTr="000A64FF">
        <w:trPr>
          <w:trHeight w:val="640"/>
        </w:trPr>
        <w:tc>
          <w:tcPr>
            <w:tcW w:w="395" w:type="pct"/>
            <w:tcBorders>
              <w:top w:val="single" w:sz="6" w:space="0" w:color="000000"/>
              <w:left w:val="single" w:sz="6" w:space="0" w:color="000000"/>
              <w:bottom w:val="single" w:sz="6" w:space="0" w:color="000000"/>
              <w:right w:val="single" w:sz="6" w:space="0" w:color="000000"/>
            </w:tcBorders>
          </w:tcPr>
          <w:p w14:paraId="1CA9E88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25</w:t>
            </w:r>
          </w:p>
        </w:tc>
        <w:tc>
          <w:tcPr>
            <w:tcW w:w="1300" w:type="pct"/>
            <w:tcBorders>
              <w:top w:val="single" w:sz="6" w:space="0" w:color="000000"/>
              <w:left w:val="single" w:sz="6" w:space="0" w:color="000000"/>
              <w:bottom w:val="single" w:sz="6" w:space="0" w:color="000000"/>
              <w:right w:val="single" w:sz="6" w:space="0" w:color="000000"/>
            </w:tcBorders>
          </w:tcPr>
          <w:p w14:paraId="3D4B047F" w14:textId="77777777" w:rsidR="000A64FF" w:rsidRPr="000A64FF" w:rsidRDefault="000A64FF" w:rsidP="000A64FF">
            <w:pPr>
              <w:spacing w:after="0" w:line="240" w:lineRule="auto"/>
              <w:jc w:val="center"/>
              <w:rPr>
                <w:rFonts w:ascii="Times New Roman" w:eastAsia="Calibri" w:hAnsi="Times New Roman"/>
                <w:bCs/>
                <w:color w:val="000000"/>
                <w:sz w:val="24"/>
                <w:szCs w:val="24"/>
                <w:lang w:eastAsia="en-US"/>
              </w:rPr>
            </w:pPr>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p>
          <w:p w14:paraId="01F85A7A"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2FB3A1BC" w14:textId="77777777" w:rsidR="000A64FF" w:rsidRPr="000A64FF" w:rsidRDefault="000A64FF" w:rsidP="000A64FF">
            <w:pPr>
              <w:spacing w:after="0" w:line="240" w:lineRule="auto"/>
              <w:jc w:val="both"/>
              <w:rPr>
                <w:rFonts w:ascii="Times New Roman" w:eastAsia="Calibri" w:hAnsi="Times New Roman"/>
                <w:bCs/>
                <w:color w:val="000000"/>
                <w:sz w:val="24"/>
                <w:szCs w:val="24"/>
                <w:lang w:eastAsia="en-US"/>
              </w:rPr>
            </w:pPr>
            <w:bookmarkStart w:id="226" w:name="_Hlk37209197"/>
            <w:r w:rsidRPr="000A64FF">
              <w:rPr>
                <w:rFonts w:ascii="Times New Roman" w:eastAsia="Calibri" w:hAnsi="Times New Roman"/>
                <w:bCs/>
                <w:sz w:val="24"/>
                <w:szCs w:val="24"/>
                <w:lang w:eastAsia="en-US"/>
              </w:rPr>
              <w:t xml:space="preserve">Моя школа в </w:t>
            </w:r>
            <w:r w:rsidRPr="000A64FF">
              <w:rPr>
                <w:rFonts w:ascii="Times New Roman" w:eastAsia="Calibri" w:hAnsi="Times New Roman"/>
                <w:bCs/>
                <w:sz w:val="24"/>
                <w:szCs w:val="24"/>
                <w:lang w:val="en-US" w:eastAsia="en-US"/>
              </w:rPr>
              <w:t>online</w:t>
            </w:r>
            <w:r w:rsidRPr="000A64FF">
              <w:rPr>
                <w:rFonts w:ascii="Times New Roman" w:eastAsia="Calibri" w:hAnsi="Times New Roman"/>
                <w:bCs/>
                <w:sz w:val="24"/>
                <w:szCs w:val="24"/>
                <w:lang w:eastAsia="en-US"/>
              </w:rPr>
              <w:t xml:space="preserve"> </w:t>
            </w:r>
            <w:bookmarkEnd w:id="226"/>
            <w:r w:rsidRPr="000A64FF">
              <w:rPr>
                <w:rFonts w:ascii="Times New Roman" w:eastAsia="Calibri" w:hAnsi="Times New Roman"/>
                <w:bCs/>
                <w:sz w:val="24"/>
                <w:szCs w:val="24"/>
                <w:lang w:eastAsia="en-US"/>
              </w:rPr>
              <w:t>(</w:t>
            </w:r>
            <w:hyperlink r:id="rId41" w:history="1">
              <w:r w:rsidRPr="000A64FF">
                <w:rPr>
                  <w:rFonts w:ascii="Times New Roman" w:eastAsia="Calibri" w:hAnsi="Times New Roman"/>
                  <w:sz w:val="24"/>
                  <w:szCs w:val="24"/>
                  <w:u w:val="single"/>
                  <w:lang w:eastAsia="en-US"/>
                </w:rPr>
                <w:t>https://cifra.school/</w:t>
              </w:r>
            </w:hyperlink>
            <w:r w:rsidRPr="000A64FF">
              <w:rPr>
                <w:rFonts w:ascii="Times New Roman" w:eastAsia="Calibri" w:hAnsi="Times New Roman"/>
                <w:bCs/>
                <w:sz w:val="24"/>
                <w:szCs w:val="24"/>
                <w:lang w:eastAsia="en-US"/>
              </w:rPr>
              <w:t>)</w:t>
            </w:r>
            <w:r w:rsidRPr="000A64FF">
              <w:rPr>
                <w:rFonts w:ascii="Times New Roman" w:eastAsia="Calibri" w:hAnsi="Times New Roman"/>
                <w:bCs/>
                <w:color w:val="000000"/>
                <w:sz w:val="24"/>
                <w:szCs w:val="24"/>
                <w:lang w:eastAsia="en-US"/>
              </w:rPr>
              <w:t xml:space="preserve">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1950719C" w14:textId="77777777" w:rsidR="000A64FF" w:rsidRPr="000A64FF" w:rsidRDefault="000A64FF" w:rsidP="000A64FF">
            <w:pPr>
              <w:spacing w:after="300" w:line="240" w:lineRule="auto"/>
              <w:jc w:val="both"/>
              <w:rPr>
                <w:rFonts w:ascii="Times New Roman" w:hAnsi="Times New Roman"/>
                <w:color w:val="000000"/>
                <w:spacing w:val="3"/>
                <w:sz w:val="24"/>
                <w:szCs w:val="24"/>
              </w:rPr>
            </w:pPr>
            <w:r w:rsidRPr="000A64FF">
              <w:rPr>
                <w:rFonts w:ascii="Times New Roman" w:hAnsi="Times New Roman"/>
                <w:color w:val="000000"/>
                <w:spacing w:val="3"/>
                <w:sz w:val="24"/>
                <w:szCs w:val="24"/>
              </w:rPr>
              <w:t xml:space="preserve">Новый портал cifra.school представлен 7.04.2020 года. </w:t>
            </w:r>
            <w:r w:rsidRPr="000A64FF">
              <w:rPr>
                <w:rFonts w:ascii="Times New Roman" w:hAnsi="Times New Roman"/>
                <w:color w:val="000000"/>
                <w:sz w:val="24"/>
                <w:szCs w:val="24"/>
              </w:rPr>
              <w:lastRenderedPageBreak/>
              <w:t>На портале доступны учебные материалы для самостоятельного изучения</w:t>
            </w:r>
            <w:r w:rsidRPr="000A64FF">
              <w:rPr>
                <w:rFonts w:ascii="Times New Roman" w:hAnsi="Times New Roman"/>
                <w:b/>
                <w:bCs/>
                <w:color w:val="000000"/>
                <w:sz w:val="24"/>
                <w:szCs w:val="24"/>
              </w:rPr>
              <w:t xml:space="preserve"> по 6 предметам для школьников с 1 по 11 класс.</w:t>
            </w:r>
            <w:r w:rsidRPr="000A64FF">
              <w:rPr>
                <w:rFonts w:ascii="Times New Roman" w:hAnsi="Times New Roman"/>
                <w:b/>
                <w:color w:val="000000"/>
                <w:sz w:val="24"/>
                <w:szCs w:val="24"/>
                <w:shd w:val="clear" w:color="auto" w:fill="F3F7FF"/>
              </w:rPr>
              <w:t xml:space="preserve"> </w:t>
            </w:r>
            <w:r w:rsidRPr="000A64FF">
              <w:rPr>
                <w:rFonts w:ascii="Times New Roman" w:hAnsi="Times New Roman"/>
                <w:color w:val="000000"/>
                <w:sz w:val="24"/>
                <w:szCs w:val="24"/>
              </w:rPr>
              <w:t>П</w:t>
            </w:r>
            <w:r w:rsidRPr="000A64FF">
              <w:rPr>
                <w:rFonts w:ascii="Times New Roman" w:hAnsi="Times New Roman"/>
                <w:color w:val="000000"/>
                <w:spacing w:val="3"/>
                <w:sz w:val="24"/>
                <w:szCs w:val="24"/>
              </w:rPr>
              <w:t xml:space="preserve">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0A64FF" w:rsidRPr="000A64FF" w14:paraId="70111BB0" w14:textId="77777777" w:rsidTr="000A64FF">
        <w:trPr>
          <w:trHeight w:val="507"/>
        </w:trPr>
        <w:tc>
          <w:tcPr>
            <w:tcW w:w="395" w:type="pct"/>
            <w:tcBorders>
              <w:top w:val="single" w:sz="6" w:space="0" w:color="000000"/>
              <w:left w:val="single" w:sz="6" w:space="0" w:color="000000"/>
              <w:bottom w:val="single" w:sz="6" w:space="0" w:color="000000"/>
              <w:right w:val="single" w:sz="6" w:space="0" w:color="000000"/>
            </w:tcBorders>
          </w:tcPr>
          <w:p w14:paraId="640F083C"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lastRenderedPageBreak/>
              <w:t>26</w:t>
            </w:r>
          </w:p>
        </w:tc>
        <w:tc>
          <w:tcPr>
            <w:tcW w:w="1300" w:type="pct"/>
            <w:tcBorders>
              <w:top w:val="single" w:sz="6" w:space="0" w:color="000000"/>
              <w:left w:val="single" w:sz="6" w:space="0" w:color="000000"/>
              <w:bottom w:val="single" w:sz="6" w:space="0" w:color="000000"/>
              <w:right w:val="single" w:sz="6" w:space="0" w:color="000000"/>
            </w:tcBorders>
          </w:tcPr>
          <w:p w14:paraId="2FBBD04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r w:rsidRPr="000A64FF">
              <w:rPr>
                <w:rFonts w:ascii="Times New Roman" w:eastAsia="Calibri" w:hAnsi="Times New Roman"/>
                <w:sz w:val="24"/>
                <w:szCs w:val="24"/>
                <w:lang w:eastAsia="en-US"/>
              </w:rPr>
              <w:t>Незнайка</w:t>
            </w:r>
          </w:p>
          <w:p w14:paraId="5331C52D" w14:textId="77777777" w:rsidR="000A64FF" w:rsidRPr="000A64FF" w:rsidRDefault="000A64FF" w:rsidP="000A64FF">
            <w:pPr>
              <w:spacing w:after="0" w:line="240" w:lineRule="auto"/>
              <w:jc w:val="center"/>
              <w:rPr>
                <w:rFonts w:ascii="Times New Roman" w:eastAsia="Calibri" w:hAnsi="Times New Roman"/>
                <w:bCs/>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37662E95"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Сайт neznaika.info/ – это совокупность связанных между собой веб-страниц, размещенных в сети Интернет по уникальному адресу: http://neznaika.info/</w:t>
            </w:r>
          </w:p>
          <w:p w14:paraId="6615DECC" w14:textId="77777777" w:rsidR="000A64FF" w:rsidRPr="000A64FF" w:rsidRDefault="000A64FF" w:rsidP="000A64FF">
            <w:pPr>
              <w:spacing w:after="0" w:line="240" w:lineRule="auto"/>
              <w:jc w:val="both"/>
              <w:rPr>
                <w:rFonts w:ascii="Times New Roman" w:eastAsia="Calibri" w:hAnsi="Times New Roman"/>
                <w:sz w:val="24"/>
                <w:szCs w:val="24"/>
                <w:lang w:eastAsia="en-US"/>
              </w:rPr>
            </w:pPr>
            <w:r w:rsidRPr="000A64FF">
              <w:rPr>
                <w:rFonts w:ascii="Times New Roman" w:eastAsia="Calibri" w:hAnsi="Times New Roman"/>
                <w:color w:val="000000"/>
                <w:sz w:val="24"/>
                <w:szCs w:val="24"/>
                <w:shd w:val="clear" w:color="auto" w:fill="FFFFFF"/>
                <w:lang w:eastAsia="en-US"/>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0A64FF" w:rsidRPr="000A64FF" w14:paraId="52567358" w14:textId="77777777" w:rsidTr="000A64FF">
        <w:trPr>
          <w:trHeight w:val="2214"/>
        </w:trPr>
        <w:tc>
          <w:tcPr>
            <w:tcW w:w="395" w:type="pct"/>
            <w:tcBorders>
              <w:top w:val="single" w:sz="6" w:space="0" w:color="000000"/>
              <w:left w:val="single" w:sz="6" w:space="0" w:color="000000"/>
              <w:bottom w:val="single" w:sz="6" w:space="0" w:color="000000"/>
              <w:right w:val="single" w:sz="6" w:space="0" w:color="000000"/>
            </w:tcBorders>
          </w:tcPr>
          <w:p w14:paraId="5B601823" w14:textId="77777777" w:rsidR="000A64FF" w:rsidRPr="000A64FF" w:rsidRDefault="000A64FF" w:rsidP="000A64FF">
            <w:pPr>
              <w:spacing w:after="0" w:line="240" w:lineRule="auto"/>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27</w:t>
            </w:r>
          </w:p>
        </w:tc>
        <w:tc>
          <w:tcPr>
            <w:tcW w:w="1300" w:type="pct"/>
            <w:tcBorders>
              <w:top w:val="single" w:sz="6" w:space="0" w:color="000000"/>
              <w:left w:val="single" w:sz="6" w:space="0" w:color="000000"/>
              <w:bottom w:val="single" w:sz="6" w:space="0" w:color="000000"/>
              <w:right w:val="single" w:sz="6" w:space="0" w:color="000000"/>
            </w:tcBorders>
          </w:tcPr>
          <w:p w14:paraId="108AD175" w14:textId="77777777" w:rsidR="000A64FF" w:rsidRPr="000A64FF" w:rsidRDefault="000A64FF" w:rsidP="000A64FF">
            <w:pPr>
              <w:spacing w:after="200" w:line="276" w:lineRule="auto"/>
              <w:jc w:val="center"/>
              <w:rPr>
                <w:rFonts w:ascii="Times New Roman" w:eastAsia="Calibri" w:hAnsi="Times New Roman"/>
                <w:bCs/>
                <w:sz w:val="24"/>
                <w:szCs w:val="24"/>
                <w:lang w:eastAsia="en-US"/>
              </w:rPr>
            </w:pPr>
            <w:r w:rsidRPr="000A64FF">
              <w:rPr>
                <w:rFonts w:ascii="Times New Roman" w:eastAsia="Calibri" w:hAnsi="Times New Roman"/>
                <w:bCs/>
                <w:sz w:val="24"/>
                <w:szCs w:val="24"/>
                <w:lang w:eastAsia="en-US"/>
              </w:rPr>
              <w:t>Библиотека видеоуроков - Интенетурок.ру</w:t>
            </w:r>
          </w:p>
          <w:p w14:paraId="389227B5" w14:textId="77777777" w:rsidR="000A64FF" w:rsidRPr="000A64FF" w:rsidRDefault="000A64FF" w:rsidP="000A64FF">
            <w:pPr>
              <w:spacing w:after="200" w:line="276" w:lineRule="auto"/>
              <w:jc w:val="center"/>
              <w:rPr>
                <w:rFonts w:ascii="Times New Roman" w:eastAsia="Calibri" w:hAnsi="Times New Roman"/>
                <w:sz w:val="24"/>
                <w:szCs w:val="24"/>
                <w:lang w:eastAsia="en-US"/>
              </w:rPr>
            </w:pPr>
          </w:p>
        </w:tc>
        <w:tc>
          <w:tcPr>
            <w:tcW w:w="3306" w:type="pct"/>
            <w:tcBorders>
              <w:top w:val="single" w:sz="6" w:space="0" w:color="000000"/>
              <w:left w:val="single" w:sz="6" w:space="0" w:color="000000"/>
              <w:bottom w:val="single" w:sz="6" w:space="0" w:color="000000"/>
              <w:right w:val="single" w:sz="6" w:space="0" w:color="000000"/>
            </w:tcBorders>
          </w:tcPr>
          <w:p w14:paraId="5A0A190D" w14:textId="77777777" w:rsidR="000A64FF" w:rsidRPr="000A64FF" w:rsidRDefault="000A64FF" w:rsidP="000A64FF">
            <w:pPr>
              <w:spacing w:after="0" w:line="276" w:lineRule="auto"/>
              <w:jc w:val="both"/>
              <w:rPr>
                <w:rFonts w:ascii="Times New Roman" w:eastAsia="Calibri" w:hAnsi="Times New Roman"/>
                <w:sz w:val="24"/>
                <w:szCs w:val="24"/>
                <w:lang w:eastAsia="en-US"/>
              </w:rPr>
            </w:pPr>
            <w:r w:rsidRPr="000A64FF">
              <w:rPr>
                <w:rFonts w:ascii="Times New Roman" w:eastAsia="Calibri" w:hAnsi="Times New Roman"/>
                <w:sz w:val="24"/>
                <w:szCs w:val="24"/>
                <w:lang w:eastAsia="en-US"/>
              </w:rPr>
              <w:t>Интернет-урок (</w:t>
            </w:r>
            <w:hyperlink r:id="rId42" w:history="1">
              <w:r w:rsidRPr="000A64FF">
                <w:rPr>
                  <w:rFonts w:ascii="Times New Roman" w:eastAsia="Calibri" w:hAnsi="Times New Roman"/>
                  <w:color w:val="0000FF"/>
                  <w:sz w:val="24"/>
                  <w:szCs w:val="24"/>
                  <w:u w:val="single"/>
                  <w:lang w:eastAsia="en-US"/>
                </w:rPr>
                <w:t>https://interneturok.ru/</w:t>
              </w:r>
            </w:hyperlink>
            <w:r w:rsidRPr="000A64FF">
              <w:rPr>
                <w:rFonts w:ascii="Times New Roman" w:eastAsia="Calibri" w:hAnsi="Times New Roman"/>
                <w:sz w:val="24"/>
                <w:szCs w:val="24"/>
                <w:lang w:eastAsia="en-US"/>
              </w:rPr>
              <w:t>)</w:t>
            </w:r>
          </w:p>
          <w:p w14:paraId="507000CE" w14:textId="77777777" w:rsidR="000A64FF" w:rsidRPr="000A64FF" w:rsidRDefault="000A64FF" w:rsidP="000A64FF">
            <w:pPr>
              <w:spacing w:after="0" w:line="240" w:lineRule="auto"/>
              <w:jc w:val="both"/>
              <w:rPr>
                <w:rFonts w:ascii="Times New Roman" w:eastAsia="Calibri" w:hAnsi="Times New Roman"/>
                <w:kern w:val="36"/>
                <w:sz w:val="24"/>
                <w:szCs w:val="24"/>
              </w:rPr>
            </w:pPr>
            <w:r w:rsidRPr="000A64FF">
              <w:rPr>
                <w:rFonts w:ascii="Times New Roman" w:eastAsia="Calibri" w:hAnsi="Times New Roman"/>
                <w:kern w:val="36"/>
                <w:sz w:val="24"/>
                <w:szCs w:val="24"/>
              </w:rPr>
              <w:t>Образовательный портал InternetUrok.ru — это коллекция уроков</w:t>
            </w:r>
            <w:r w:rsidRPr="000A64FF">
              <w:rPr>
                <w:rFonts w:ascii="Times New Roman" w:eastAsia="Calibri" w:hAnsi="Times New Roman"/>
                <w:sz w:val="24"/>
                <w:szCs w:val="24"/>
              </w:rPr>
              <w:t>по основным предметам школьной программы, постоянно пополняемая и свободная от рекламы. Уроки состоят из видео, конспектов, тестов и тренажёров.</w:t>
            </w:r>
          </w:p>
          <w:p w14:paraId="73DBCD0D" w14:textId="77777777" w:rsidR="000A64FF" w:rsidRPr="000A64FF" w:rsidRDefault="000A64FF" w:rsidP="000A64FF">
            <w:pPr>
              <w:spacing w:after="0" w:line="240" w:lineRule="auto"/>
              <w:jc w:val="both"/>
              <w:rPr>
                <w:rFonts w:ascii="Times New Roman" w:eastAsia="Calibri" w:hAnsi="Times New Roman"/>
                <w:sz w:val="24"/>
                <w:szCs w:val="24"/>
              </w:rPr>
            </w:pPr>
            <w:r w:rsidRPr="000A64FF">
              <w:rPr>
                <w:rFonts w:ascii="Times New Roman" w:eastAsia="Calibri" w:hAnsi="Times New Roman"/>
                <w:sz w:val="24"/>
                <w:szCs w:val="24"/>
              </w:rPr>
              <w:t>Сейчас на сайте собраны все уроки естественно-научного цикла для 1–11 классов и приблизительно половина уроков по гуманитарным дисциплинам.</w:t>
            </w:r>
          </w:p>
        </w:tc>
      </w:tr>
    </w:tbl>
    <w:p w14:paraId="0CC3DC8D" w14:textId="5ED2CECE" w:rsidR="000A64FF" w:rsidRDefault="000A64FF" w:rsidP="003C03E0">
      <w:pPr>
        <w:tabs>
          <w:tab w:val="left" w:pos="2027"/>
          <w:tab w:val="left" w:pos="2608"/>
          <w:tab w:val="left" w:pos="2937"/>
          <w:tab w:val="left" w:pos="3407"/>
          <w:tab w:val="left" w:pos="3872"/>
          <w:tab w:val="left" w:pos="3987"/>
          <w:tab w:val="left" w:pos="5367"/>
          <w:tab w:val="left" w:pos="7010"/>
          <w:tab w:val="left" w:pos="8127"/>
          <w:tab w:val="left" w:pos="8709"/>
        </w:tabs>
        <w:spacing w:after="0" w:line="240" w:lineRule="auto"/>
        <w:rPr>
          <w:rFonts w:ascii="Times New Roman" w:hAnsi="Times New Roman"/>
          <w:b/>
          <w:bCs/>
          <w:sz w:val="24"/>
          <w:szCs w:val="24"/>
        </w:rPr>
      </w:pPr>
    </w:p>
    <w:p w14:paraId="2A0001C9" w14:textId="77777777" w:rsidR="000A64FF" w:rsidRDefault="000A64FF"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b/>
          <w:bCs/>
          <w:sz w:val="24"/>
          <w:szCs w:val="24"/>
        </w:rPr>
      </w:pPr>
    </w:p>
    <w:p w14:paraId="4AFEB256" w14:textId="0547AE8D" w:rsidR="00AD0D6E" w:rsidRPr="00DD2969" w:rsidRDefault="00AD0D6E" w:rsidP="00DD2969">
      <w:pPr>
        <w:tabs>
          <w:tab w:val="left" w:pos="2027"/>
          <w:tab w:val="left" w:pos="2608"/>
          <w:tab w:val="left" w:pos="2937"/>
          <w:tab w:val="left" w:pos="3407"/>
          <w:tab w:val="left" w:pos="3987"/>
          <w:tab w:val="left" w:pos="5367"/>
          <w:tab w:val="left" w:pos="7010"/>
          <w:tab w:val="left" w:pos="8127"/>
          <w:tab w:val="left" w:pos="8709"/>
        </w:tabs>
        <w:spacing w:after="0" w:line="240" w:lineRule="auto"/>
        <w:ind w:firstLine="567"/>
        <w:jc w:val="center"/>
        <w:rPr>
          <w:rFonts w:ascii="Times New Roman" w:hAnsi="Times New Roman"/>
          <w:color w:val="FF0000"/>
          <w:kern w:val="2"/>
          <w:sz w:val="24"/>
          <w:szCs w:val="24"/>
        </w:rPr>
      </w:pPr>
      <w:r w:rsidRPr="00177A48">
        <w:rPr>
          <w:rFonts w:ascii="Times New Roman" w:hAnsi="Times New Roman"/>
          <w:b/>
          <w:bCs/>
          <w:sz w:val="24"/>
          <w:szCs w:val="24"/>
        </w:rPr>
        <w:t>Обоснование необходимых изменений в имеющихся условиях</w:t>
      </w:r>
      <w:bookmarkStart w:id="227" w:name="_Toc21879338"/>
      <w:bookmarkEnd w:id="224"/>
      <w:r w:rsidR="00DD2969">
        <w:rPr>
          <w:rFonts w:ascii="Times New Roman" w:hAnsi="Times New Roman"/>
          <w:b/>
          <w:bCs/>
          <w:sz w:val="24"/>
          <w:szCs w:val="24"/>
        </w:rPr>
        <w:t xml:space="preserve"> </w:t>
      </w:r>
      <w:r w:rsidRPr="00177A48">
        <w:rPr>
          <w:rFonts w:ascii="Times New Roman" w:hAnsi="Times New Roman"/>
          <w:b/>
          <w:bCs/>
          <w:sz w:val="24"/>
          <w:szCs w:val="24"/>
        </w:rPr>
        <w:t>в соответствии с основной образовательной программой среднего общего образования</w:t>
      </w:r>
      <w:bookmarkEnd w:id="227"/>
    </w:p>
    <w:p w14:paraId="280C5FBD" w14:textId="2D1EC199" w:rsidR="00AD0D6E" w:rsidRPr="00BA5F8E" w:rsidRDefault="000A64FF" w:rsidP="00AD0D6E">
      <w:pPr>
        <w:spacing w:after="0" w:line="240" w:lineRule="auto"/>
        <w:ind w:firstLine="567"/>
        <w:jc w:val="both"/>
        <w:rPr>
          <w:rFonts w:ascii="Times New Roman" w:hAnsi="Times New Roman"/>
          <w:color w:val="000000"/>
          <w:kern w:val="2"/>
          <w:sz w:val="24"/>
          <w:szCs w:val="24"/>
        </w:rPr>
      </w:pPr>
      <w:r>
        <w:rPr>
          <w:rFonts w:ascii="Times New Roman" w:hAnsi="Times New Roman"/>
          <w:color w:val="000000"/>
          <w:kern w:val="2"/>
          <w:sz w:val="24"/>
          <w:szCs w:val="24"/>
        </w:rPr>
        <w:t xml:space="preserve">Школой </w:t>
      </w:r>
      <w:r w:rsidR="00AD0D6E" w:rsidRPr="00BA5F8E">
        <w:rPr>
          <w:rFonts w:ascii="Times New Roman" w:hAnsi="Times New Roman"/>
          <w:color w:val="000000"/>
          <w:kern w:val="2"/>
          <w:sz w:val="24"/>
          <w:szCs w:val="24"/>
        </w:rPr>
        <w:t>определяются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все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необходимые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меры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сроки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приведению</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информационно-методических</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условий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реализации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основной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образовательной</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программы</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среднего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общего</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образования</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в</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соответствие</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требованиями</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ФГОС</w:t>
      </w:r>
      <w:r w:rsidR="00AD0D6E">
        <w:rPr>
          <w:rFonts w:ascii="Times New Roman" w:hAnsi="Times New Roman"/>
          <w:color w:val="000000"/>
          <w:kern w:val="2"/>
          <w:sz w:val="24"/>
          <w:szCs w:val="24"/>
        </w:rPr>
        <w:t xml:space="preserve"> </w:t>
      </w:r>
      <w:r w:rsidR="00AD0D6E" w:rsidRPr="00BA5F8E">
        <w:rPr>
          <w:rFonts w:ascii="Times New Roman" w:hAnsi="Times New Roman"/>
          <w:color w:val="000000"/>
          <w:kern w:val="2"/>
          <w:sz w:val="24"/>
          <w:szCs w:val="24"/>
        </w:rPr>
        <w:t>СОО.</w:t>
      </w:r>
    </w:p>
    <w:p w14:paraId="74198031" w14:textId="269A0712"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базируется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результатах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проведенной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ходе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комплексной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аналитико-обобщающей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прогностической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работы,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включающей:</w:t>
      </w:r>
      <w:r>
        <w:rPr>
          <w:rFonts w:ascii="Times New Roman" w:hAnsi="Times New Roman"/>
          <w:color w:val="000000"/>
          <w:kern w:val="2"/>
          <w:sz w:val="24"/>
          <w:szCs w:val="24"/>
        </w:rPr>
        <w:t xml:space="preserve"> </w:t>
      </w:r>
    </w:p>
    <w:p w14:paraId="0A627415" w14:textId="1D36F1BC"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анализ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среднего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общего</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p>
    <w:p w14:paraId="7E0BF336"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степени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также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задачам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сформированным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потребностей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6B5D5344" w14:textId="77777777" w:rsidR="00DD2969" w:rsidRDefault="00AD0D6E" w:rsidP="00AD0D6E">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выявление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проблемных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зон</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установление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изменений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имеющихся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условиях</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для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приведения</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соответствие</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требованиями</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p>
    <w:p w14:paraId="28F19CA8" w14:textId="59F130CE" w:rsidR="00AD0D6E" w:rsidRPr="00BA5F8E" w:rsidRDefault="00AD0D6E" w:rsidP="00DD2969">
      <w:pPr>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всех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sidR="00DD2969">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возможных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партнеров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5813AA1A" w14:textId="77777777" w:rsidR="00AD0D6E" w:rsidRPr="00BA5F8E" w:rsidRDefault="00AD0D6E" w:rsidP="00AD0D6E">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p>
    <w:p w14:paraId="09604E33" w14:textId="77777777" w:rsidR="00DD2969" w:rsidRDefault="00AD0D6E" w:rsidP="00DD2969">
      <w:pPr>
        <w:tabs>
          <w:tab w:val="left" w:pos="70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мониторинга,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коррекции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промежуточных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этапов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разработанного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карты).</w:t>
      </w:r>
      <w:bookmarkStart w:id="228" w:name="_Toc21879339"/>
    </w:p>
    <w:p w14:paraId="20383C94" w14:textId="77777777" w:rsidR="00DD2969" w:rsidRDefault="00DD2969" w:rsidP="00DD2969">
      <w:pPr>
        <w:tabs>
          <w:tab w:val="left" w:pos="708"/>
        </w:tabs>
        <w:spacing w:after="0" w:line="240" w:lineRule="auto"/>
        <w:ind w:firstLine="567"/>
        <w:jc w:val="center"/>
        <w:rPr>
          <w:rFonts w:ascii="Times New Roman" w:hAnsi="Times New Roman"/>
          <w:color w:val="000000"/>
          <w:kern w:val="2"/>
          <w:sz w:val="24"/>
          <w:szCs w:val="24"/>
        </w:rPr>
      </w:pPr>
    </w:p>
    <w:p w14:paraId="2575534F" w14:textId="77777777" w:rsidR="00377A96" w:rsidRDefault="00377A96" w:rsidP="00DD2969">
      <w:pPr>
        <w:tabs>
          <w:tab w:val="left" w:pos="708"/>
        </w:tabs>
        <w:spacing w:after="0" w:line="240" w:lineRule="auto"/>
        <w:ind w:firstLine="567"/>
        <w:jc w:val="center"/>
        <w:rPr>
          <w:rFonts w:ascii="Times New Roman" w:hAnsi="Times New Roman"/>
          <w:color w:val="000000"/>
          <w:kern w:val="2"/>
          <w:sz w:val="24"/>
          <w:szCs w:val="24"/>
        </w:rPr>
      </w:pPr>
    </w:p>
    <w:p w14:paraId="2109CB67" w14:textId="77777777" w:rsidR="00377A96" w:rsidRDefault="00377A96" w:rsidP="00DD2969">
      <w:pPr>
        <w:tabs>
          <w:tab w:val="left" w:pos="708"/>
        </w:tabs>
        <w:spacing w:after="0" w:line="240" w:lineRule="auto"/>
        <w:ind w:firstLine="567"/>
        <w:jc w:val="center"/>
        <w:rPr>
          <w:rFonts w:ascii="Times New Roman" w:hAnsi="Times New Roman"/>
          <w:color w:val="000000"/>
          <w:kern w:val="2"/>
          <w:sz w:val="24"/>
          <w:szCs w:val="24"/>
        </w:rPr>
      </w:pPr>
    </w:p>
    <w:p w14:paraId="523A4A3B" w14:textId="4EA4B81E" w:rsidR="00AD0D6E" w:rsidRPr="00DD2969" w:rsidRDefault="00AD0D6E" w:rsidP="00DD2969">
      <w:pPr>
        <w:tabs>
          <w:tab w:val="left" w:pos="708"/>
        </w:tabs>
        <w:spacing w:after="0" w:line="240" w:lineRule="auto"/>
        <w:ind w:firstLine="567"/>
        <w:jc w:val="center"/>
        <w:rPr>
          <w:rFonts w:ascii="Times New Roman" w:hAnsi="Times New Roman"/>
          <w:b/>
          <w:bCs/>
          <w:color w:val="000000"/>
          <w:kern w:val="2"/>
          <w:sz w:val="24"/>
          <w:szCs w:val="24"/>
        </w:rPr>
      </w:pPr>
      <w:r w:rsidRPr="00DD2969">
        <w:rPr>
          <w:rFonts w:ascii="Times New Roman" w:hAnsi="Times New Roman"/>
          <w:b/>
          <w:bCs/>
          <w:sz w:val="24"/>
          <w:szCs w:val="24"/>
        </w:rPr>
        <w:lastRenderedPageBreak/>
        <w:t>Механизмы достижения целевых ориентиров в системе условий</w:t>
      </w:r>
      <w:bookmarkEnd w:id="228"/>
    </w:p>
    <w:p w14:paraId="7ACC9D45" w14:textId="77777777" w:rsidR="00AD0D6E" w:rsidRPr="00BA5F8E" w:rsidRDefault="00AD0D6E" w:rsidP="00AD0D6E">
      <w:pPr>
        <w:tabs>
          <w:tab w:val="left" w:pos="1809"/>
          <w:tab w:val="left" w:pos="2584"/>
          <w:tab w:val="left" w:pos="2898"/>
          <w:tab w:val="left" w:pos="3378"/>
          <w:tab w:val="left" w:pos="4659"/>
          <w:tab w:val="left" w:pos="5831"/>
          <w:tab w:val="left" w:pos="6406"/>
          <w:tab w:val="left" w:pos="7626"/>
          <w:tab w:val="left" w:pos="8072"/>
          <w:tab w:val="left" w:pos="8504"/>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Интегративным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результатом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выполнения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требований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основной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программы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создание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поддержание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комфортной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развивающей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среды,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позволяющей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успешную,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интеллектуально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развитую,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творческую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личность,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свободно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адаптироваться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социальным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ответственную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здоровье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жизнь.</w:t>
      </w:r>
    </w:p>
    <w:p w14:paraId="16BA47D8" w14:textId="77777777" w:rsidR="00AD0D6E" w:rsidRPr="00BA5F8E" w:rsidRDefault="00AD0D6E" w:rsidP="00AD0D6E">
      <w:pPr>
        <w:tabs>
          <w:tab w:val="left" w:pos="1676"/>
          <w:tab w:val="left" w:pos="4158"/>
          <w:tab w:val="left" w:pos="5708"/>
          <w:tab w:val="left" w:pos="8061"/>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Механизмы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достижения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учитывают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организационную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взаимодействие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другими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субъектами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иерархию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целевых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ориентиров,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обозначенную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ФГОС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выстроенную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организации.</w:t>
      </w:r>
    </w:p>
    <w:p w14:paraId="0362F2FA" w14:textId="77777777" w:rsidR="00AD0D6E" w:rsidRPr="00BA5F8E" w:rsidRDefault="00AD0D6E" w:rsidP="00AD0D6E">
      <w:pPr>
        <w:tabs>
          <w:tab w:val="left" w:pos="1917"/>
          <w:tab w:val="left" w:pos="4081"/>
          <w:tab w:val="left" w:pos="4823"/>
          <w:tab w:val="left" w:pos="6266"/>
          <w:tab w:val="left" w:pos="6923"/>
          <w:tab w:val="left" w:pos="8518"/>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Одним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из</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повышения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качества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является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государственно-общественного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характерными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чертами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которой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являются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совместная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организациями;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процедура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принятия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которая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включает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согласование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проектов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решений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представителями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делегирование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части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властных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полномочий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органов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представляющим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интересы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определенных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групп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общественности;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механизмов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(способов)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разрешения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возникающих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противоречий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конфликтов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между</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государственными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общественными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структурами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управления.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связи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этим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могут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быть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привлечены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различные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участники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образовательных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отношений.</w:t>
      </w:r>
    </w:p>
    <w:p w14:paraId="06101B91" w14:textId="77777777" w:rsidR="00AD0D6E" w:rsidRPr="00BA5F8E" w:rsidRDefault="00AD0D6E" w:rsidP="00AD0D6E">
      <w:pPr>
        <w:spacing w:after="0" w:line="240" w:lineRule="auto"/>
        <w:ind w:firstLine="567"/>
        <w:jc w:val="both"/>
        <w:rPr>
          <w:rFonts w:ascii="Times New Roman" w:hAnsi="Times New Roman"/>
          <w:kern w:val="2"/>
          <w:sz w:val="24"/>
          <w:szCs w:val="24"/>
        </w:rPr>
      </w:pPr>
    </w:p>
    <w:p w14:paraId="60D2B7F0" w14:textId="3B09A3A7" w:rsidR="00AD0D6E" w:rsidRPr="00BA5F8E" w:rsidRDefault="00AD0D6E" w:rsidP="00DD2969">
      <w:pPr>
        <w:tabs>
          <w:tab w:val="left" w:pos="3247"/>
          <w:tab w:val="left" w:pos="4740"/>
          <w:tab w:val="left" w:pos="6240"/>
          <w:tab w:val="left" w:pos="8006"/>
          <w:tab w:val="left" w:pos="9338"/>
        </w:tabs>
        <w:spacing w:after="0" w:line="240" w:lineRule="auto"/>
        <w:jc w:val="center"/>
        <w:rPr>
          <w:rFonts w:ascii="Times New Roman" w:hAnsi="Times New Roman"/>
          <w:b/>
          <w:bCs/>
          <w:color w:val="000000"/>
          <w:kern w:val="2"/>
          <w:sz w:val="24"/>
          <w:szCs w:val="24"/>
        </w:rPr>
      </w:pPr>
      <w:r w:rsidRPr="00BA5F8E">
        <w:rPr>
          <w:rFonts w:ascii="Times New Roman" w:hAnsi="Times New Roman"/>
          <w:b/>
          <w:bCs/>
          <w:color w:val="000000"/>
          <w:kern w:val="2"/>
          <w:sz w:val="24"/>
          <w:szCs w:val="24"/>
        </w:rPr>
        <w:t>Разработка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сетевого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графика</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(дорожной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карты)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по</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формированию</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необходимой</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b/>
          <w:bCs/>
          <w:color w:val="000000"/>
          <w:kern w:val="2"/>
          <w:sz w:val="24"/>
          <w:szCs w:val="24"/>
        </w:rPr>
        <w:t>условий</w:t>
      </w:r>
    </w:p>
    <w:p w14:paraId="0EE764C2" w14:textId="77777777" w:rsidR="00AD0D6E" w:rsidRPr="00BA5F8E" w:rsidRDefault="00AD0D6E" w:rsidP="00AD0D6E">
      <w:pPr>
        <w:spacing w:after="0" w:line="240" w:lineRule="auto"/>
        <w:ind w:firstLine="567"/>
        <w:jc w:val="both"/>
        <w:rPr>
          <w:rFonts w:ascii="Times New Roman" w:hAnsi="Times New Roman"/>
          <w:kern w:val="2"/>
          <w:sz w:val="24"/>
          <w:szCs w:val="24"/>
        </w:rPr>
      </w:pPr>
    </w:p>
    <w:tbl>
      <w:tblPr>
        <w:tblStyle w:val="af"/>
        <w:tblW w:w="0" w:type="auto"/>
        <w:tblLayout w:type="fixed"/>
        <w:tblLook w:val="0000" w:firstRow="0" w:lastRow="0" w:firstColumn="0" w:lastColumn="0" w:noHBand="0" w:noVBand="0"/>
      </w:tblPr>
      <w:tblGrid>
        <w:gridCol w:w="2689"/>
        <w:gridCol w:w="5110"/>
        <w:gridCol w:w="1841"/>
      </w:tblGrid>
      <w:tr w:rsidR="00EF3284" w:rsidRPr="007660B2" w14:paraId="123B92A7" w14:textId="77777777" w:rsidTr="00F56E3F">
        <w:trPr>
          <w:trHeight w:val="579"/>
        </w:trPr>
        <w:tc>
          <w:tcPr>
            <w:tcW w:w="2689" w:type="dxa"/>
          </w:tcPr>
          <w:p w14:paraId="5E110F89" w14:textId="7E3648FE"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Направление</w:t>
            </w:r>
            <w:r w:rsidRPr="00EF3284">
              <w:rPr>
                <w:rFonts w:ascii="Times New Roman" w:hAnsi="Times New Roman"/>
                <w:kern w:val="2"/>
                <w:sz w:val="24"/>
                <w:szCs w:val="24"/>
              </w:rPr>
              <w:t xml:space="preserve"> </w:t>
            </w:r>
            <w:r w:rsidRPr="00EF3284">
              <w:rPr>
                <w:rFonts w:ascii="Times New Roman" w:hAnsi="Times New Roman"/>
                <w:b/>
                <w:bCs/>
                <w:kern w:val="2"/>
                <w:sz w:val="24"/>
                <w:szCs w:val="24"/>
              </w:rPr>
              <w:t>мероприятий</w:t>
            </w:r>
          </w:p>
        </w:tc>
        <w:tc>
          <w:tcPr>
            <w:tcW w:w="5110" w:type="dxa"/>
          </w:tcPr>
          <w:p w14:paraId="525C028F" w14:textId="3BD71D5A" w:rsidR="00EF3284" w:rsidRPr="00EF3284" w:rsidRDefault="00EF3284" w:rsidP="00EF3284">
            <w:pPr>
              <w:ind w:left="29"/>
              <w:jc w:val="center"/>
              <w:rPr>
                <w:kern w:val="2"/>
                <w:sz w:val="24"/>
                <w:szCs w:val="24"/>
              </w:rPr>
            </w:pPr>
            <w:r w:rsidRPr="00EF3284">
              <w:rPr>
                <w:rFonts w:ascii="Times New Roman" w:hAnsi="Times New Roman"/>
                <w:b/>
                <w:bCs/>
                <w:kern w:val="2"/>
                <w:sz w:val="24"/>
                <w:szCs w:val="24"/>
              </w:rPr>
              <w:t>Мероприятия</w:t>
            </w:r>
          </w:p>
        </w:tc>
        <w:tc>
          <w:tcPr>
            <w:tcW w:w="1841" w:type="dxa"/>
          </w:tcPr>
          <w:p w14:paraId="4F8DE94A" w14:textId="5F1F6469" w:rsidR="00EF3284" w:rsidRPr="00EF3284" w:rsidRDefault="00EF3284" w:rsidP="00EF3284">
            <w:pPr>
              <w:ind w:left="29"/>
              <w:jc w:val="center"/>
              <w:rPr>
                <w:rFonts w:ascii="Times New Roman" w:hAnsi="Times New Roman"/>
                <w:b/>
                <w:bCs/>
                <w:kern w:val="2"/>
                <w:sz w:val="24"/>
                <w:szCs w:val="24"/>
              </w:rPr>
            </w:pPr>
            <w:r w:rsidRPr="00EF3284">
              <w:rPr>
                <w:rFonts w:ascii="Times New Roman" w:hAnsi="Times New Roman"/>
                <w:b/>
                <w:bCs/>
                <w:kern w:val="2"/>
                <w:sz w:val="24"/>
                <w:szCs w:val="24"/>
              </w:rPr>
              <w:t>Сроки</w:t>
            </w:r>
            <w:r w:rsidRPr="00EF3284">
              <w:rPr>
                <w:rFonts w:ascii="Times New Roman" w:hAnsi="Times New Roman"/>
                <w:kern w:val="2"/>
                <w:sz w:val="24"/>
                <w:szCs w:val="24"/>
              </w:rPr>
              <w:t xml:space="preserve"> </w:t>
            </w:r>
            <w:r w:rsidRPr="00EF3284">
              <w:rPr>
                <w:rFonts w:ascii="Times New Roman" w:hAnsi="Times New Roman"/>
                <w:b/>
                <w:bCs/>
                <w:kern w:val="2"/>
                <w:sz w:val="24"/>
                <w:szCs w:val="24"/>
              </w:rPr>
              <w:t>реализации</w:t>
            </w:r>
          </w:p>
        </w:tc>
      </w:tr>
      <w:tr w:rsidR="007660B2" w:rsidRPr="007660B2" w14:paraId="43D10D77" w14:textId="77777777" w:rsidTr="00EF3284">
        <w:trPr>
          <w:trHeight w:val="20"/>
        </w:trPr>
        <w:tc>
          <w:tcPr>
            <w:tcW w:w="2689" w:type="dxa"/>
            <w:vMerge w:val="restart"/>
          </w:tcPr>
          <w:p w14:paraId="3404DABC" w14:textId="4733C141" w:rsidR="007660B2" w:rsidRPr="007660B2" w:rsidRDefault="007660B2" w:rsidP="00EF3284">
            <w:pPr>
              <w:ind w:left="29"/>
              <w:jc w:val="both"/>
              <w:rPr>
                <w:rFonts w:ascii="Times New Roman" w:hAnsi="Times New Roman"/>
                <w:color w:val="FF0000"/>
                <w:kern w:val="2"/>
                <w:sz w:val="24"/>
                <w:szCs w:val="24"/>
              </w:rPr>
            </w:pPr>
            <w:r w:rsidRPr="00EF3284">
              <w:rPr>
                <w:rFonts w:ascii="Times New Roman" w:hAnsi="Times New Roman"/>
                <w:kern w:val="2"/>
                <w:sz w:val="24"/>
                <w:szCs w:val="24"/>
              </w:rPr>
              <w:t>Нормативное обеспечение введения изменений во ФГОС СОО (акт. ред.)</w:t>
            </w:r>
          </w:p>
        </w:tc>
        <w:tc>
          <w:tcPr>
            <w:tcW w:w="5110" w:type="dxa"/>
          </w:tcPr>
          <w:p w14:paraId="39483810" w14:textId="054FA440"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изменений в соответствии с ФГОС СОО (акт. ред.)</w:t>
            </w:r>
          </w:p>
        </w:tc>
        <w:tc>
          <w:tcPr>
            <w:tcW w:w="1841" w:type="dxa"/>
          </w:tcPr>
          <w:p w14:paraId="229B8885" w14:textId="379473E2"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04973383" w14:textId="77777777" w:rsidTr="00EF3284">
        <w:trPr>
          <w:trHeight w:val="20"/>
        </w:trPr>
        <w:tc>
          <w:tcPr>
            <w:tcW w:w="2689" w:type="dxa"/>
            <w:vMerge/>
          </w:tcPr>
          <w:p w14:paraId="45FE5C15" w14:textId="77777777" w:rsidR="007660B2" w:rsidRPr="007660B2" w:rsidRDefault="007660B2" w:rsidP="00DD2969">
            <w:pPr>
              <w:ind w:left="29"/>
              <w:jc w:val="both"/>
              <w:rPr>
                <w:color w:val="FF0000"/>
                <w:kern w:val="2"/>
                <w:sz w:val="24"/>
                <w:szCs w:val="24"/>
              </w:rPr>
            </w:pPr>
          </w:p>
        </w:tc>
        <w:tc>
          <w:tcPr>
            <w:tcW w:w="5110" w:type="dxa"/>
          </w:tcPr>
          <w:p w14:paraId="4A1F60E7" w14:textId="5BE14E9F"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Разработка и утверждение плана-графика введения изменений в соответствии с ФГОС СОО (акт. ред.)</w:t>
            </w:r>
          </w:p>
        </w:tc>
        <w:tc>
          <w:tcPr>
            <w:tcW w:w="1841" w:type="dxa"/>
          </w:tcPr>
          <w:p w14:paraId="30D55E80" w14:textId="74802195" w:rsidR="007660B2" w:rsidRPr="00EF3284" w:rsidRDefault="007660B2" w:rsidP="000A64FF">
            <w:pPr>
              <w:ind w:left="29"/>
              <w:jc w:val="both"/>
              <w:rPr>
                <w:rFonts w:ascii="Times New Roman" w:hAnsi="Times New Roman"/>
                <w:kern w:val="2"/>
                <w:sz w:val="24"/>
                <w:szCs w:val="24"/>
              </w:rPr>
            </w:pPr>
            <w:r w:rsidRPr="00EF3284">
              <w:rPr>
                <w:rFonts w:ascii="Times New Roman" w:hAnsi="Times New Roman"/>
                <w:kern w:val="2"/>
                <w:sz w:val="24"/>
                <w:szCs w:val="24"/>
              </w:rPr>
              <w:t>До 1</w:t>
            </w:r>
            <w:r w:rsidR="000A64FF">
              <w:rPr>
                <w:rFonts w:ascii="Times New Roman" w:hAnsi="Times New Roman"/>
                <w:kern w:val="2"/>
                <w:sz w:val="24"/>
                <w:szCs w:val="24"/>
              </w:rPr>
              <w:t>5</w:t>
            </w:r>
            <w:r w:rsidRPr="00EF3284">
              <w:rPr>
                <w:rFonts w:ascii="Times New Roman" w:hAnsi="Times New Roman"/>
                <w:kern w:val="2"/>
                <w:sz w:val="24"/>
                <w:szCs w:val="24"/>
              </w:rPr>
              <w:t xml:space="preserve"> </w:t>
            </w:r>
            <w:r w:rsidR="000A64FF">
              <w:rPr>
                <w:rFonts w:ascii="Times New Roman" w:hAnsi="Times New Roman"/>
                <w:kern w:val="2"/>
                <w:sz w:val="24"/>
                <w:szCs w:val="24"/>
              </w:rPr>
              <w:t>февраля</w:t>
            </w:r>
            <w:r w:rsidRPr="00EF3284">
              <w:rPr>
                <w:rFonts w:ascii="Times New Roman" w:hAnsi="Times New Roman"/>
                <w:kern w:val="2"/>
                <w:sz w:val="24"/>
                <w:szCs w:val="24"/>
              </w:rPr>
              <w:t xml:space="preserve"> 2023</w:t>
            </w:r>
          </w:p>
        </w:tc>
      </w:tr>
      <w:tr w:rsidR="007660B2" w:rsidRPr="007660B2" w14:paraId="1B203130" w14:textId="77777777" w:rsidTr="00EF3284">
        <w:trPr>
          <w:trHeight w:val="20"/>
        </w:trPr>
        <w:tc>
          <w:tcPr>
            <w:tcW w:w="2689" w:type="dxa"/>
            <w:vMerge/>
          </w:tcPr>
          <w:p w14:paraId="379FE85B" w14:textId="77777777" w:rsidR="007660B2" w:rsidRPr="007660B2" w:rsidRDefault="007660B2" w:rsidP="00DD2969">
            <w:pPr>
              <w:ind w:left="29"/>
              <w:jc w:val="both"/>
              <w:rPr>
                <w:color w:val="FF0000"/>
                <w:kern w:val="2"/>
                <w:sz w:val="24"/>
                <w:szCs w:val="24"/>
              </w:rPr>
            </w:pPr>
          </w:p>
        </w:tc>
        <w:tc>
          <w:tcPr>
            <w:tcW w:w="5110" w:type="dxa"/>
          </w:tcPr>
          <w:p w14:paraId="0CA1B4A4" w14:textId="77342E84"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нормативной базы школы требованиям ФГОС СОО (акт. ред.) (цели образовательной деятельности, режим занятий, финансирование, материально-техническое обеспечение и др.)</w:t>
            </w:r>
          </w:p>
        </w:tc>
        <w:tc>
          <w:tcPr>
            <w:tcW w:w="1841" w:type="dxa"/>
          </w:tcPr>
          <w:p w14:paraId="329BB94B" w14:textId="299F77C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6814131" w14:textId="77777777" w:rsidTr="00EF3284">
        <w:trPr>
          <w:trHeight w:val="20"/>
        </w:trPr>
        <w:tc>
          <w:tcPr>
            <w:tcW w:w="2689" w:type="dxa"/>
            <w:vMerge/>
          </w:tcPr>
          <w:p w14:paraId="3D0BC818" w14:textId="77777777" w:rsidR="007660B2" w:rsidRPr="007660B2" w:rsidRDefault="007660B2" w:rsidP="00DD2969">
            <w:pPr>
              <w:ind w:left="29"/>
              <w:jc w:val="both"/>
              <w:rPr>
                <w:color w:val="FF0000"/>
                <w:kern w:val="2"/>
                <w:sz w:val="24"/>
                <w:szCs w:val="24"/>
              </w:rPr>
            </w:pPr>
          </w:p>
        </w:tc>
        <w:tc>
          <w:tcPr>
            <w:tcW w:w="5110" w:type="dxa"/>
          </w:tcPr>
          <w:p w14:paraId="08080967" w14:textId="54D1BA25"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4. Разработка на основе Федеральной основной образовательной программы среднего общего образования основной образовательной программы среднего общего образования </w:t>
            </w:r>
          </w:p>
        </w:tc>
        <w:tc>
          <w:tcPr>
            <w:tcW w:w="1841" w:type="dxa"/>
          </w:tcPr>
          <w:p w14:paraId="375D6F3D" w14:textId="0DA185BC" w:rsidR="007660B2" w:rsidRPr="00EF3284" w:rsidRDefault="007660B2" w:rsidP="000A64FF">
            <w:pPr>
              <w:ind w:left="29"/>
              <w:jc w:val="both"/>
              <w:rPr>
                <w:kern w:val="2"/>
                <w:sz w:val="24"/>
                <w:szCs w:val="24"/>
              </w:rPr>
            </w:pPr>
            <w:r w:rsidRPr="00EF3284">
              <w:rPr>
                <w:rFonts w:ascii="Times New Roman" w:hAnsi="Times New Roman"/>
                <w:kern w:val="2"/>
                <w:sz w:val="24"/>
                <w:szCs w:val="24"/>
              </w:rPr>
              <w:t xml:space="preserve">До </w:t>
            </w:r>
            <w:r w:rsidR="000A64FF">
              <w:rPr>
                <w:rFonts w:ascii="Times New Roman" w:hAnsi="Times New Roman"/>
                <w:kern w:val="2"/>
                <w:sz w:val="24"/>
                <w:szCs w:val="24"/>
              </w:rPr>
              <w:t>25 августа</w:t>
            </w:r>
            <w:r w:rsidRPr="00EF3284">
              <w:rPr>
                <w:rFonts w:ascii="Times New Roman" w:hAnsi="Times New Roman"/>
                <w:kern w:val="2"/>
                <w:sz w:val="24"/>
                <w:szCs w:val="24"/>
              </w:rPr>
              <w:t xml:space="preserve"> 2023</w:t>
            </w:r>
          </w:p>
        </w:tc>
      </w:tr>
      <w:tr w:rsidR="007660B2" w:rsidRPr="007660B2" w14:paraId="30F2AC95" w14:textId="77777777" w:rsidTr="00EF3284">
        <w:trPr>
          <w:trHeight w:val="20"/>
        </w:trPr>
        <w:tc>
          <w:tcPr>
            <w:tcW w:w="2689" w:type="dxa"/>
            <w:vMerge/>
          </w:tcPr>
          <w:p w14:paraId="77AEB9F5" w14:textId="77777777" w:rsidR="007660B2" w:rsidRPr="007660B2" w:rsidRDefault="007660B2" w:rsidP="00DD2969">
            <w:pPr>
              <w:ind w:left="29"/>
              <w:jc w:val="both"/>
              <w:rPr>
                <w:color w:val="FF0000"/>
                <w:kern w:val="2"/>
                <w:sz w:val="24"/>
                <w:szCs w:val="24"/>
              </w:rPr>
            </w:pPr>
          </w:p>
        </w:tc>
        <w:tc>
          <w:tcPr>
            <w:tcW w:w="5110" w:type="dxa"/>
          </w:tcPr>
          <w:p w14:paraId="0520DEF3" w14:textId="685F787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5. Утверждение </w:t>
            </w:r>
            <w:r w:rsidR="000A64FF">
              <w:rPr>
                <w:rFonts w:ascii="Times New Roman" w:hAnsi="Times New Roman"/>
                <w:kern w:val="2"/>
                <w:sz w:val="24"/>
                <w:szCs w:val="24"/>
              </w:rPr>
              <w:t xml:space="preserve">новой </w:t>
            </w:r>
            <w:r w:rsidRPr="00EF3284">
              <w:rPr>
                <w:rFonts w:ascii="Times New Roman" w:hAnsi="Times New Roman"/>
                <w:kern w:val="2"/>
                <w:sz w:val="24"/>
                <w:szCs w:val="24"/>
              </w:rPr>
              <w:t xml:space="preserve">основной образовательной программы </w:t>
            </w:r>
            <w:r w:rsidR="00EF3284">
              <w:rPr>
                <w:rFonts w:ascii="Times New Roman" w:hAnsi="Times New Roman"/>
                <w:kern w:val="2"/>
                <w:sz w:val="24"/>
                <w:szCs w:val="24"/>
              </w:rPr>
              <w:t>среднего общего образования по обновленному ФГОС СОО</w:t>
            </w:r>
          </w:p>
        </w:tc>
        <w:tc>
          <w:tcPr>
            <w:tcW w:w="1841" w:type="dxa"/>
          </w:tcPr>
          <w:p w14:paraId="5915B5F7" w14:textId="11271CDE"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56F1D3E5" w14:textId="77777777" w:rsidTr="00EF3284">
        <w:trPr>
          <w:trHeight w:val="20"/>
        </w:trPr>
        <w:tc>
          <w:tcPr>
            <w:tcW w:w="2689" w:type="dxa"/>
            <w:vMerge/>
          </w:tcPr>
          <w:p w14:paraId="68D3A086" w14:textId="77777777" w:rsidR="007660B2" w:rsidRPr="007660B2" w:rsidRDefault="007660B2" w:rsidP="00DD2969">
            <w:pPr>
              <w:ind w:left="29"/>
              <w:jc w:val="both"/>
              <w:rPr>
                <w:color w:val="FF0000"/>
                <w:kern w:val="2"/>
                <w:sz w:val="24"/>
                <w:szCs w:val="24"/>
              </w:rPr>
            </w:pPr>
          </w:p>
        </w:tc>
        <w:tc>
          <w:tcPr>
            <w:tcW w:w="5110" w:type="dxa"/>
          </w:tcPr>
          <w:p w14:paraId="19C23110" w14:textId="7070AE9D"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6. Приведение должностных инструкций работников в соответствие с требованиями ФГОС СОО (акт. ред.) и тарифно-квалификационными характеристиками и профессиональным стандартом педагога</w:t>
            </w:r>
            <w:r w:rsidR="000A64FF">
              <w:rPr>
                <w:rFonts w:ascii="Times New Roman" w:hAnsi="Times New Roman"/>
                <w:kern w:val="2"/>
                <w:sz w:val="24"/>
                <w:szCs w:val="24"/>
              </w:rPr>
              <w:t xml:space="preserve"> (при необходимости)</w:t>
            </w:r>
          </w:p>
        </w:tc>
        <w:tc>
          <w:tcPr>
            <w:tcW w:w="1841" w:type="dxa"/>
          </w:tcPr>
          <w:p w14:paraId="49E0FA5E" w14:textId="14369CF4"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4E3AC508" w14:textId="77777777" w:rsidTr="00EF3284">
        <w:trPr>
          <w:trHeight w:val="20"/>
        </w:trPr>
        <w:tc>
          <w:tcPr>
            <w:tcW w:w="2689" w:type="dxa"/>
            <w:vMerge/>
          </w:tcPr>
          <w:p w14:paraId="1CA524CC" w14:textId="77777777" w:rsidR="007660B2" w:rsidRPr="007660B2" w:rsidRDefault="007660B2" w:rsidP="00DD2969">
            <w:pPr>
              <w:ind w:left="29"/>
              <w:jc w:val="both"/>
              <w:rPr>
                <w:color w:val="FF0000"/>
                <w:kern w:val="2"/>
                <w:sz w:val="24"/>
                <w:szCs w:val="24"/>
              </w:rPr>
            </w:pPr>
          </w:p>
        </w:tc>
        <w:tc>
          <w:tcPr>
            <w:tcW w:w="5110" w:type="dxa"/>
          </w:tcPr>
          <w:p w14:paraId="06817A38" w14:textId="2D5C849B"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7. Определение списка учебников и учебных пособий, используемых в образовательной деятельности в соответствии ФУП</w:t>
            </w:r>
          </w:p>
        </w:tc>
        <w:tc>
          <w:tcPr>
            <w:tcW w:w="1841" w:type="dxa"/>
          </w:tcPr>
          <w:p w14:paraId="303A78D8" w14:textId="0E2FF3B7"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4A15A82" w14:textId="77777777" w:rsidTr="00EF3284">
        <w:trPr>
          <w:trHeight w:val="20"/>
        </w:trPr>
        <w:tc>
          <w:tcPr>
            <w:tcW w:w="2689" w:type="dxa"/>
            <w:vMerge/>
          </w:tcPr>
          <w:p w14:paraId="24D65637" w14:textId="77777777" w:rsidR="007660B2" w:rsidRPr="007660B2" w:rsidRDefault="007660B2" w:rsidP="00DD2969">
            <w:pPr>
              <w:ind w:left="29"/>
              <w:jc w:val="both"/>
              <w:rPr>
                <w:color w:val="FF0000"/>
                <w:kern w:val="2"/>
                <w:sz w:val="24"/>
                <w:szCs w:val="24"/>
              </w:rPr>
            </w:pPr>
          </w:p>
        </w:tc>
        <w:tc>
          <w:tcPr>
            <w:tcW w:w="5110" w:type="dxa"/>
          </w:tcPr>
          <w:p w14:paraId="4DB6549F" w14:textId="48FA2EA0"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w:t>
            </w:r>
            <w:r w:rsidR="00EF3284">
              <w:rPr>
                <w:rFonts w:ascii="Times New Roman" w:hAnsi="Times New Roman"/>
                <w:kern w:val="2"/>
                <w:sz w:val="24"/>
                <w:szCs w:val="24"/>
              </w:rPr>
              <w:t xml:space="preserve"> (при необходимости)</w:t>
            </w:r>
          </w:p>
        </w:tc>
        <w:tc>
          <w:tcPr>
            <w:tcW w:w="1841" w:type="dxa"/>
          </w:tcPr>
          <w:p w14:paraId="66D92D07" w14:textId="60A57A5C"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74E4249B" w14:textId="77777777" w:rsidTr="00EF3284">
        <w:trPr>
          <w:trHeight w:val="20"/>
        </w:trPr>
        <w:tc>
          <w:tcPr>
            <w:tcW w:w="2689" w:type="dxa"/>
            <w:vMerge/>
          </w:tcPr>
          <w:p w14:paraId="252A0749" w14:textId="77777777" w:rsidR="007660B2" w:rsidRPr="007660B2" w:rsidRDefault="007660B2" w:rsidP="00DD2969">
            <w:pPr>
              <w:ind w:left="29"/>
              <w:jc w:val="both"/>
              <w:rPr>
                <w:color w:val="FF0000"/>
                <w:kern w:val="2"/>
                <w:sz w:val="24"/>
                <w:szCs w:val="24"/>
              </w:rPr>
            </w:pPr>
          </w:p>
        </w:tc>
        <w:tc>
          <w:tcPr>
            <w:tcW w:w="5110" w:type="dxa"/>
          </w:tcPr>
          <w:p w14:paraId="2ACA9DC7" w14:textId="1B1D3E9B"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9. Доработка</w:t>
            </w:r>
            <w:r w:rsidR="00EF3284" w:rsidRPr="00EF3284">
              <w:rPr>
                <w:rFonts w:ascii="Times New Roman" w:hAnsi="Times New Roman"/>
                <w:kern w:val="2"/>
                <w:sz w:val="24"/>
                <w:szCs w:val="24"/>
              </w:rPr>
              <w:t xml:space="preserve"> (при необходимости)</w:t>
            </w:r>
            <w:r w:rsidRPr="00EF3284">
              <w:rPr>
                <w:rFonts w:ascii="Times New Roman" w:hAnsi="Times New Roman"/>
                <w:kern w:val="2"/>
                <w:sz w:val="24"/>
                <w:szCs w:val="24"/>
              </w:rPr>
              <w:t>:</w:t>
            </w:r>
          </w:p>
          <w:p w14:paraId="3A13954A"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образовательных программ (индивидуальных и др.);</w:t>
            </w:r>
          </w:p>
          <w:p w14:paraId="1C530D7E"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учебного плана;</w:t>
            </w:r>
          </w:p>
          <w:p w14:paraId="52C5D80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рабочих программ учебных предметов, курсов, дисциплин, модулей; </w:t>
            </w:r>
          </w:p>
          <w:p w14:paraId="39394F39" w14:textId="3A47C39A"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xml:space="preserve">– </w:t>
            </w:r>
            <w:r w:rsidR="00EF3284">
              <w:rPr>
                <w:rFonts w:ascii="Times New Roman" w:hAnsi="Times New Roman"/>
                <w:kern w:val="2"/>
                <w:sz w:val="24"/>
                <w:szCs w:val="24"/>
              </w:rPr>
              <w:t>к</w:t>
            </w:r>
            <w:r w:rsidRPr="00EF3284">
              <w:rPr>
                <w:rFonts w:ascii="Times New Roman" w:hAnsi="Times New Roman"/>
                <w:kern w:val="2"/>
                <w:sz w:val="24"/>
                <w:szCs w:val="24"/>
              </w:rPr>
              <w:t>алендарного учебного графика;</w:t>
            </w:r>
          </w:p>
          <w:p w14:paraId="66A11D3D"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положений о внеурочной деятельности обучающихся;</w:t>
            </w:r>
          </w:p>
          <w:p w14:paraId="4DEB9DB4"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630DD57C" w14:textId="77777777" w:rsidR="007660B2" w:rsidRPr="00EF3284" w:rsidRDefault="007660B2" w:rsidP="00DD2969">
            <w:pPr>
              <w:ind w:left="142" w:right="140"/>
              <w:jc w:val="both"/>
              <w:rPr>
                <w:rFonts w:ascii="Times New Roman" w:hAnsi="Times New Roman"/>
                <w:kern w:val="2"/>
                <w:sz w:val="24"/>
                <w:szCs w:val="24"/>
              </w:rPr>
            </w:pPr>
            <w:r w:rsidRPr="00EF3284">
              <w:rPr>
                <w:rFonts w:ascii="Times New Roman" w:hAnsi="Times New Roman"/>
                <w:kern w:val="2"/>
                <w:sz w:val="24"/>
                <w:szCs w:val="24"/>
              </w:rPr>
              <w:t>– положения об организации домашней работы обучающихся;</w:t>
            </w:r>
          </w:p>
          <w:p w14:paraId="586636DD" w14:textId="6B117093" w:rsidR="007660B2" w:rsidRPr="007660B2" w:rsidRDefault="007660B2" w:rsidP="00DD2969">
            <w:pPr>
              <w:ind w:left="29"/>
              <w:jc w:val="both"/>
              <w:rPr>
                <w:rFonts w:ascii="Times New Roman" w:hAnsi="Times New Roman"/>
                <w:color w:val="FF0000"/>
                <w:kern w:val="2"/>
                <w:sz w:val="24"/>
                <w:szCs w:val="24"/>
              </w:rPr>
            </w:pPr>
            <w:r w:rsidRPr="00EF3284">
              <w:rPr>
                <w:rFonts w:ascii="Times New Roman" w:hAnsi="Times New Roman"/>
                <w:kern w:val="2"/>
                <w:sz w:val="24"/>
                <w:szCs w:val="24"/>
              </w:rPr>
              <w:t>– положения о формах получения образования и др.</w:t>
            </w:r>
          </w:p>
        </w:tc>
        <w:tc>
          <w:tcPr>
            <w:tcW w:w="1841" w:type="dxa"/>
          </w:tcPr>
          <w:p w14:paraId="645390BA" w14:textId="4754152E" w:rsidR="007660B2" w:rsidRPr="007660B2" w:rsidRDefault="007660B2" w:rsidP="00DD2969">
            <w:pPr>
              <w:ind w:left="29"/>
              <w:jc w:val="both"/>
              <w:rPr>
                <w:color w:val="FF0000"/>
                <w:kern w:val="2"/>
                <w:sz w:val="24"/>
                <w:szCs w:val="24"/>
              </w:rPr>
            </w:pPr>
            <w:r w:rsidRPr="00EF3284">
              <w:rPr>
                <w:rFonts w:ascii="Times New Roman" w:hAnsi="Times New Roman"/>
                <w:kern w:val="2"/>
                <w:sz w:val="24"/>
                <w:szCs w:val="24"/>
              </w:rPr>
              <w:t>До 1 сентября 2023</w:t>
            </w:r>
          </w:p>
        </w:tc>
      </w:tr>
      <w:tr w:rsidR="007660B2" w:rsidRPr="007660B2" w14:paraId="134DA762" w14:textId="77777777" w:rsidTr="00EF3284">
        <w:trPr>
          <w:trHeight w:val="20"/>
        </w:trPr>
        <w:tc>
          <w:tcPr>
            <w:tcW w:w="2689" w:type="dxa"/>
            <w:vMerge w:val="restart"/>
          </w:tcPr>
          <w:p w14:paraId="5C43E920" w14:textId="76BC703E" w:rsidR="007660B2" w:rsidRPr="00EF3284" w:rsidRDefault="007660B2" w:rsidP="00DD2969">
            <w:pPr>
              <w:ind w:left="29"/>
              <w:jc w:val="both"/>
              <w:rPr>
                <w:kern w:val="2"/>
                <w:sz w:val="24"/>
                <w:szCs w:val="24"/>
              </w:rPr>
            </w:pPr>
            <w:r w:rsidRPr="00EF3284">
              <w:rPr>
                <w:rFonts w:ascii="Times New Roman" w:hAnsi="Times New Roman"/>
                <w:kern w:val="2"/>
                <w:sz w:val="24"/>
                <w:szCs w:val="24"/>
              </w:rPr>
              <w:t xml:space="preserve">Финансовое обеспечение </w:t>
            </w:r>
          </w:p>
        </w:tc>
        <w:tc>
          <w:tcPr>
            <w:tcW w:w="5110" w:type="dxa"/>
          </w:tcPr>
          <w:p w14:paraId="34536058" w14:textId="710F4C64"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1. Определение объема расходов, необходимых для реализации ООП и достижения планируемых результатов</w:t>
            </w:r>
          </w:p>
        </w:tc>
        <w:tc>
          <w:tcPr>
            <w:tcW w:w="1841" w:type="dxa"/>
          </w:tcPr>
          <w:p w14:paraId="7DA3E323" w14:textId="7FBD65EA" w:rsidR="007660B2" w:rsidRPr="00EF3284" w:rsidRDefault="007660B2" w:rsidP="00DD2969">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2753C2" w14:textId="77777777" w:rsidTr="00EF3284">
        <w:trPr>
          <w:trHeight w:val="20"/>
        </w:trPr>
        <w:tc>
          <w:tcPr>
            <w:tcW w:w="2689" w:type="dxa"/>
            <w:vMerge/>
          </w:tcPr>
          <w:p w14:paraId="5F407B2B" w14:textId="77777777" w:rsidR="007660B2" w:rsidRPr="00EF3284" w:rsidRDefault="007660B2" w:rsidP="00DD2969">
            <w:pPr>
              <w:ind w:left="29"/>
              <w:jc w:val="both"/>
              <w:rPr>
                <w:kern w:val="2"/>
                <w:sz w:val="24"/>
                <w:szCs w:val="24"/>
              </w:rPr>
            </w:pPr>
          </w:p>
        </w:tc>
        <w:tc>
          <w:tcPr>
            <w:tcW w:w="5110" w:type="dxa"/>
          </w:tcPr>
          <w:p w14:paraId="47C21715" w14:textId="72F288DE"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1" w:type="dxa"/>
          </w:tcPr>
          <w:p w14:paraId="7BFC6122" w14:textId="7DA6E1F1" w:rsidR="007660B2" w:rsidRPr="00EF3284" w:rsidRDefault="007660B2" w:rsidP="00DD2969">
            <w:pPr>
              <w:ind w:left="29"/>
              <w:jc w:val="both"/>
              <w:rPr>
                <w:rFonts w:ascii="Times New Roman" w:hAnsi="Times New Roman"/>
                <w:kern w:val="2"/>
                <w:sz w:val="24"/>
                <w:szCs w:val="24"/>
              </w:rPr>
            </w:pPr>
            <w:r w:rsidRPr="00EF3284">
              <w:rPr>
                <w:rFonts w:ascii="Times New Roman" w:hAnsi="Times New Roman"/>
                <w:kern w:val="2"/>
                <w:sz w:val="24"/>
                <w:szCs w:val="24"/>
              </w:rPr>
              <w:t>При необходимости</w:t>
            </w:r>
          </w:p>
        </w:tc>
      </w:tr>
      <w:tr w:rsidR="007660B2" w:rsidRPr="007660B2" w14:paraId="432D8E0E" w14:textId="77777777" w:rsidTr="00EF3284">
        <w:trPr>
          <w:trHeight w:val="20"/>
        </w:trPr>
        <w:tc>
          <w:tcPr>
            <w:tcW w:w="2689" w:type="dxa"/>
            <w:vMerge/>
          </w:tcPr>
          <w:p w14:paraId="1CD568FA" w14:textId="77777777" w:rsidR="007660B2" w:rsidRPr="00EF3284" w:rsidRDefault="007660B2" w:rsidP="007660B2">
            <w:pPr>
              <w:ind w:left="29"/>
              <w:jc w:val="both"/>
              <w:rPr>
                <w:kern w:val="2"/>
                <w:sz w:val="24"/>
                <w:szCs w:val="24"/>
              </w:rPr>
            </w:pPr>
          </w:p>
        </w:tc>
        <w:tc>
          <w:tcPr>
            <w:tcW w:w="5110" w:type="dxa"/>
          </w:tcPr>
          <w:p w14:paraId="42290315" w14:textId="35B4C219"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3. Заключение дополнительных соглашений к трудовому договору с педагогическими работниками</w:t>
            </w:r>
          </w:p>
        </w:tc>
        <w:tc>
          <w:tcPr>
            <w:tcW w:w="1841" w:type="dxa"/>
          </w:tcPr>
          <w:p w14:paraId="3A680250" w14:textId="7D1A681C" w:rsidR="007660B2" w:rsidRPr="00EF3284" w:rsidRDefault="007660B2" w:rsidP="007660B2">
            <w:pPr>
              <w:ind w:left="29"/>
              <w:jc w:val="both"/>
              <w:rPr>
                <w:kern w:val="2"/>
                <w:sz w:val="24"/>
                <w:szCs w:val="24"/>
              </w:rPr>
            </w:pPr>
            <w:r w:rsidRPr="00EF3284">
              <w:rPr>
                <w:rFonts w:ascii="Times New Roman" w:hAnsi="Times New Roman"/>
                <w:kern w:val="2"/>
                <w:sz w:val="24"/>
                <w:szCs w:val="24"/>
              </w:rPr>
              <w:t>При необходимости</w:t>
            </w:r>
          </w:p>
        </w:tc>
      </w:tr>
      <w:tr w:rsidR="007660B2" w:rsidRPr="007660B2" w14:paraId="666F44A4" w14:textId="77777777" w:rsidTr="00EF3284">
        <w:trPr>
          <w:trHeight w:val="20"/>
        </w:trPr>
        <w:tc>
          <w:tcPr>
            <w:tcW w:w="2689" w:type="dxa"/>
            <w:vMerge w:val="restart"/>
          </w:tcPr>
          <w:p w14:paraId="327FEE9D" w14:textId="4EBA21A7" w:rsidR="007660B2" w:rsidRPr="00EF3284" w:rsidRDefault="007660B2" w:rsidP="007660B2">
            <w:pPr>
              <w:ind w:left="29"/>
              <w:jc w:val="both"/>
              <w:rPr>
                <w:kern w:val="2"/>
                <w:sz w:val="24"/>
                <w:szCs w:val="24"/>
              </w:rPr>
            </w:pPr>
            <w:r w:rsidRPr="00EF3284">
              <w:rPr>
                <w:rFonts w:ascii="Times New Roman" w:hAnsi="Times New Roman"/>
                <w:kern w:val="2"/>
                <w:sz w:val="24"/>
                <w:szCs w:val="24"/>
              </w:rPr>
              <w:t>Кадровое обеспечение введения ФГОС среднего общего образования</w:t>
            </w:r>
          </w:p>
        </w:tc>
        <w:tc>
          <w:tcPr>
            <w:tcW w:w="5110" w:type="dxa"/>
          </w:tcPr>
          <w:p w14:paraId="70F1C111" w14:textId="7892C612"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1.Анализ кадрового обеспечения</w:t>
            </w:r>
          </w:p>
        </w:tc>
        <w:tc>
          <w:tcPr>
            <w:tcW w:w="1841" w:type="dxa"/>
          </w:tcPr>
          <w:p w14:paraId="0588A6AF" w14:textId="5510346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37A53E5F" w14:textId="77777777" w:rsidTr="00EF3284">
        <w:trPr>
          <w:trHeight w:val="20"/>
        </w:trPr>
        <w:tc>
          <w:tcPr>
            <w:tcW w:w="2689" w:type="dxa"/>
            <w:vMerge/>
          </w:tcPr>
          <w:p w14:paraId="72716E8A" w14:textId="77777777" w:rsidR="007660B2" w:rsidRPr="00EF3284" w:rsidRDefault="007660B2" w:rsidP="007660B2">
            <w:pPr>
              <w:ind w:left="29"/>
              <w:jc w:val="both"/>
              <w:rPr>
                <w:kern w:val="2"/>
                <w:sz w:val="24"/>
                <w:szCs w:val="24"/>
              </w:rPr>
            </w:pPr>
          </w:p>
        </w:tc>
        <w:tc>
          <w:tcPr>
            <w:tcW w:w="5110" w:type="dxa"/>
          </w:tcPr>
          <w:p w14:paraId="04AAA011" w14:textId="3B36D481"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2. Создание (корректировка) плана-графика повышения квалификации педагогических и руководящих работников образовательной организации </w:t>
            </w:r>
          </w:p>
        </w:tc>
        <w:tc>
          <w:tcPr>
            <w:tcW w:w="1841" w:type="dxa"/>
          </w:tcPr>
          <w:p w14:paraId="20CB7070" w14:textId="22B60050"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E8BBAF2" w14:textId="77777777" w:rsidTr="00EF3284">
        <w:trPr>
          <w:trHeight w:val="20"/>
        </w:trPr>
        <w:tc>
          <w:tcPr>
            <w:tcW w:w="2689" w:type="dxa"/>
            <w:vMerge/>
          </w:tcPr>
          <w:p w14:paraId="57DEB1A7" w14:textId="77777777" w:rsidR="007660B2" w:rsidRPr="00EF3284" w:rsidRDefault="007660B2" w:rsidP="007660B2">
            <w:pPr>
              <w:ind w:left="29"/>
              <w:jc w:val="both"/>
              <w:rPr>
                <w:kern w:val="2"/>
                <w:sz w:val="24"/>
                <w:szCs w:val="24"/>
              </w:rPr>
            </w:pPr>
          </w:p>
        </w:tc>
        <w:tc>
          <w:tcPr>
            <w:tcW w:w="5110" w:type="dxa"/>
          </w:tcPr>
          <w:p w14:paraId="1552324E" w14:textId="32171CAE" w:rsidR="007660B2" w:rsidRPr="00EF3284" w:rsidRDefault="007660B2" w:rsidP="007660B2">
            <w:pPr>
              <w:ind w:left="29"/>
              <w:jc w:val="both"/>
              <w:rPr>
                <w:rFonts w:ascii="Times New Roman" w:hAnsi="Times New Roman"/>
                <w:kern w:val="2"/>
                <w:sz w:val="24"/>
                <w:szCs w:val="24"/>
              </w:rPr>
            </w:pPr>
            <w:r w:rsidRPr="00EF3284">
              <w:rPr>
                <w:rFonts w:ascii="Times New Roman" w:hAnsi="Times New Roman"/>
                <w:kern w:val="2"/>
                <w:sz w:val="24"/>
                <w:szCs w:val="24"/>
              </w:rPr>
              <w:t xml:space="preserve">3. Корректировка плана научно-методических мероприятий </w:t>
            </w:r>
          </w:p>
        </w:tc>
        <w:tc>
          <w:tcPr>
            <w:tcW w:w="1841" w:type="dxa"/>
          </w:tcPr>
          <w:p w14:paraId="0D609DA0" w14:textId="0431DC42" w:rsidR="007660B2" w:rsidRPr="00EF3284" w:rsidRDefault="007660B2" w:rsidP="007660B2">
            <w:pPr>
              <w:ind w:left="29"/>
              <w:jc w:val="both"/>
              <w:rPr>
                <w:kern w:val="2"/>
                <w:sz w:val="24"/>
                <w:szCs w:val="24"/>
              </w:rPr>
            </w:pPr>
            <w:r w:rsidRPr="00EF3284">
              <w:rPr>
                <w:rFonts w:ascii="Times New Roman" w:hAnsi="Times New Roman"/>
                <w:kern w:val="2"/>
                <w:sz w:val="24"/>
                <w:szCs w:val="24"/>
              </w:rPr>
              <w:t>Ежегодно</w:t>
            </w:r>
          </w:p>
        </w:tc>
      </w:tr>
      <w:tr w:rsidR="007660B2" w:rsidRPr="007660B2" w14:paraId="4F934578" w14:textId="77777777" w:rsidTr="00EF3284">
        <w:trPr>
          <w:trHeight w:val="20"/>
        </w:trPr>
        <w:tc>
          <w:tcPr>
            <w:tcW w:w="2689" w:type="dxa"/>
            <w:vMerge w:val="restart"/>
          </w:tcPr>
          <w:p w14:paraId="078D23D4" w14:textId="2EAC6C36" w:rsidR="007660B2" w:rsidRPr="00EF3284" w:rsidRDefault="007660B2" w:rsidP="007660B2">
            <w:pPr>
              <w:ind w:left="29"/>
              <w:jc w:val="both"/>
              <w:rPr>
                <w:kern w:val="2"/>
                <w:sz w:val="24"/>
                <w:szCs w:val="24"/>
              </w:rPr>
            </w:pPr>
            <w:r w:rsidRPr="00EF3284">
              <w:rPr>
                <w:rFonts w:ascii="Times New Roman" w:hAnsi="Times New Roman"/>
                <w:kern w:val="2"/>
                <w:sz w:val="24"/>
                <w:szCs w:val="24"/>
              </w:rPr>
              <w:t xml:space="preserve">Информационное обеспечение </w:t>
            </w:r>
          </w:p>
        </w:tc>
        <w:tc>
          <w:tcPr>
            <w:tcW w:w="5110" w:type="dxa"/>
          </w:tcPr>
          <w:p w14:paraId="4CA44239" w14:textId="088FD97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1. Размещение на сайте информационных материалов</w:t>
            </w:r>
          </w:p>
        </w:tc>
        <w:tc>
          <w:tcPr>
            <w:tcW w:w="1841" w:type="dxa"/>
          </w:tcPr>
          <w:p w14:paraId="548D661D" w14:textId="52660566" w:rsidR="007660B2" w:rsidRPr="00EF3284" w:rsidRDefault="007660B2" w:rsidP="007660B2">
            <w:pPr>
              <w:ind w:left="29"/>
              <w:jc w:val="both"/>
              <w:rPr>
                <w:kern w:val="2"/>
                <w:sz w:val="24"/>
                <w:szCs w:val="24"/>
              </w:rPr>
            </w:pPr>
            <w:r w:rsidRPr="00EF3284">
              <w:rPr>
                <w:rFonts w:ascii="Times New Roman" w:hAnsi="Times New Roman"/>
                <w:kern w:val="2"/>
                <w:sz w:val="24"/>
                <w:szCs w:val="24"/>
              </w:rPr>
              <w:t>Регулярно</w:t>
            </w:r>
          </w:p>
        </w:tc>
      </w:tr>
      <w:tr w:rsidR="007660B2" w:rsidRPr="007660B2" w14:paraId="520C040D" w14:textId="77777777" w:rsidTr="00EF3284">
        <w:trPr>
          <w:trHeight w:val="20"/>
        </w:trPr>
        <w:tc>
          <w:tcPr>
            <w:tcW w:w="2689" w:type="dxa"/>
            <w:vMerge/>
          </w:tcPr>
          <w:p w14:paraId="552BB22A" w14:textId="77777777" w:rsidR="007660B2" w:rsidRPr="00EF3284" w:rsidRDefault="007660B2" w:rsidP="007660B2">
            <w:pPr>
              <w:ind w:left="29"/>
              <w:jc w:val="both"/>
              <w:rPr>
                <w:kern w:val="2"/>
                <w:sz w:val="24"/>
                <w:szCs w:val="24"/>
              </w:rPr>
            </w:pPr>
          </w:p>
        </w:tc>
        <w:tc>
          <w:tcPr>
            <w:tcW w:w="5110" w:type="dxa"/>
          </w:tcPr>
          <w:p w14:paraId="085ED385" w14:textId="3FD71718"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2. Широкое информирование родительской общественности о введении изменений во ФГОС СОО и порядке перехода на н</w:t>
            </w:r>
            <w:r w:rsidR="00EF3284">
              <w:rPr>
                <w:rFonts w:ascii="Times New Roman" w:hAnsi="Times New Roman"/>
                <w:kern w:val="2"/>
                <w:sz w:val="24"/>
                <w:szCs w:val="24"/>
              </w:rPr>
              <w:t>его</w:t>
            </w:r>
          </w:p>
        </w:tc>
        <w:tc>
          <w:tcPr>
            <w:tcW w:w="1841" w:type="dxa"/>
          </w:tcPr>
          <w:p w14:paraId="38E55C20" w14:textId="4C102D8B" w:rsidR="007660B2" w:rsidRPr="00EF3284" w:rsidRDefault="007660B2" w:rsidP="007660B2">
            <w:pPr>
              <w:ind w:left="29"/>
              <w:jc w:val="both"/>
              <w:rPr>
                <w:kern w:val="2"/>
                <w:sz w:val="24"/>
                <w:szCs w:val="24"/>
              </w:rPr>
            </w:pPr>
            <w:r w:rsidRPr="00EF3284">
              <w:rPr>
                <w:rFonts w:ascii="Times New Roman" w:hAnsi="Times New Roman"/>
                <w:kern w:val="2"/>
                <w:sz w:val="24"/>
                <w:szCs w:val="24"/>
              </w:rPr>
              <w:t>До 1 сентября 2023</w:t>
            </w:r>
          </w:p>
        </w:tc>
      </w:tr>
      <w:tr w:rsidR="007660B2" w:rsidRPr="007660B2" w14:paraId="1CDB6BEF" w14:textId="77777777" w:rsidTr="00EF3284">
        <w:trPr>
          <w:trHeight w:val="20"/>
        </w:trPr>
        <w:tc>
          <w:tcPr>
            <w:tcW w:w="2689" w:type="dxa"/>
            <w:vMerge/>
          </w:tcPr>
          <w:p w14:paraId="671EDACC" w14:textId="77777777" w:rsidR="007660B2" w:rsidRPr="00EF3284" w:rsidRDefault="007660B2" w:rsidP="007660B2">
            <w:pPr>
              <w:ind w:left="29"/>
              <w:jc w:val="both"/>
              <w:rPr>
                <w:kern w:val="2"/>
                <w:sz w:val="24"/>
                <w:szCs w:val="24"/>
              </w:rPr>
            </w:pPr>
          </w:p>
        </w:tc>
        <w:tc>
          <w:tcPr>
            <w:tcW w:w="5110" w:type="dxa"/>
          </w:tcPr>
          <w:p w14:paraId="25BCBBEC" w14:textId="52679812" w:rsidR="007660B2" w:rsidRPr="00EF3284" w:rsidRDefault="007660B2" w:rsidP="00EF3284">
            <w:pPr>
              <w:ind w:left="29"/>
              <w:jc w:val="both"/>
              <w:rPr>
                <w:rFonts w:ascii="Times New Roman" w:hAnsi="Times New Roman"/>
                <w:kern w:val="2"/>
                <w:sz w:val="24"/>
                <w:szCs w:val="24"/>
              </w:rPr>
            </w:pPr>
            <w:r w:rsidRPr="00EF3284">
              <w:rPr>
                <w:rFonts w:ascii="Times New Roman" w:hAnsi="Times New Roman"/>
                <w:kern w:val="2"/>
                <w:sz w:val="24"/>
                <w:szCs w:val="24"/>
              </w:rPr>
              <w:t xml:space="preserve">3. Организация изучения общественного </w:t>
            </w:r>
            <w:r w:rsidRPr="00EF3284">
              <w:rPr>
                <w:rFonts w:ascii="Times New Roman" w:hAnsi="Times New Roman"/>
                <w:kern w:val="2"/>
                <w:sz w:val="24"/>
                <w:szCs w:val="24"/>
              </w:rPr>
              <w:lastRenderedPageBreak/>
              <w:t xml:space="preserve">мнения по вопросам изменений во ФГОС СОО и внесения возможных дополнений в содержание ООП </w:t>
            </w:r>
          </w:p>
        </w:tc>
        <w:tc>
          <w:tcPr>
            <w:tcW w:w="1841" w:type="dxa"/>
          </w:tcPr>
          <w:p w14:paraId="54821138" w14:textId="23AFFBE0" w:rsidR="007660B2" w:rsidRPr="00EF3284" w:rsidRDefault="007660B2" w:rsidP="007660B2">
            <w:pPr>
              <w:ind w:left="29"/>
              <w:jc w:val="both"/>
              <w:rPr>
                <w:kern w:val="2"/>
                <w:sz w:val="24"/>
                <w:szCs w:val="24"/>
              </w:rPr>
            </w:pPr>
            <w:r w:rsidRPr="00EF3284">
              <w:rPr>
                <w:rFonts w:ascii="Times New Roman" w:hAnsi="Times New Roman"/>
                <w:kern w:val="2"/>
                <w:sz w:val="24"/>
                <w:szCs w:val="24"/>
              </w:rPr>
              <w:lastRenderedPageBreak/>
              <w:t xml:space="preserve">До 1 сентября </w:t>
            </w:r>
            <w:r w:rsidRPr="00EF3284">
              <w:rPr>
                <w:rFonts w:ascii="Times New Roman" w:hAnsi="Times New Roman"/>
                <w:kern w:val="2"/>
                <w:sz w:val="24"/>
                <w:szCs w:val="24"/>
              </w:rPr>
              <w:lastRenderedPageBreak/>
              <w:t>2023</w:t>
            </w:r>
          </w:p>
        </w:tc>
      </w:tr>
      <w:tr w:rsidR="000A64FF" w:rsidRPr="007660B2" w14:paraId="05C8FBD6" w14:textId="77777777" w:rsidTr="00EF3284">
        <w:trPr>
          <w:trHeight w:val="20"/>
        </w:trPr>
        <w:tc>
          <w:tcPr>
            <w:tcW w:w="2689" w:type="dxa"/>
            <w:vMerge w:val="restart"/>
          </w:tcPr>
          <w:p w14:paraId="19DD4B79" w14:textId="3897EA92" w:rsidR="000A64FF" w:rsidRPr="00EF3284" w:rsidRDefault="000A64FF" w:rsidP="007660B2">
            <w:pPr>
              <w:ind w:left="29"/>
              <w:jc w:val="both"/>
              <w:rPr>
                <w:kern w:val="2"/>
                <w:sz w:val="24"/>
                <w:szCs w:val="24"/>
              </w:rPr>
            </w:pPr>
            <w:r w:rsidRPr="00EF3284">
              <w:rPr>
                <w:rFonts w:ascii="Times New Roman" w:hAnsi="Times New Roman"/>
                <w:kern w:val="2"/>
                <w:sz w:val="24"/>
                <w:szCs w:val="24"/>
              </w:rPr>
              <w:lastRenderedPageBreak/>
              <w:t xml:space="preserve">Материально-техническое обеспечение </w:t>
            </w:r>
          </w:p>
        </w:tc>
        <w:tc>
          <w:tcPr>
            <w:tcW w:w="5110" w:type="dxa"/>
          </w:tcPr>
          <w:p w14:paraId="59A52870" w14:textId="784D5127"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1. Анализ материально-технического обеспечения реализации ООП</w:t>
            </w:r>
          </w:p>
        </w:tc>
        <w:tc>
          <w:tcPr>
            <w:tcW w:w="1841" w:type="dxa"/>
          </w:tcPr>
          <w:p w14:paraId="300D3578" w14:textId="42268696"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92159C1" w14:textId="77777777" w:rsidTr="00EF3284">
        <w:trPr>
          <w:trHeight w:val="20"/>
        </w:trPr>
        <w:tc>
          <w:tcPr>
            <w:tcW w:w="2689" w:type="dxa"/>
            <w:vMerge/>
          </w:tcPr>
          <w:p w14:paraId="7DDBA052" w14:textId="77777777" w:rsidR="000A64FF" w:rsidRPr="00EF3284" w:rsidRDefault="000A64FF" w:rsidP="007660B2">
            <w:pPr>
              <w:ind w:left="29"/>
              <w:jc w:val="both"/>
              <w:rPr>
                <w:kern w:val="2"/>
                <w:sz w:val="24"/>
                <w:szCs w:val="24"/>
              </w:rPr>
            </w:pPr>
          </w:p>
        </w:tc>
        <w:tc>
          <w:tcPr>
            <w:tcW w:w="5110" w:type="dxa"/>
          </w:tcPr>
          <w:p w14:paraId="6DA275FA" w14:textId="7F75D9F3"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2. Обеспечение соответствия материально-технической базы требованиям ФГОС СОО</w:t>
            </w:r>
          </w:p>
        </w:tc>
        <w:tc>
          <w:tcPr>
            <w:tcW w:w="1841" w:type="dxa"/>
          </w:tcPr>
          <w:p w14:paraId="0C94F255" w14:textId="7F2CBAB9"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7AD7AE60" w14:textId="77777777" w:rsidTr="00EF3284">
        <w:trPr>
          <w:trHeight w:val="20"/>
        </w:trPr>
        <w:tc>
          <w:tcPr>
            <w:tcW w:w="2689" w:type="dxa"/>
            <w:vMerge/>
          </w:tcPr>
          <w:p w14:paraId="0BC2F50B" w14:textId="77777777" w:rsidR="000A64FF" w:rsidRPr="00EF3284" w:rsidRDefault="000A64FF" w:rsidP="007660B2">
            <w:pPr>
              <w:ind w:left="29"/>
              <w:jc w:val="both"/>
              <w:rPr>
                <w:kern w:val="2"/>
                <w:sz w:val="24"/>
                <w:szCs w:val="24"/>
              </w:rPr>
            </w:pPr>
          </w:p>
        </w:tc>
        <w:tc>
          <w:tcPr>
            <w:tcW w:w="5110" w:type="dxa"/>
          </w:tcPr>
          <w:p w14:paraId="513F5813" w14:textId="1AA0FE4E"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3. Обеспечение соответствия санитарно-гигиенических условий требованиям ФГОС и СанПиН</w:t>
            </w:r>
          </w:p>
        </w:tc>
        <w:tc>
          <w:tcPr>
            <w:tcW w:w="1841" w:type="dxa"/>
          </w:tcPr>
          <w:p w14:paraId="0622A9C5" w14:textId="61D1E98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9AFC6FA" w14:textId="77777777" w:rsidTr="00EF3284">
        <w:trPr>
          <w:trHeight w:val="20"/>
        </w:trPr>
        <w:tc>
          <w:tcPr>
            <w:tcW w:w="2689" w:type="dxa"/>
            <w:vMerge/>
          </w:tcPr>
          <w:p w14:paraId="1ECA2920" w14:textId="77777777" w:rsidR="000A64FF" w:rsidRPr="00EF3284" w:rsidRDefault="000A64FF" w:rsidP="007660B2">
            <w:pPr>
              <w:ind w:left="29"/>
              <w:jc w:val="both"/>
              <w:rPr>
                <w:kern w:val="2"/>
                <w:sz w:val="24"/>
                <w:szCs w:val="24"/>
              </w:rPr>
            </w:pPr>
          </w:p>
        </w:tc>
        <w:tc>
          <w:tcPr>
            <w:tcW w:w="5110" w:type="dxa"/>
          </w:tcPr>
          <w:p w14:paraId="4C9869CB" w14:textId="2D48C26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1" w:type="dxa"/>
          </w:tcPr>
          <w:p w14:paraId="0E1F814B" w14:textId="6EBABB97"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666DF9E8" w14:textId="77777777" w:rsidTr="00EF3284">
        <w:trPr>
          <w:trHeight w:val="20"/>
        </w:trPr>
        <w:tc>
          <w:tcPr>
            <w:tcW w:w="2689" w:type="dxa"/>
            <w:vMerge/>
          </w:tcPr>
          <w:p w14:paraId="3BB4FAAC" w14:textId="77777777" w:rsidR="000A64FF" w:rsidRPr="007660B2" w:rsidRDefault="000A64FF" w:rsidP="007660B2">
            <w:pPr>
              <w:ind w:left="29"/>
              <w:jc w:val="both"/>
              <w:rPr>
                <w:color w:val="FF0000"/>
                <w:kern w:val="2"/>
                <w:sz w:val="24"/>
                <w:szCs w:val="24"/>
              </w:rPr>
            </w:pPr>
          </w:p>
        </w:tc>
        <w:tc>
          <w:tcPr>
            <w:tcW w:w="5110" w:type="dxa"/>
          </w:tcPr>
          <w:p w14:paraId="29017F70" w14:textId="28E5DE48"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5. Обеспечение соответствия информационно-образовательной среды требованиям ФГОС СОО</w:t>
            </w:r>
          </w:p>
        </w:tc>
        <w:tc>
          <w:tcPr>
            <w:tcW w:w="1841" w:type="dxa"/>
          </w:tcPr>
          <w:p w14:paraId="3982B531" w14:textId="0D1E7962"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5728EF02" w14:textId="77777777" w:rsidTr="00EF3284">
        <w:trPr>
          <w:trHeight w:val="20"/>
        </w:trPr>
        <w:tc>
          <w:tcPr>
            <w:tcW w:w="2689" w:type="dxa"/>
            <w:vMerge/>
          </w:tcPr>
          <w:p w14:paraId="53E9862A" w14:textId="77777777" w:rsidR="000A64FF" w:rsidRPr="007660B2" w:rsidRDefault="000A64FF" w:rsidP="007660B2">
            <w:pPr>
              <w:ind w:left="29"/>
              <w:jc w:val="both"/>
              <w:rPr>
                <w:color w:val="FF0000"/>
                <w:kern w:val="2"/>
                <w:sz w:val="24"/>
                <w:szCs w:val="24"/>
              </w:rPr>
            </w:pPr>
          </w:p>
        </w:tc>
        <w:tc>
          <w:tcPr>
            <w:tcW w:w="5110" w:type="dxa"/>
          </w:tcPr>
          <w:p w14:paraId="40CCDF16" w14:textId="38B89C94"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1" w:type="dxa"/>
          </w:tcPr>
          <w:p w14:paraId="0E972311" w14:textId="15F16038"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4EAB0BF3" w14:textId="77777777" w:rsidTr="00EF3284">
        <w:trPr>
          <w:trHeight w:val="20"/>
        </w:trPr>
        <w:tc>
          <w:tcPr>
            <w:tcW w:w="2689" w:type="dxa"/>
            <w:vMerge/>
          </w:tcPr>
          <w:p w14:paraId="704D0E66" w14:textId="77777777" w:rsidR="000A64FF" w:rsidRPr="007660B2" w:rsidRDefault="000A64FF" w:rsidP="007660B2">
            <w:pPr>
              <w:ind w:left="29"/>
              <w:jc w:val="both"/>
              <w:rPr>
                <w:color w:val="FF0000"/>
                <w:kern w:val="2"/>
                <w:sz w:val="24"/>
                <w:szCs w:val="24"/>
              </w:rPr>
            </w:pPr>
          </w:p>
        </w:tc>
        <w:tc>
          <w:tcPr>
            <w:tcW w:w="5110" w:type="dxa"/>
          </w:tcPr>
          <w:p w14:paraId="572E4927" w14:textId="18C4E3A7" w:rsidR="000A64FF" w:rsidRPr="00EF3284" w:rsidRDefault="000A64FF" w:rsidP="00EF3284">
            <w:pPr>
              <w:ind w:left="29"/>
              <w:jc w:val="both"/>
              <w:rPr>
                <w:rFonts w:ascii="Times New Roman" w:hAnsi="Times New Roman"/>
                <w:kern w:val="2"/>
                <w:sz w:val="24"/>
                <w:szCs w:val="24"/>
              </w:rPr>
            </w:pPr>
            <w:r w:rsidRPr="00EF3284">
              <w:rPr>
                <w:rFonts w:ascii="Times New Roman" w:hAnsi="Times New Roman"/>
                <w:kern w:val="2"/>
                <w:sz w:val="24"/>
                <w:szCs w:val="24"/>
              </w:rPr>
              <w:t>7. Наличие доступа к электронным образовательным ресурсам (ЭОР), размещенным в федеральных, региональных и иных базах данных</w:t>
            </w:r>
          </w:p>
        </w:tc>
        <w:tc>
          <w:tcPr>
            <w:tcW w:w="1841" w:type="dxa"/>
          </w:tcPr>
          <w:p w14:paraId="25B93ECD" w14:textId="23812F7F"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r w:rsidR="000A64FF" w:rsidRPr="007660B2" w14:paraId="315F67A8" w14:textId="77777777" w:rsidTr="00EF3284">
        <w:trPr>
          <w:trHeight w:val="20"/>
        </w:trPr>
        <w:tc>
          <w:tcPr>
            <w:tcW w:w="2689" w:type="dxa"/>
            <w:vMerge/>
          </w:tcPr>
          <w:p w14:paraId="1D208821" w14:textId="77777777" w:rsidR="000A64FF" w:rsidRPr="007660B2" w:rsidRDefault="000A64FF" w:rsidP="007660B2">
            <w:pPr>
              <w:ind w:left="29"/>
              <w:jc w:val="both"/>
              <w:rPr>
                <w:color w:val="FF0000"/>
                <w:kern w:val="2"/>
                <w:sz w:val="24"/>
                <w:szCs w:val="24"/>
              </w:rPr>
            </w:pPr>
          </w:p>
        </w:tc>
        <w:tc>
          <w:tcPr>
            <w:tcW w:w="5110" w:type="dxa"/>
          </w:tcPr>
          <w:p w14:paraId="04131782" w14:textId="62706E32" w:rsidR="000A64FF" w:rsidRPr="00EF3284" w:rsidRDefault="000A64FF" w:rsidP="007660B2">
            <w:pPr>
              <w:ind w:left="29"/>
              <w:jc w:val="both"/>
              <w:rPr>
                <w:rFonts w:ascii="Times New Roman" w:hAnsi="Times New Roman"/>
                <w:kern w:val="2"/>
                <w:sz w:val="24"/>
                <w:szCs w:val="24"/>
              </w:rPr>
            </w:pPr>
            <w:r w:rsidRPr="00EF3284">
              <w:rPr>
                <w:rFonts w:ascii="Times New Roman" w:hAnsi="Times New Roman"/>
                <w:kern w:val="2"/>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1" w:type="dxa"/>
          </w:tcPr>
          <w:p w14:paraId="6B798E92" w14:textId="7D74245C" w:rsidR="000A64FF" w:rsidRPr="00EF3284" w:rsidRDefault="000A64FF" w:rsidP="007660B2">
            <w:pPr>
              <w:ind w:left="29"/>
              <w:jc w:val="both"/>
              <w:rPr>
                <w:kern w:val="2"/>
                <w:sz w:val="24"/>
                <w:szCs w:val="24"/>
              </w:rPr>
            </w:pPr>
            <w:r w:rsidRPr="00EF3284">
              <w:rPr>
                <w:rFonts w:ascii="Times New Roman" w:hAnsi="Times New Roman"/>
                <w:kern w:val="2"/>
                <w:sz w:val="24"/>
                <w:szCs w:val="24"/>
              </w:rPr>
              <w:t>Ежегодно</w:t>
            </w:r>
          </w:p>
        </w:tc>
      </w:tr>
    </w:tbl>
    <w:p w14:paraId="06B4B5C3" w14:textId="77777777" w:rsidR="00581B7F" w:rsidRDefault="00581B7F" w:rsidP="00581B7F">
      <w:pPr>
        <w:jc w:val="center"/>
        <w:rPr>
          <w:rFonts w:ascii="Times New Roman" w:hAnsi="Times New Roman"/>
          <w:b/>
          <w:bCs/>
          <w:sz w:val="24"/>
          <w:szCs w:val="24"/>
        </w:rPr>
      </w:pPr>
      <w:bookmarkStart w:id="229" w:name="_Toc21879340"/>
    </w:p>
    <w:p w14:paraId="71AAC26D" w14:textId="5DADBD93" w:rsidR="00AD0D6E" w:rsidRPr="00581B7F" w:rsidRDefault="00AD0D6E" w:rsidP="00581B7F">
      <w:pPr>
        <w:jc w:val="center"/>
        <w:rPr>
          <w:rFonts w:ascii="Times New Roman" w:hAnsi="Times New Roman"/>
          <w:b/>
          <w:bCs/>
          <w:sz w:val="24"/>
          <w:szCs w:val="24"/>
        </w:rPr>
      </w:pPr>
      <w:r w:rsidRPr="00581B7F">
        <w:rPr>
          <w:rFonts w:ascii="Times New Roman" w:hAnsi="Times New Roman"/>
          <w:b/>
          <w:bCs/>
          <w:sz w:val="24"/>
          <w:szCs w:val="24"/>
        </w:rPr>
        <w:t>Контроль за состоянием системы условий</w:t>
      </w:r>
      <w:bookmarkEnd w:id="229"/>
    </w:p>
    <w:p w14:paraId="3EF1D26C" w14:textId="48F9B730" w:rsidR="00AD0D6E" w:rsidRPr="00BA5F8E" w:rsidRDefault="00AD0D6E" w:rsidP="00AD0D6E">
      <w:pPr>
        <w:tabs>
          <w:tab w:val="left" w:pos="562"/>
          <w:tab w:val="left" w:pos="1809"/>
          <w:tab w:val="left" w:pos="2306"/>
          <w:tab w:val="left" w:pos="3506"/>
          <w:tab w:val="left" w:pos="4829"/>
          <w:tab w:val="left" w:pos="5268"/>
          <w:tab w:val="left" w:pos="6366"/>
          <w:tab w:val="left" w:pos="6794"/>
          <w:tab w:val="left" w:pos="8303"/>
          <w:tab w:val="left" w:pos="8846"/>
        </w:tabs>
        <w:spacing w:after="0" w:line="240" w:lineRule="auto"/>
        <w:ind w:firstLine="567"/>
        <w:jc w:val="both"/>
        <w:rPr>
          <w:rFonts w:ascii="Times New Roman" w:hAnsi="Times New Roman"/>
          <w:color w:val="000000"/>
          <w:kern w:val="2"/>
          <w:sz w:val="24"/>
          <w:szCs w:val="24"/>
        </w:rPr>
      </w:pPr>
      <w:r w:rsidRPr="00BA5F8E">
        <w:rPr>
          <w:rFonts w:ascii="Times New Roman" w:hAnsi="Times New Roman"/>
          <w:color w:val="000000"/>
          <w:kern w:val="2"/>
          <w:sz w:val="24"/>
          <w:szCs w:val="24"/>
        </w:rPr>
        <w:t>Контроль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за</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состоянием</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системы</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ООП</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СОО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проводится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путем</w:t>
      </w:r>
      <w:r>
        <w:rPr>
          <w:rFonts w:ascii="Times New Roman" w:hAnsi="Times New Roman"/>
          <w:color w:val="000000"/>
          <w:kern w:val="2"/>
          <w:sz w:val="24"/>
          <w:szCs w:val="24"/>
        </w:rPr>
        <w:t xml:space="preserve"> </w:t>
      </w:r>
      <w:r w:rsidR="00EF3284">
        <w:rPr>
          <w:rFonts w:ascii="Times New Roman" w:hAnsi="Times New Roman"/>
          <w:color w:val="000000"/>
          <w:kern w:val="2"/>
          <w:sz w:val="24"/>
          <w:szCs w:val="24"/>
        </w:rPr>
        <w:t>оценочных мероприятий в рамках функционирования внутренней системы оценки качества образования (ВСОКО)</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Оценке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обязательно</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подлежат:</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кадровые,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финансовые,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материально-технические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условия,</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учебно-методическое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информационное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обеспечение;</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деятельность</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педагогов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в</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реализации</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психолого-педагогических</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условий</w:t>
      </w:r>
      <w:r>
        <w:rPr>
          <w:rFonts w:ascii="Times New Roman" w:hAnsi="Times New Roman"/>
          <w:color w:val="000000"/>
          <w:kern w:val="2"/>
          <w:sz w:val="24"/>
          <w:szCs w:val="24"/>
        </w:rPr>
        <w:t xml:space="preserve"> </w:t>
      </w:r>
      <w:r w:rsidRPr="00BA5F8E">
        <w:rPr>
          <w:rFonts w:ascii="Times New Roman" w:hAnsi="Times New Roman"/>
          <w:color w:val="000000"/>
          <w:kern w:val="2"/>
          <w:sz w:val="24"/>
          <w:szCs w:val="24"/>
        </w:rPr>
        <w:t>(ресурсов)</w:t>
      </w:r>
      <w:r>
        <w:rPr>
          <w:rFonts w:ascii="Times New Roman" w:hAnsi="Times New Roman"/>
          <w:color w:val="000000"/>
          <w:kern w:val="2"/>
          <w:sz w:val="24"/>
          <w:szCs w:val="24"/>
        </w:rPr>
        <w:t xml:space="preserve"> </w:t>
      </w:r>
      <w:r w:rsidR="000A64FF">
        <w:rPr>
          <w:rFonts w:ascii="Times New Roman" w:hAnsi="Times New Roman"/>
          <w:color w:val="000000"/>
          <w:kern w:val="2"/>
          <w:sz w:val="24"/>
          <w:szCs w:val="24"/>
        </w:rPr>
        <w:t>школы</w:t>
      </w:r>
      <w:r w:rsidRPr="00BA5F8E">
        <w:rPr>
          <w:rFonts w:ascii="Times New Roman" w:hAnsi="Times New Roman"/>
          <w:color w:val="000000"/>
          <w:kern w:val="2"/>
          <w:sz w:val="24"/>
          <w:szCs w:val="24"/>
        </w:rPr>
        <w:t>.</w:t>
      </w:r>
      <w:r>
        <w:rPr>
          <w:rFonts w:ascii="Times New Roman" w:hAnsi="Times New Roman"/>
          <w:color w:val="000000"/>
          <w:kern w:val="2"/>
          <w:sz w:val="24"/>
          <w:szCs w:val="24"/>
        </w:rPr>
        <w:t xml:space="preserve"> </w:t>
      </w:r>
    </w:p>
    <w:p w14:paraId="4862F359" w14:textId="2A624BDB" w:rsidR="00DA0F76" w:rsidRPr="00DA0F76" w:rsidRDefault="00DA0F76" w:rsidP="001B321F">
      <w:pPr>
        <w:pStyle w:val="aa"/>
        <w:spacing w:line="276" w:lineRule="auto"/>
        <w:jc w:val="both"/>
        <w:rPr>
          <w:rFonts w:ascii="Times New Roman" w:hAnsi="Times New Roman"/>
          <w:sz w:val="24"/>
          <w:szCs w:val="24"/>
        </w:rPr>
      </w:pPr>
    </w:p>
    <w:sectPr w:rsidR="00DA0F76" w:rsidRPr="00DA0F76" w:rsidSect="00B52839">
      <w:pgSz w:w="11906" w:h="16838"/>
      <w:pgMar w:top="851" w:right="567" w:bottom="567" w:left="1134" w:header="0" w:footer="794"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C2B63" w14:textId="77777777" w:rsidR="006A5BC5" w:rsidRDefault="006A5BC5" w:rsidP="00DA0F76">
      <w:pPr>
        <w:spacing w:after="0" w:line="240" w:lineRule="auto"/>
      </w:pPr>
      <w:r>
        <w:separator/>
      </w:r>
    </w:p>
  </w:endnote>
  <w:endnote w:type="continuationSeparator" w:id="0">
    <w:p w14:paraId="42C8E96D" w14:textId="77777777" w:rsidR="006A5BC5" w:rsidRDefault="006A5BC5"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libri"/>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fficinaSansBoldITC">
    <w:altName w:val="Franklin Gothic Demi Cond"/>
    <w:charset w:val="00"/>
    <w:family w:val="swiss"/>
    <w:pitch w:val="variable"/>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231EE" w14:textId="77777777" w:rsidR="00C93537" w:rsidRDefault="00C9353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950222"/>
      <w:docPartObj>
        <w:docPartGallery w:val="Page Numbers (Bottom of Page)"/>
        <w:docPartUnique/>
      </w:docPartObj>
    </w:sdtPr>
    <w:sdtEndPr/>
    <w:sdtContent>
      <w:p w14:paraId="61968CE4" w14:textId="62C7FE54" w:rsidR="00C93537" w:rsidRDefault="00C93537">
        <w:pPr>
          <w:pStyle w:val="a7"/>
          <w:jc w:val="right"/>
        </w:pPr>
        <w:r>
          <w:fldChar w:fldCharType="begin"/>
        </w:r>
        <w:r>
          <w:instrText>PAGE   \* MERGEFORMAT</w:instrText>
        </w:r>
        <w:r>
          <w:fldChar w:fldCharType="separate"/>
        </w:r>
        <w:r w:rsidR="00A76F99">
          <w:rPr>
            <w:noProof/>
          </w:rPr>
          <w:t>782</w:t>
        </w:r>
        <w:r>
          <w:fldChar w:fldCharType="end"/>
        </w:r>
      </w:p>
    </w:sdtContent>
  </w:sdt>
  <w:p w14:paraId="11A5C728" w14:textId="77777777" w:rsidR="00C93537" w:rsidRDefault="00C93537">
    <w:pPr>
      <w:pStyle w:val="ConsPlusNormal"/>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0D0C2" w14:textId="77777777" w:rsidR="00C93537" w:rsidRDefault="00C9353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39E0B5" w14:textId="77777777" w:rsidR="006A5BC5" w:rsidRDefault="006A5BC5" w:rsidP="00DA0F76">
      <w:pPr>
        <w:spacing w:after="0" w:line="240" w:lineRule="auto"/>
      </w:pPr>
      <w:r>
        <w:separator/>
      </w:r>
    </w:p>
  </w:footnote>
  <w:footnote w:type="continuationSeparator" w:id="0">
    <w:p w14:paraId="3E5023CE" w14:textId="77777777" w:rsidR="006A5BC5" w:rsidRDefault="006A5BC5" w:rsidP="00DA0F76">
      <w:pPr>
        <w:spacing w:after="0" w:line="240" w:lineRule="auto"/>
      </w:pPr>
      <w:r>
        <w:continuationSeparator/>
      </w:r>
    </w:p>
  </w:footnote>
  <w:footnote w:id="1">
    <w:p w14:paraId="75B85C47" w14:textId="77777777" w:rsidR="00C93537" w:rsidRPr="00E6099E" w:rsidRDefault="00C93537" w:rsidP="00043025">
      <w:pPr>
        <w:pStyle w:val="af4"/>
        <w:spacing w:line="240" w:lineRule="auto"/>
        <w:jc w:val="both"/>
        <w:rPr>
          <w:sz w:val="24"/>
          <w:szCs w:val="24"/>
        </w:rPr>
      </w:pPr>
      <w:r w:rsidRPr="004732B3">
        <w:rPr>
          <w:rStyle w:val="af3"/>
          <w:sz w:val="22"/>
          <w:szCs w:val="22"/>
        </w:rPr>
        <w:footnoteRef/>
      </w:r>
      <w:r w:rsidRPr="00647514">
        <w:t xml:space="preserve"> </w:t>
      </w:r>
      <w:r w:rsidRPr="00E6099E">
        <w:rPr>
          <w:rFonts w:eastAsia="SchoolBookSanPin"/>
          <w:sz w:val="24"/>
          <w:szCs w:val="24"/>
        </w:rPr>
        <w:t>Указ Президента Российской Федерации от 2 июля 2021 г. № 400 «О Стратегии национальной безопасности Российской Федерации».</w:t>
      </w:r>
    </w:p>
  </w:footnote>
  <w:footnote w:id="2">
    <w:p w14:paraId="3CB8FB9E" w14:textId="77777777" w:rsidR="00C93537" w:rsidRPr="00970EDC" w:rsidRDefault="00C93537" w:rsidP="00043025">
      <w:pPr>
        <w:pStyle w:val="af4"/>
        <w:spacing w:line="240" w:lineRule="auto"/>
        <w:jc w:val="both"/>
      </w:pPr>
      <w:r w:rsidRPr="004732B3">
        <w:rPr>
          <w:rStyle w:val="af3"/>
          <w:sz w:val="22"/>
          <w:szCs w:val="22"/>
        </w:rPr>
        <w:footnoteRef/>
      </w:r>
      <w:r w:rsidRPr="00647514">
        <w:rPr>
          <w:sz w:val="24"/>
          <w:szCs w:val="24"/>
        </w:rPr>
        <w:t xml:space="preserve"> </w:t>
      </w:r>
      <w:r w:rsidRPr="00E6099E">
        <w:rPr>
          <w:rFonts w:eastAsia="SchoolBookSanPi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3">
    <w:p w14:paraId="1F999E90" w14:textId="77777777" w:rsidR="00C93537" w:rsidRPr="00E6099E" w:rsidRDefault="00C93537" w:rsidP="00043025">
      <w:pPr>
        <w:autoSpaceDE w:val="0"/>
        <w:autoSpaceDN w:val="0"/>
        <w:adjustRightInd w:val="0"/>
        <w:spacing w:after="0" w:line="240" w:lineRule="auto"/>
        <w:jc w:val="both"/>
        <w:rPr>
          <w:sz w:val="24"/>
          <w:szCs w:val="24"/>
        </w:rPr>
      </w:pPr>
      <w:r w:rsidRPr="00E6099E">
        <w:rPr>
          <w:rStyle w:val="af3"/>
        </w:rPr>
        <w:footnoteRef/>
      </w:r>
      <w:r w:rsidRPr="006614A3">
        <w:t xml:space="preserve"> </w:t>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D8CCF" w14:textId="77777777" w:rsidR="00C93537" w:rsidRDefault="00C9353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27F79" w14:textId="77777777" w:rsidR="00C93537" w:rsidRDefault="00C9353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E78D0" w14:textId="77777777" w:rsidR="00C93537" w:rsidRDefault="00C9353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nsid w:val="00000004"/>
    <w:multiLevelType w:val="singleLevel"/>
    <w:tmpl w:val="00000004"/>
    <w:name w:val="WW8Num4"/>
    <w:lvl w:ilvl="0">
      <w:start w:val="1"/>
      <w:numFmt w:val="bullet"/>
      <w:lvlText w:val=""/>
      <w:lvlJc w:val="left"/>
      <w:pPr>
        <w:tabs>
          <w:tab w:val="num" w:pos="720"/>
        </w:tabs>
        <w:ind w:left="720" w:hanging="360"/>
      </w:pPr>
      <w:rPr>
        <w:rFonts w:ascii="Symbol" w:hAnsi="Symbol" w:cs="Times New Roman"/>
        <w:b/>
        <w:bCs/>
        <w:color w:val="003366"/>
        <w:spacing w:val="-3"/>
        <w:sz w:val="24"/>
        <w:szCs w:val="24"/>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val="0"/>
      </w:rPr>
    </w:lvl>
    <w:lvl w:ilvl="1">
      <w:start w:val="1"/>
      <w:numFmt w:val="bullet"/>
      <w:lvlText w:val="o"/>
      <w:lvlJc w:val="left"/>
      <w:pPr>
        <w:tabs>
          <w:tab w:val="num" w:pos="708"/>
        </w:tabs>
        <w:ind w:left="1440" w:hanging="360"/>
      </w:pPr>
      <w:rPr>
        <w:rFonts w:ascii="Courier New" w:hAnsi="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8">
    <w:nsid w:val="016A5ED4"/>
    <w:multiLevelType w:val="hybridMultilevel"/>
    <w:tmpl w:val="3BCC8E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56A5C3E"/>
    <w:multiLevelType w:val="hybridMultilevel"/>
    <w:tmpl w:val="01A2F5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06947C5C"/>
    <w:multiLevelType w:val="hybridMultilevel"/>
    <w:tmpl w:val="5F3C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767218A"/>
    <w:multiLevelType w:val="hybridMultilevel"/>
    <w:tmpl w:val="B8122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7853153"/>
    <w:multiLevelType w:val="hybridMultilevel"/>
    <w:tmpl w:val="EA8A76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7A5031D"/>
    <w:multiLevelType w:val="hybridMultilevel"/>
    <w:tmpl w:val="5C20CB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091515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A8960A0"/>
    <w:multiLevelType w:val="hybridMultilevel"/>
    <w:tmpl w:val="3A8C66B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9">
    <w:nsid w:val="0BC706F6"/>
    <w:multiLevelType w:val="hybridMultilevel"/>
    <w:tmpl w:val="5ED0DF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0CBB1FD5"/>
    <w:multiLevelType w:val="hybridMultilevel"/>
    <w:tmpl w:val="E99463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D0A6F2B"/>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0D662BF4"/>
    <w:multiLevelType w:val="hybridMultilevel"/>
    <w:tmpl w:val="BFC45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0111DF7"/>
    <w:multiLevelType w:val="hybridMultilevel"/>
    <w:tmpl w:val="85E66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106A72C0"/>
    <w:multiLevelType w:val="hybridMultilevel"/>
    <w:tmpl w:val="E0B40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7628F4"/>
    <w:multiLevelType w:val="hybridMultilevel"/>
    <w:tmpl w:val="53681E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21471F"/>
    <w:multiLevelType w:val="hybridMultilevel"/>
    <w:tmpl w:val="6BB0B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11534D8B"/>
    <w:multiLevelType w:val="hybridMultilevel"/>
    <w:tmpl w:val="00ECBD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1A17BBF"/>
    <w:multiLevelType w:val="hybridMultilevel"/>
    <w:tmpl w:val="504E52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1EB1326"/>
    <w:multiLevelType w:val="hybridMultilevel"/>
    <w:tmpl w:val="7E20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1248139E"/>
    <w:multiLevelType w:val="hybridMultilevel"/>
    <w:tmpl w:val="B8E0DF64"/>
    <w:lvl w:ilvl="0" w:tplc="B596DA16">
      <w:start w:val="1"/>
      <w:numFmt w:val="decimal"/>
      <w:lvlText w:val="%1."/>
      <w:lvlJc w:val="left"/>
      <w:pPr>
        <w:ind w:left="927" w:hanging="360"/>
      </w:pPr>
      <w:rPr>
        <w:rFonts w:hint="default"/>
        <w:b/>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13A84B91"/>
    <w:multiLevelType w:val="multilevel"/>
    <w:tmpl w:val="74961506"/>
    <w:lvl w:ilvl="0">
      <w:start w:val="1"/>
      <w:numFmt w:val="decimal"/>
      <w:lvlText w:val="%1."/>
      <w:lvlJc w:val="left"/>
      <w:pPr>
        <w:ind w:left="540" w:hanging="540"/>
      </w:pPr>
      <w:rPr>
        <w:rFonts w:hint="default"/>
        <w:b/>
      </w:rPr>
    </w:lvl>
    <w:lvl w:ilvl="1">
      <w:start w:val="1"/>
      <w:numFmt w:val="decimal"/>
      <w:lvlText w:val="%1.%2."/>
      <w:lvlJc w:val="left"/>
      <w:pPr>
        <w:ind w:left="823" w:hanging="540"/>
      </w:pPr>
      <w:rPr>
        <w:rFonts w:hint="default"/>
        <w:b/>
      </w:rPr>
    </w:lvl>
    <w:lvl w:ilvl="2">
      <w:start w:val="1"/>
      <w:numFmt w:val="decimal"/>
      <w:lvlText w:val="%1.%2.%3."/>
      <w:lvlJc w:val="left"/>
      <w:pPr>
        <w:ind w:left="1286" w:hanging="720"/>
      </w:pPr>
      <w:rPr>
        <w:rFonts w:hint="default"/>
        <w:b/>
      </w:rPr>
    </w:lvl>
    <w:lvl w:ilvl="3">
      <w:start w:val="1"/>
      <w:numFmt w:val="decimal"/>
      <w:lvlText w:val="%1.%2.%3.%4."/>
      <w:lvlJc w:val="left"/>
      <w:pPr>
        <w:ind w:left="1569" w:hanging="720"/>
      </w:pPr>
      <w:rPr>
        <w:rFonts w:hint="default"/>
        <w:b/>
      </w:rPr>
    </w:lvl>
    <w:lvl w:ilvl="4">
      <w:start w:val="1"/>
      <w:numFmt w:val="decimal"/>
      <w:lvlText w:val="%1.%2.%3.%4.%5."/>
      <w:lvlJc w:val="left"/>
      <w:pPr>
        <w:ind w:left="2212" w:hanging="1080"/>
      </w:pPr>
      <w:rPr>
        <w:rFonts w:hint="default"/>
        <w:b/>
      </w:rPr>
    </w:lvl>
    <w:lvl w:ilvl="5">
      <w:start w:val="1"/>
      <w:numFmt w:val="decimal"/>
      <w:lvlText w:val="%1.%2.%3.%4.%5.%6."/>
      <w:lvlJc w:val="left"/>
      <w:pPr>
        <w:ind w:left="2495" w:hanging="1080"/>
      </w:pPr>
      <w:rPr>
        <w:rFonts w:hint="default"/>
        <w:b/>
      </w:rPr>
    </w:lvl>
    <w:lvl w:ilvl="6">
      <w:start w:val="1"/>
      <w:numFmt w:val="decimal"/>
      <w:lvlText w:val="%1.%2.%3.%4.%5.%6.%7."/>
      <w:lvlJc w:val="left"/>
      <w:pPr>
        <w:ind w:left="3138" w:hanging="1440"/>
      </w:pPr>
      <w:rPr>
        <w:rFonts w:hint="default"/>
        <w:b/>
      </w:rPr>
    </w:lvl>
    <w:lvl w:ilvl="7">
      <w:start w:val="1"/>
      <w:numFmt w:val="decimal"/>
      <w:lvlText w:val="%1.%2.%3.%4.%5.%6.%7.%8."/>
      <w:lvlJc w:val="left"/>
      <w:pPr>
        <w:ind w:left="3421" w:hanging="1440"/>
      </w:pPr>
      <w:rPr>
        <w:rFonts w:hint="default"/>
        <w:b/>
      </w:rPr>
    </w:lvl>
    <w:lvl w:ilvl="8">
      <w:start w:val="1"/>
      <w:numFmt w:val="decimal"/>
      <w:lvlText w:val="%1.%2.%3.%4.%5.%6.%7.%8.%9."/>
      <w:lvlJc w:val="left"/>
      <w:pPr>
        <w:ind w:left="4064" w:hanging="1800"/>
      </w:pPr>
      <w:rPr>
        <w:rFonts w:hint="default"/>
        <w:b/>
      </w:rPr>
    </w:lvl>
  </w:abstractNum>
  <w:abstractNum w:abstractNumId="33">
    <w:nsid w:val="142049FB"/>
    <w:multiLevelType w:val="hybridMultilevel"/>
    <w:tmpl w:val="B49C6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14B21BB3"/>
    <w:multiLevelType w:val="hybridMultilevel"/>
    <w:tmpl w:val="9B28FE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174B5A79"/>
    <w:multiLevelType w:val="hybridMultilevel"/>
    <w:tmpl w:val="11CAD840"/>
    <w:lvl w:ilvl="0" w:tplc="B36E1160">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8622F26"/>
    <w:multiLevelType w:val="hybridMultilevel"/>
    <w:tmpl w:val="B3B82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8F23C05"/>
    <w:multiLevelType w:val="hybridMultilevel"/>
    <w:tmpl w:val="C4BE2D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93F44AE"/>
    <w:multiLevelType w:val="hybridMultilevel"/>
    <w:tmpl w:val="307A4110"/>
    <w:styleLink w:val="WWNum9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198D6B24"/>
    <w:multiLevelType w:val="hybridMultilevel"/>
    <w:tmpl w:val="1A78AD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AA96E3B"/>
    <w:multiLevelType w:val="hybridMultilevel"/>
    <w:tmpl w:val="5E0A0DC0"/>
    <w:styleLink w:val="WWNum1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B1C3AAA"/>
    <w:multiLevelType w:val="hybridMultilevel"/>
    <w:tmpl w:val="9EA25E60"/>
    <w:styleLink w:val="WWNum6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nsid w:val="1F5361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406238"/>
    <w:multiLevelType w:val="hybridMultilevel"/>
    <w:tmpl w:val="84FA07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0F34DDF"/>
    <w:multiLevelType w:val="hybridMultilevel"/>
    <w:tmpl w:val="526A24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21C422B5"/>
    <w:multiLevelType w:val="hybridMultilevel"/>
    <w:tmpl w:val="20ACCE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2C522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41C7E3B"/>
    <w:multiLevelType w:val="hybridMultilevel"/>
    <w:tmpl w:val="F4BA08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75F114D"/>
    <w:multiLevelType w:val="hybridMultilevel"/>
    <w:tmpl w:val="C602AD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2A2C24CF"/>
    <w:multiLevelType w:val="hybridMultilevel"/>
    <w:tmpl w:val="AAFAA436"/>
    <w:styleLink w:val="WWNum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A3D223E"/>
    <w:multiLevelType w:val="hybridMultilevel"/>
    <w:tmpl w:val="A06CE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DF542D3"/>
    <w:multiLevelType w:val="hybridMultilevel"/>
    <w:tmpl w:val="F6D4D0B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E390F60"/>
    <w:multiLevelType w:val="hybridMultilevel"/>
    <w:tmpl w:val="22B26A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2E455027"/>
    <w:multiLevelType w:val="hybridMultilevel"/>
    <w:tmpl w:val="4948AC3C"/>
    <w:styleLink w:val="WWNum10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E937C4E"/>
    <w:multiLevelType w:val="hybridMultilevel"/>
    <w:tmpl w:val="3BF235E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EF40692"/>
    <w:multiLevelType w:val="hybridMultilevel"/>
    <w:tmpl w:val="021C337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FBB6364"/>
    <w:multiLevelType w:val="hybridMultilevel"/>
    <w:tmpl w:val="96828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2">
    <w:nsid w:val="30B304ED"/>
    <w:multiLevelType w:val="hybridMultilevel"/>
    <w:tmpl w:val="36C214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0EC0436"/>
    <w:multiLevelType w:val="hybridMultilevel"/>
    <w:tmpl w:val="7346B79C"/>
    <w:styleLink w:val="WWNum12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5">
    <w:nsid w:val="32812EF6"/>
    <w:multiLevelType w:val="hybridMultilevel"/>
    <w:tmpl w:val="B468A1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2F10739"/>
    <w:multiLevelType w:val="hybridMultilevel"/>
    <w:tmpl w:val="6AF84762"/>
    <w:styleLink w:val="WWNum5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348D505E"/>
    <w:multiLevelType w:val="hybridMultilevel"/>
    <w:tmpl w:val="F0CA226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5040ACA"/>
    <w:multiLevelType w:val="hybridMultilevel"/>
    <w:tmpl w:val="4176A2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5EB3215"/>
    <w:multiLevelType w:val="hybridMultilevel"/>
    <w:tmpl w:val="FDDA29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nsid w:val="376B3218"/>
    <w:multiLevelType w:val="hybridMultilevel"/>
    <w:tmpl w:val="115EB2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94E11D7"/>
    <w:multiLevelType w:val="hybridMultilevel"/>
    <w:tmpl w:val="1214ECB6"/>
    <w:styleLink w:val="WWNum8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9744663"/>
    <w:multiLevelType w:val="hybridMultilevel"/>
    <w:tmpl w:val="43CE81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CCC269A"/>
    <w:multiLevelType w:val="hybridMultilevel"/>
    <w:tmpl w:val="7D86F4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018262A"/>
    <w:multiLevelType w:val="hybridMultilevel"/>
    <w:tmpl w:val="47C0EE5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411634F9"/>
    <w:multiLevelType w:val="multilevel"/>
    <w:tmpl w:val="8CC4A062"/>
    <w:lvl w:ilvl="0">
      <w:start w:val="1"/>
      <w:numFmt w:val="decimal"/>
      <w:lvlText w:val="%1."/>
      <w:lvlJc w:val="left"/>
      <w:pPr>
        <w:ind w:left="58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627" w:hanging="720"/>
      </w:pPr>
      <w:rPr>
        <w:rFonts w:hint="default"/>
      </w:rPr>
    </w:lvl>
    <w:lvl w:ilvl="3">
      <w:start w:val="1"/>
      <w:numFmt w:val="decimal"/>
      <w:isLgl/>
      <w:lvlText w:val="%1.%2.%3.%4."/>
      <w:lvlJc w:val="left"/>
      <w:pPr>
        <w:ind w:left="1967" w:hanging="720"/>
      </w:pPr>
      <w:rPr>
        <w:rFonts w:hint="default"/>
      </w:rPr>
    </w:lvl>
    <w:lvl w:ilvl="4">
      <w:start w:val="1"/>
      <w:numFmt w:val="decimal"/>
      <w:isLgl/>
      <w:lvlText w:val="%1.%2.%3.%4.%5."/>
      <w:lvlJc w:val="left"/>
      <w:pPr>
        <w:ind w:left="2667" w:hanging="1080"/>
      </w:pPr>
      <w:rPr>
        <w:rFonts w:hint="default"/>
      </w:rPr>
    </w:lvl>
    <w:lvl w:ilvl="5">
      <w:start w:val="1"/>
      <w:numFmt w:val="decimal"/>
      <w:isLgl/>
      <w:lvlText w:val="%1.%2.%3.%4.%5.%6."/>
      <w:lvlJc w:val="left"/>
      <w:pPr>
        <w:ind w:left="3007" w:hanging="1080"/>
      </w:pPr>
      <w:rPr>
        <w:rFonts w:hint="default"/>
      </w:rPr>
    </w:lvl>
    <w:lvl w:ilvl="6">
      <w:start w:val="1"/>
      <w:numFmt w:val="decimal"/>
      <w:isLgl/>
      <w:lvlText w:val="%1.%2.%3.%4.%5.%6.%7."/>
      <w:lvlJc w:val="left"/>
      <w:pPr>
        <w:ind w:left="3707" w:hanging="1440"/>
      </w:pPr>
      <w:rPr>
        <w:rFonts w:hint="default"/>
      </w:rPr>
    </w:lvl>
    <w:lvl w:ilvl="7">
      <w:start w:val="1"/>
      <w:numFmt w:val="decimal"/>
      <w:isLgl/>
      <w:lvlText w:val="%1.%2.%3.%4.%5.%6.%7.%8."/>
      <w:lvlJc w:val="left"/>
      <w:pPr>
        <w:ind w:left="4047" w:hanging="1440"/>
      </w:pPr>
      <w:rPr>
        <w:rFonts w:hint="default"/>
      </w:rPr>
    </w:lvl>
    <w:lvl w:ilvl="8">
      <w:start w:val="1"/>
      <w:numFmt w:val="decimal"/>
      <w:isLgl/>
      <w:lvlText w:val="%1.%2.%3.%4.%5.%6.%7.%8.%9."/>
      <w:lvlJc w:val="left"/>
      <w:pPr>
        <w:ind w:left="4747" w:hanging="1800"/>
      </w:pPr>
      <w:rPr>
        <w:rFonts w:hint="default"/>
      </w:rPr>
    </w:lvl>
  </w:abstractNum>
  <w:abstractNum w:abstractNumId="76">
    <w:nsid w:val="41190CA8"/>
    <w:multiLevelType w:val="hybridMultilevel"/>
    <w:tmpl w:val="77E02D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8">
    <w:nsid w:val="43001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3932171"/>
    <w:multiLevelType w:val="hybridMultilevel"/>
    <w:tmpl w:val="6C3E11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49C61A5"/>
    <w:multiLevelType w:val="hybridMultilevel"/>
    <w:tmpl w:val="4DC4D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4A9429D"/>
    <w:multiLevelType w:val="hybridMultilevel"/>
    <w:tmpl w:val="9AF8AD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4DC6828"/>
    <w:multiLevelType w:val="hybridMultilevel"/>
    <w:tmpl w:val="320C3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3">
    <w:nsid w:val="46283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47AC4A5D"/>
    <w:multiLevelType w:val="hybridMultilevel"/>
    <w:tmpl w:val="CFB62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8757089"/>
    <w:multiLevelType w:val="multilevel"/>
    <w:tmpl w:val="FE781082"/>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nsid w:val="48D603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nsid w:val="4B040E1C"/>
    <w:multiLevelType w:val="hybridMultilevel"/>
    <w:tmpl w:val="DC3C7F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4D6E4372"/>
    <w:multiLevelType w:val="hybridMultilevel"/>
    <w:tmpl w:val="6ADCF256"/>
    <w:styleLink w:val="WWNum11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4E0271AE"/>
    <w:multiLevelType w:val="hybridMultilevel"/>
    <w:tmpl w:val="FC7228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4F7202D1"/>
    <w:multiLevelType w:val="hybridMultilevel"/>
    <w:tmpl w:val="76D2F45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00C254A"/>
    <w:multiLevelType w:val="hybridMultilevel"/>
    <w:tmpl w:val="9914FE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1211E1A"/>
    <w:multiLevelType w:val="hybridMultilevel"/>
    <w:tmpl w:val="02D889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nsid w:val="51AA1BE1"/>
    <w:multiLevelType w:val="hybridMultilevel"/>
    <w:tmpl w:val="7CF8BE92"/>
    <w:styleLink w:val="WWNum17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5167ADB"/>
    <w:multiLevelType w:val="hybridMultilevel"/>
    <w:tmpl w:val="4398854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552952E7"/>
    <w:multiLevelType w:val="hybridMultilevel"/>
    <w:tmpl w:val="5C4C42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56460789"/>
    <w:multiLevelType w:val="hybridMultilevel"/>
    <w:tmpl w:val="A2369DC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575E0880"/>
    <w:multiLevelType w:val="hybridMultilevel"/>
    <w:tmpl w:val="DDB04F4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5839455A"/>
    <w:multiLevelType w:val="hybridMultilevel"/>
    <w:tmpl w:val="133AE6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B406C31"/>
    <w:multiLevelType w:val="hybridMultilevel"/>
    <w:tmpl w:val="B5CA98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D304688"/>
    <w:multiLevelType w:val="hybridMultilevel"/>
    <w:tmpl w:val="104A6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5F3E1670"/>
    <w:multiLevelType w:val="hybridMultilevel"/>
    <w:tmpl w:val="EE9A4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nsid w:val="619D0470"/>
    <w:multiLevelType w:val="hybridMultilevel"/>
    <w:tmpl w:val="C518D5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61EA1D3C"/>
    <w:multiLevelType w:val="hybridMultilevel"/>
    <w:tmpl w:val="857C56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61F5355A"/>
    <w:multiLevelType w:val="hybridMultilevel"/>
    <w:tmpl w:val="E02A60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29D717A"/>
    <w:multiLevelType w:val="hybridMultilevel"/>
    <w:tmpl w:val="262821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3DC45C0"/>
    <w:multiLevelType w:val="hybridMultilevel"/>
    <w:tmpl w:val="E57C6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5245D41"/>
    <w:multiLevelType w:val="hybridMultilevel"/>
    <w:tmpl w:val="783880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5497CAF"/>
    <w:multiLevelType w:val="hybridMultilevel"/>
    <w:tmpl w:val="0D8AA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659132AB"/>
    <w:multiLevelType w:val="hybridMultilevel"/>
    <w:tmpl w:val="091252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6797B07"/>
    <w:multiLevelType w:val="hybridMultilevel"/>
    <w:tmpl w:val="E2A694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70E4F56"/>
    <w:multiLevelType w:val="multilevel"/>
    <w:tmpl w:val="AE301A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5">
    <w:nsid w:val="68D469CA"/>
    <w:multiLevelType w:val="hybridMultilevel"/>
    <w:tmpl w:val="61F2F3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9EA08D4"/>
    <w:multiLevelType w:val="hybridMultilevel"/>
    <w:tmpl w:val="CA1E82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8">
    <w:nsid w:val="6AA32B8B"/>
    <w:multiLevelType w:val="hybridMultilevel"/>
    <w:tmpl w:val="65EC8C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6C34544E"/>
    <w:multiLevelType w:val="hybridMultilevel"/>
    <w:tmpl w:val="D67AA4B6"/>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2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1">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6E07611C"/>
    <w:multiLevelType w:val="hybridMultilevel"/>
    <w:tmpl w:val="135624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6E4C238F"/>
    <w:multiLevelType w:val="hybridMultilevel"/>
    <w:tmpl w:val="C70A7A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6FF9629F"/>
    <w:multiLevelType w:val="hybridMultilevel"/>
    <w:tmpl w:val="91CA77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0C45E8D"/>
    <w:multiLevelType w:val="hybridMultilevel"/>
    <w:tmpl w:val="5C3250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727006EF"/>
    <w:multiLevelType w:val="hybridMultilevel"/>
    <w:tmpl w:val="672201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731C42C6"/>
    <w:multiLevelType w:val="hybridMultilevel"/>
    <w:tmpl w:val="DFA67E9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74070AA2"/>
    <w:multiLevelType w:val="hybridMultilevel"/>
    <w:tmpl w:val="5AA02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75132CED"/>
    <w:multiLevelType w:val="hybridMultilevel"/>
    <w:tmpl w:val="68D0689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76BD0A60"/>
    <w:multiLevelType w:val="multilevel"/>
    <w:tmpl w:val="5D94555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2">
    <w:nsid w:val="76C546AA"/>
    <w:multiLevelType w:val="hybridMultilevel"/>
    <w:tmpl w:val="553E8C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nsid w:val="76E576B7"/>
    <w:multiLevelType w:val="hybridMultilevel"/>
    <w:tmpl w:val="43E4F6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76000CA"/>
    <w:multiLevelType w:val="hybridMultilevel"/>
    <w:tmpl w:val="771E5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7D45AA5"/>
    <w:multiLevelType w:val="hybridMultilevel"/>
    <w:tmpl w:val="491E723E"/>
    <w:styleLink w:val="WWNum135"/>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6">
    <w:nsid w:val="77FD7B2F"/>
    <w:multiLevelType w:val="hybridMultilevel"/>
    <w:tmpl w:val="43324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8605D64"/>
    <w:multiLevelType w:val="hybridMultilevel"/>
    <w:tmpl w:val="8FAC5A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8">
    <w:nsid w:val="78B920CA"/>
    <w:multiLevelType w:val="hybridMultilevel"/>
    <w:tmpl w:val="D9B21D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9">
    <w:nsid w:val="79CD115A"/>
    <w:multiLevelType w:val="hybridMultilevel"/>
    <w:tmpl w:val="155A711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0">
    <w:nsid w:val="7B6054C5"/>
    <w:multiLevelType w:val="hybridMultilevel"/>
    <w:tmpl w:val="2AB6F5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CCC6ABB"/>
    <w:multiLevelType w:val="hybridMultilevel"/>
    <w:tmpl w:val="286871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nsid w:val="7D515789"/>
    <w:multiLevelType w:val="hybridMultilevel"/>
    <w:tmpl w:val="CFF800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7D8D6AD8"/>
    <w:multiLevelType w:val="hybridMultilevel"/>
    <w:tmpl w:val="60E4896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3"/>
  </w:num>
  <w:num w:numId="2">
    <w:abstractNumId w:val="103"/>
  </w:num>
  <w:num w:numId="3">
    <w:abstractNumId w:val="107"/>
  </w:num>
  <w:num w:numId="4">
    <w:abstractNumId w:val="32"/>
  </w:num>
  <w:num w:numId="5">
    <w:abstractNumId w:val="118"/>
  </w:num>
  <w:num w:numId="6">
    <w:abstractNumId w:val="88"/>
  </w:num>
  <w:num w:numId="7">
    <w:abstractNumId w:val="70"/>
  </w:num>
  <w:num w:numId="8">
    <w:abstractNumId w:val="46"/>
  </w:num>
  <w:num w:numId="9">
    <w:abstractNumId w:val="98"/>
  </w:num>
  <w:num w:numId="10">
    <w:abstractNumId w:val="27"/>
  </w:num>
  <w:num w:numId="11">
    <w:abstractNumId w:val="126"/>
  </w:num>
  <w:num w:numId="12">
    <w:abstractNumId w:val="123"/>
  </w:num>
  <w:num w:numId="13">
    <w:abstractNumId w:val="63"/>
  </w:num>
  <w:num w:numId="14">
    <w:abstractNumId w:val="53"/>
  </w:num>
  <w:num w:numId="15">
    <w:abstractNumId w:val="66"/>
  </w:num>
  <w:num w:numId="16">
    <w:abstractNumId w:val="42"/>
  </w:num>
  <w:num w:numId="17">
    <w:abstractNumId w:val="71"/>
  </w:num>
  <w:num w:numId="18">
    <w:abstractNumId w:val="39"/>
  </w:num>
  <w:num w:numId="19">
    <w:abstractNumId w:val="57"/>
  </w:num>
  <w:num w:numId="20">
    <w:abstractNumId w:val="89"/>
  </w:num>
  <w:num w:numId="21">
    <w:abstractNumId w:val="41"/>
  </w:num>
  <w:num w:numId="22">
    <w:abstractNumId w:val="13"/>
  </w:num>
  <w:num w:numId="23">
    <w:abstractNumId w:val="34"/>
  </w:num>
  <w:num w:numId="24">
    <w:abstractNumId w:val="28"/>
  </w:num>
  <w:num w:numId="25">
    <w:abstractNumId w:val="52"/>
  </w:num>
  <w:num w:numId="26">
    <w:abstractNumId w:val="90"/>
  </w:num>
  <w:num w:numId="27">
    <w:abstractNumId w:val="56"/>
  </w:num>
  <w:num w:numId="28">
    <w:abstractNumId w:val="101"/>
  </w:num>
  <w:num w:numId="29">
    <w:abstractNumId w:val="61"/>
  </w:num>
  <w:num w:numId="30">
    <w:abstractNumId w:val="116"/>
  </w:num>
  <w:num w:numId="31">
    <w:abstractNumId w:val="104"/>
  </w:num>
  <w:num w:numId="32">
    <w:abstractNumId w:val="58"/>
  </w:num>
  <w:num w:numId="33">
    <w:abstractNumId w:val="94"/>
  </w:num>
  <w:num w:numId="34">
    <w:abstractNumId w:val="106"/>
  </w:num>
  <w:num w:numId="35">
    <w:abstractNumId w:val="135"/>
  </w:num>
  <w:num w:numId="36">
    <w:abstractNumId w:val="97"/>
  </w:num>
  <w:num w:numId="37">
    <w:abstractNumId w:val="82"/>
  </w:num>
  <w:num w:numId="38">
    <w:abstractNumId w:val="47"/>
  </w:num>
  <w:num w:numId="39">
    <w:abstractNumId w:val="23"/>
  </w:num>
  <w:num w:numId="40">
    <w:abstractNumId w:val="112"/>
  </w:num>
  <w:num w:numId="41">
    <w:abstractNumId w:val="79"/>
  </w:num>
  <w:num w:numId="42">
    <w:abstractNumId w:val="65"/>
  </w:num>
  <w:num w:numId="43">
    <w:abstractNumId w:val="14"/>
  </w:num>
  <w:num w:numId="44">
    <w:abstractNumId w:val="129"/>
  </w:num>
  <w:num w:numId="45">
    <w:abstractNumId w:val="62"/>
  </w:num>
  <w:num w:numId="46">
    <w:abstractNumId w:val="11"/>
  </w:num>
  <w:num w:numId="47">
    <w:abstractNumId w:val="124"/>
  </w:num>
  <w:num w:numId="48">
    <w:abstractNumId w:val="128"/>
  </w:num>
  <w:num w:numId="49">
    <w:abstractNumId w:val="133"/>
  </w:num>
  <w:num w:numId="50">
    <w:abstractNumId w:val="132"/>
  </w:num>
  <w:num w:numId="51">
    <w:abstractNumId w:val="20"/>
  </w:num>
  <w:num w:numId="52">
    <w:abstractNumId w:val="91"/>
  </w:num>
  <w:num w:numId="53">
    <w:abstractNumId w:val="19"/>
  </w:num>
  <w:num w:numId="54">
    <w:abstractNumId w:val="22"/>
  </w:num>
  <w:num w:numId="55">
    <w:abstractNumId w:val="105"/>
  </w:num>
  <w:num w:numId="56">
    <w:abstractNumId w:val="12"/>
  </w:num>
  <w:num w:numId="57">
    <w:abstractNumId w:val="67"/>
  </w:num>
  <w:num w:numId="58">
    <w:abstractNumId w:val="102"/>
  </w:num>
  <w:num w:numId="59">
    <w:abstractNumId w:val="110"/>
  </w:num>
  <w:num w:numId="60">
    <w:abstractNumId w:val="54"/>
  </w:num>
  <w:num w:numId="61">
    <w:abstractNumId w:val="24"/>
  </w:num>
  <w:num w:numId="62">
    <w:abstractNumId w:val="40"/>
  </w:num>
  <w:num w:numId="63">
    <w:abstractNumId w:val="48"/>
  </w:num>
  <w:num w:numId="64">
    <w:abstractNumId w:val="33"/>
  </w:num>
  <w:num w:numId="65">
    <w:abstractNumId w:val="92"/>
  </w:num>
  <w:num w:numId="66">
    <w:abstractNumId w:val="17"/>
  </w:num>
  <w:num w:numId="67">
    <w:abstractNumId w:val="72"/>
  </w:num>
  <w:num w:numId="68">
    <w:abstractNumId w:val="139"/>
  </w:num>
  <w:num w:numId="69">
    <w:abstractNumId w:val="59"/>
  </w:num>
  <w:num w:numId="70">
    <w:abstractNumId w:val="143"/>
  </w:num>
  <w:num w:numId="71">
    <w:abstractNumId w:val="137"/>
  </w:num>
  <w:num w:numId="72">
    <w:abstractNumId w:val="141"/>
  </w:num>
  <w:num w:numId="73">
    <w:abstractNumId w:val="37"/>
  </w:num>
  <w:num w:numId="74">
    <w:abstractNumId w:val="138"/>
  </w:num>
  <w:num w:numId="75">
    <w:abstractNumId w:val="96"/>
  </w:num>
  <w:num w:numId="76">
    <w:abstractNumId w:val="8"/>
  </w:num>
  <w:num w:numId="77">
    <w:abstractNumId w:val="99"/>
  </w:num>
  <w:num w:numId="78">
    <w:abstractNumId w:val="130"/>
  </w:num>
  <w:num w:numId="79">
    <w:abstractNumId w:val="74"/>
  </w:num>
  <w:num w:numId="80">
    <w:abstractNumId w:val="51"/>
  </w:num>
  <w:num w:numId="81">
    <w:abstractNumId w:val="81"/>
  </w:num>
  <w:num w:numId="82">
    <w:abstractNumId w:val="26"/>
  </w:num>
  <w:num w:numId="83">
    <w:abstractNumId w:val="95"/>
  </w:num>
  <w:num w:numId="84">
    <w:abstractNumId w:val="121"/>
  </w:num>
  <w:num w:numId="85">
    <w:abstractNumId w:val="69"/>
  </w:num>
  <w:num w:numId="86">
    <w:abstractNumId w:val="76"/>
  </w:num>
  <w:num w:numId="87">
    <w:abstractNumId w:val="142"/>
  </w:num>
  <w:num w:numId="88">
    <w:abstractNumId w:val="50"/>
  </w:num>
  <w:num w:numId="89">
    <w:abstractNumId w:val="68"/>
  </w:num>
  <w:num w:numId="90">
    <w:abstractNumId w:val="115"/>
  </w:num>
  <w:num w:numId="91">
    <w:abstractNumId w:val="60"/>
  </w:num>
  <w:num w:numId="92">
    <w:abstractNumId w:val="119"/>
  </w:num>
  <w:num w:numId="93">
    <w:abstractNumId w:val="127"/>
  </w:num>
  <w:num w:numId="94">
    <w:abstractNumId w:val="43"/>
  </w:num>
  <w:num w:numId="95">
    <w:abstractNumId w:val="31"/>
  </w:num>
  <w:num w:numId="96">
    <w:abstractNumId w:val="80"/>
  </w:num>
  <w:num w:numId="97">
    <w:abstractNumId w:val="113"/>
  </w:num>
  <w:num w:numId="98">
    <w:abstractNumId w:val="122"/>
  </w:num>
  <w:num w:numId="99">
    <w:abstractNumId w:val="84"/>
  </w:num>
  <w:num w:numId="100">
    <w:abstractNumId w:val="100"/>
  </w:num>
  <w:num w:numId="101">
    <w:abstractNumId w:val="38"/>
  </w:num>
  <w:num w:numId="102">
    <w:abstractNumId w:val="109"/>
  </w:num>
  <w:num w:numId="103">
    <w:abstractNumId w:val="125"/>
  </w:num>
  <w:num w:numId="104">
    <w:abstractNumId w:val="140"/>
  </w:num>
  <w:num w:numId="105">
    <w:abstractNumId w:val="25"/>
  </w:num>
  <w:num w:numId="106">
    <w:abstractNumId w:val="108"/>
  </w:num>
  <w:num w:numId="107">
    <w:abstractNumId w:val="29"/>
  </w:num>
  <w:num w:numId="108">
    <w:abstractNumId w:val="134"/>
  </w:num>
  <w:num w:numId="109">
    <w:abstractNumId w:val="9"/>
  </w:num>
  <w:num w:numId="110">
    <w:abstractNumId w:val="73"/>
  </w:num>
  <w:num w:numId="111">
    <w:abstractNumId w:val="55"/>
  </w:num>
  <w:num w:numId="112">
    <w:abstractNumId w:val="136"/>
  </w:num>
  <w:num w:numId="113">
    <w:abstractNumId w:val="131"/>
  </w:num>
  <w:num w:numId="114">
    <w:abstractNumId w:val="0"/>
  </w:num>
  <w:num w:numId="115">
    <w:abstractNumId w:val="10"/>
  </w:num>
  <w:num w:numId="116">
    <w:abstractNumId w:val="77"/>
  </w:num>
  <w:num w:numId="117">
    <w:abstractNumId w:val="35"/>
  </w:num>
  <w:num w:numId="118">
    <w:abstractNumId w:val="44"/>
  </w:num>
  <w:num w:numId="119">
    <w:abstractNumId w:val="64"/>
  </w:num>
  <w:num w:numId="120">
    <w:abstractNumId w:val="15"/>
  </w:num>
  <w:num w:numId="121">
    <w:abstractNumId w:val="30"/>
  </w:num>
  <w:num w:numId="122">
    <w:abstractNumId w:val="18"/>
  </w:num>
  <w:num w:numId="123">
    <w:abstractNumId w:val="117"/>
  </w:num>
  <w:num w:numId="124">
    <w:abstractNumId w:val="111"/>
  </w:num>
  <w:num w:numId="125">
    <w:abstractNumId w:val="120"/>
  </w:num>
  <w:num w:numId="126">
    <w:abstractNumId w:val="87"/>
  </w:num>
  <w:num w:numId="127">
    <w:abstractNumId w:val="21"/>
  </w:num>
  <w:num w:numId="128">
    <w:abstractNumId w:val="16"/>
  </w:num>
  <w:num w:numId="129">
    <w:abstractNumId w:val="78"/>
  </w:num>
  <w:num w:numId="130">
    <w:abstractNumId w:val="86"/>
  </w:num>
  <w:num w:numId="131">
    <w:abstractNumId w:val="49"/>
  </w:num>
  <w:num w:numId="132">
    <w:abstractNumId w:val="83"/>
  </w:num>
  <w:num w:numId="133">
    <w:abstractNumId w:val="45"/>
  </w:num>
  <w:num w:numId="134">
    <w:abstractNumId w:val="1"/>
  </w:num>
  <w:num w:numId="135">
    <w:abstractNumId w:val="2"/>
  </w:num>
  <w:num w:numId="136">
    <w:abstractNumId w:val="3"/>
  </w:num>
  <w:num w:numId="137">
    <w:abstractNumId w:val="4"/>
  </w:num>
  <w:num w:numId="138">
    <w:abstractNumId w:val="5"/>
  </w:num>
  <w:num w:numId="139">
    <w:abstractNumId w:val="6"/>
  </w:num>
  <w:num w:numId="140">
    <w:abstractNumId w:val="7"/>
  </w:num>
  <w:num w:numId="141">
    <w:abstractNumId w:val="75"/>
  </w:num>
  <w:num w:numId="142">
    <w:abstractNumId w:val="114"/>
  </w:num>
  <w:num w:numId="143">
    <w:abstractNumId w:val="36"/>
  </w:num>
  <w:num w:numId="144">
    <w:abstractNumId w:val="85"/>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02DCE"/>
    <w:rsid w:val="00006F69"/>
    <w:rsid w:val="00007D69"/>
    <w:rsid w:val="00010D5F"/>
    <w:rsid w:val="000120A4"/>
    <w:rsid w:val="00014701"/>
    <w:rsid w:val="000149F4"/>
    <w:rsid w:val="00014F99"/>
    <w:rsid w:val="00017C3A"/>
    <w:rsid w:val="00025525"/>
    <w:rsid w:val="00042A32"/>
    <w:rsid w:val="00043025"/>
    <w:rsid w:val="0004683D"/>
    <w:rsid w:val="00050996"/>
    <w:rsid w:val="00051A55"/>
    <w:rsid w:val="000538CB"/>
    <w:rsid w:val="00055317"/>
    <w:rsid w:val="00066F09"/>
    <w:rsid w:val="00067611"/>
    <w:rsid w:val="00071DEF"/>
    <w:rsid w:val="00073744"/>
    <w:rsid w:val="000830D8"/>
    <w:rsid w:val="000831A3"/>
    <w:rsid w:val="000840EC"/>
    <w:rsid w:val="000846B1"/>
    <w:rsid w:val="00087662"/>
    <w:rsid w:val="00095C35"/>
    <w:rsid w:val="000A0F10"/>
    <w:rsid w:val="000A19A5"/>
    <w:rsid w:val="000A37B3"/>
    <w:rsid w:val="000A64FF"/>
    <w:rsid w:val="000B0BF1"/>
    <w:rsid w:val="000B5816"/>
    <w:rsid w:val="000B6D29"/>
    <w:rsid w:val="000C0806"/>
    <w:rsid w:val="000C59B8"/>
    <w:rsid w:val="000D1635"/>
    <w:rsid w:val="000D5BD0"/>
    <w:rsid w:val="000E0AD5"/>
    <w:rsid w:val="000E0E96"/>
    <w:rsid w:val="000E17D9"/>
    <w:rsid w:val="000E1986"/>
    <w:rsid w:val="000E22FD"/>
    <w:rsid w:val="00102498"/>
    <w:rsid w:val="00110F26"/>
    <w:rsid w:val="001121AC"/>
    <w:rsid w:val="00117134"/>
    <w:rsid w:val="00117339"/>
    <w:rsid w:val="00117C9E"/>
    <w:rsid w:val="00122B6C"/>
    <w:rsid w:val="001251DD"/>
    <w:rsid w:val="00126907"/>
    <w:rsid w:val="00130159"/>
    <w:rsid w:val="00131009"/>
    <w:rsid w:val="00131450"/>
    <w:rsid w:val="001315BF"/>
    <w:rsid w:val="001354D9"/>
    <w:rsid w:val="0013616E"/>
    <w:rsid w:val="001402A4"/>
    <w:rsid w:val="00141324"/>
    <w:rsid w:val="00143D16"/>
    <w:rsid w:val="00146067"/>
    <w:rsid w:val="00161AB2"/>
    <w:rsid w:val="00166374"/>
    <w:rsid w:val="00172902"/>
    <w:rsid w:val="00176FDD"/>
    <w:rsid w:val="00180321"/>
    <w:rsid w:val="00183D7E"/>
    <w:rsid w:val="00185E3A"/>
    <w:rsid w:val="0018706C"/>
    <w:rsid w:val="00187F6B"/>
    <w:rsid w:val="00193790"/>
    <w:rsid w:val="001937BB"/>
    <w:rsid w:val="001A0D42"/>
    <w:rsid w:val="001A53E1"/>
    <w:rsid w:val="001A68CE"/>
    <w:rsid w:val="001B1B0C"/>
    <w:rsid w:val="001B25B9"/>
    <w:rsid w:val="001B321F"/>
    <w:rsid w:val="001B37A2"/>
    <w:rsid w:val="001C50DB"/>
    <w:rsid w:val="001C51E2"/>
    <w:rsid w:val="001C691C"/>
    <w:rsid w:val="001D7046"/>
    <w:rsid w:val="001D74D3"/>
    <w:rsid w:val="001E4C59"/>
    <w:rsid w:val="001E7A5D"/>
    <w:rsid w:val="001F4FC7"/>
    <w:rsid w:val="001F6C71"/>
    <w:rsid w:val="001F7652"/>
    <w:rsid w:val="00200D6C"/>
    <w:rsid w:val="0020171E"/>
    <w:rsid w:val="002106C5"/>
    <w:rsid w:val="00212123"/>
    <w:rsid w:val="00220456"/>
    <w:rsid w:val="00223DA8"/>
    <w:rsid w:val="002277C3"/>
    <w:rsid w:val="00227C71"/>
    <w:rsid w:val="00227DD5"/>
    <w:rsid w:val="002316B2"/>
    <w:rsid w:val="002346AC"/>
    <w:rsid w:val="0023586C"/>
    <w:rsid w:val="00235BDE"/>
    <w:rsid w:val="00237BF8"/>
    <w:rsid w:val="002430C6"/>
    <w:rsid w:val="00244D0A"/>
    <w:rsid w:val="00244F65"/>
    <w:rsid w:val="00253699"/>
    <w:rsid w:val="00256782"/>
    <w:rsid w:val="00257E9E"/>
    <w:rsid w:val="002600AE"/>
    <w:rsid w:val="002623AD"/>
    <w:rsid w:val="00270E9D"/>
    <w:rsid w:val="0027219B"/>
    <w:rsid w:val="002748B4"/>
    <w:rsid w:val="0027685C"/>
    <w:rsid w:val="00277926"/>
    <w:rsid w:val="002831EB"/>
    <w:rsid w:val="00292950"/>
    <w:rsid w:val="00292F12"/>
    <w:rsid w:val="0029799C"/>
    <w:rsid w:val="002A2B79"/>
    <w:rsid w:val="002A47DF"/>
    <w:rsid w:val="002B1E39"/>
    <w:rsid w:val="002D178D"/>
    <w:rsid w:val="002D63B1"/>
    <w:rsid w:val="002E003B"/>
    <w:rsid w:val="002E37FD"/>
    <w:rsid w:val="002E5759"/>
    <w:rsid w:val="002E67B8"/>
    <w:rsid w:val="002F198F"/>
    <w:rsid w:val="002F4ECD"/>
    <w:rsid w:val="003002CB"/>
    <w:rsid w:val="00302D2E"/>
    <w:rsid w:val="00305E35"/>
    <w:rsid w:val="00313E3A"/>
    <w:rsid w:val="003252AE"/>
    <w:rsid w:val="00330EEE"/>
    <w:rsid w:val="00331DB4"/>
    <w:rsid w:val="00332CC9"/>
    <w:rsid w:val="00343AA5"/>
    <w:rsid w:val="00350E33"/>
    <w:rsid w:val="00353CE3"/>
    <w:rsid w:val="0035473C"/>
    <w:rsid w:val="00362B84"/>
    <w:rsid w:val="003646F8"/>
    <w:rsid w:val="00365905"/>
    <w:rsid w:val="00367920"/>
    <w:rsid w:val="00374EEF"/>
    <w:rsid w:val="00375464"/>
    <w:rsid w:val="00377A96"/>
    <w:rsid w:val="0038192C"/>
    <w:rsid w:val="00381DE8"/>
    <w:rsid w:val="003842CB"/>
    <w:rsid w:val="00384715"/>
    <w:rsid w:val="00393AB1"/>
    <w:rsid w:val="00396C2D"/>
    <w:rsid w:val="003A0EB4"/>
    <w:rsid w:val="003B08F5"/>
    <w:rsid w:val="003B1482"/>
    <w:rsid w:val="003B60A4"/>
    <w:rsid w:val="003C03E0"/>
    <w:rsid w:val="003C7B19"/>
    <w:rsid w:val="003D0C0E"/>
    <w:rsid w:val="003D7ABF"/>
    <w:rsid w:val="003E1FBF"/>
    <w:rsid w:val="003E73E6"/>
    <w:rsid w:val="003F245C"/>
    <w:rsid w:val="003F3405"/>
    <w:rsid w:val="003F406D"/>
    <w:rsid w:val="0040256C"/>
    <w:rsid w:val="00402E20"/>
    <w:rsid w:val="0040692F"/>
    <w:rsid w:val="004157C9"/>
    <w:rsid w:val="004165CA"/>
    <w:rsid w:val="00422B39"/>
    <w:rsid w:val="004331DD"/>
    <w:rsid w:val="00435E27"/>
    <w:rsid w:val="00441E61"/>
    <w:rsid w:val="0046246F"/>
    <w:rsid w:val="004675DA"/>
    <w:rsid w:val="004718E5"/>
    <w:rsid w:val="0047655E"/>
    <w:rsid w:val="00486099"/>
    <w:rsid w:val="004912CE"/>
    <w:rsid w:val="00493A58"/>
    <w:rsid w:val="00495004"/>
    <w:rsid w:val="00495111"/>
    <w:rsid w:val="00495FC4"/>
    <w:rsid w:val="004A15E6"/>
    <w:rsid w:val="004A3D8A"/>
    <w:rsid w:val="004A4B4B"/>
    <w:rsid w:val="004B0900"/>
    <w:rsid w:val="004B3EA0"/>
    <w:rsid w:val="004B414F"/>
    <w:rsid w:val="004B4EA4"/>
    <w:rsid w:val="004B53A4"/>
    <w:rsid w:val="004C0FA4"/>
    <w:rsid w:val="004D16F0"/>
    <w:rsid w:val="004D189E"/>
    <w:rsid w:val="004D1B43"/>
    <w:rsid w:val="004D1E2F"/>
    <w:rsid w:val="004D2125"/>
    <w:rsid w:val="004D4ADF"/>
    <w:rsid w:val="004D6297"/>
    <w:rsid w:val="004E0C1F"/>
    <w:rsid w:val="004F004A"/>
    <w:rsid w:val="004F5234"/>
    <w:rsid w:val="004F54D6"/>
    <w:rsid w:val="00501A51"/>
    <w:rsid w:val="00502439"/>
    <w:rsid w:val="00503773"/>
    <w:rsid w:val="00504604"/>
    <w:rsid w:val="00506C47"/>
    <w:rsid w:val="00511D2F"/>
    <w:rsid w:val="00516314"/>
    <w:rsid w:val="005210ED"/>
    <w:rsid w:val="0052570B"/>
    <w:rsid w:val="00527E93"/>
    <w:rsid w:val="00531E8B"/>
    <w:rsid w:val="005371B0"/>
    <w:rsid w:val="005510DE"/>
    <w:rsid w:val="00553BB1"/>
    <w:rsid w:val="00565EC8"/>
    <w:rsid w:val="005665B6"/>
    <w:rsid w:val="0056775D"/>
    <w:rsid w:val="005737A6"/>
    <w:rsid w:val="00575248"/>
    <w:rsid w:val="00577FE2"/>
    <w:rsid w:val="00581B7F"/>
    <w:rsid w:val="00583881"/>
    <w:rsid w:val="00590826"/>
    <w:rsid w:val="005957F6"/>
    <w:rsid w:val="00595EDD"/>
    <w:rsid w:val="005A1E44"/>
    <w:rsid w:val="005A5669"/>
    <w:rsid w:val="005B106F"/>
    <w:rsid w:val="005B34A9"/>
    <w:rsid w:val="005B46BD"/>
    <w:rsid w:val="005C28EE"/>
    <w:rsid w:val="005C61D3"/>
    <w:rsid w:val="005D1625"/>
    <w:rsid w:val="005D45C6"/>
    <w:rsid w:val="005D4990"/>
    <w:rsid w:val="005D4B9C"/>
    <w:rsid w:val="005D5D81"/>
    <w:rsid w:val="005D772A"/>
    <w:rsid w:val="005E1E94"/>
    <w:rsid w:val="005E39B6"/>
    <w:rsid w:val="005E5596"/>
    <w:rsid w:val="005E77F5"/>
    <w:rsid w:val="00600152"/>
    <w:rsid w:val="00600797"/>
    <w:rsid w:val="00607F1A"/>
    <w:rsid w:val="006127E6"/>
    <w:rsid w:val="0061391A"/>
    <w:rsid w:val="00617198"/>
    <w:rsid w:val="0061775C"/>
    <w:rsid w:val="006267A0"/>
    <w:rsid w:val="00633181"/>
    <w:rsid w:val="00640866"/>
    <w:rsid w:val="00644829"/>
    <w:rsid w:val="0064652C"/>
    <w:rsid w:val="00651480"/>
    <w:rsid w:val="00652BBB"/>
    <w:rsid w:val="00656E5D"/>
    <w:rsid w:val="00662B87"/>
    <w:rsid w:val="00663FBB"/>
    <w:rsid w:val="0066482D"/>
    <w:rsid w:val="00671BA8"/>
    <w:rsid w:val="006728FF"/>
    <w:rsid w:val="00672928"/>
    <w:rsid w:val="00681805"/>
    <w:rsid w:val="006839FF"/>
    <w:rsid w:val="006862CE"/>
    <w:rsid w:val="00687C27"/>
    <w:rsid w:val="0069720F"/>
    <w:rsid w:val="006A38A7"/>
    <w:rsid w:val="006A51D2"/>
    <w:rsid w:val="006A5BC5"/>
    <w:rsid w:val="006B19DB"/>
    <w:rsid w:val="006C01F6"/>
    <w:rsid w:val="006C26BF"/>
    <w:rsid w:val="006C6C09"/>
    <w:rsid w:val="006C7D22"/>
    <w:rsid w:val="006D098C"/>
    <w:rsid w:val="006D3480"/>
    <w:rsid w:val="006D38AD"/>
    <w:rsid w:val="006E02E7"/>
    <w:rsid w:val="006E0513"/>
    <w:rsid w:val="006E0E7A"/>
    <w:rsid w:val="006E2267"/>
    <w:rsid w:val="006E5741"/>
    <w:rsid w:val="006F2317"/>
    <w:rsid w:val="006F5886"/>
    <w:rsid w:val="00701690"/>
    <w:rsid w:val="007027EB"/>
    <w:rsid w:val="00704244"/>
    <w:rsid w:val="0070612B"/>
    <w:rsid w:val="007167A5"/>
    <w:rsid w:val="00716814"/>
    <w:rsid w:val="00727E60"/>
    <w:rsid w:val="007352A6"/>
    <w:rsid w:val="00737108"/>
    <w:rsid w:val="0073754C"/>
    <w:rsid w:val="00741210"/>
    <w:rsid w:val="007424ED"/>
    <w:rsid w:val="007574E3"/>
    <w:rsid w:val="007646E4"/>
    <w:rsid w:val="007660B2"/>
    <w:rsid w:val="00766DF5"/>
    <w:rsid w:val="00767933"/>
    <w:rsid w:val="00770BCE"/>
    <w:rsid w:val="00772266"/>
    <w:rsid w:val="00780892"/>
    <w:rsid w:val="007811A7"/>
    <w:rsid w:val="00784423"/>
    <w:rsid w:val="00785FE9"/>
    <w:rsid w:val="00790080"/>
    <w:rsid w:val="00790E94"/>
    <w:rsid w:val="00791CB7"/>
    <w:rsid w:val="00792912"/>
    <w:rsid w:val="00793456"/>
    <w:rsid w:val="00794112"/>
    <w:rsid w:val="00794396"/>
    <w:rsid w:val="00796CF8"/>
    <w:rsid w:val="007A4F64"/>
    <w:rsid w:val="007B7E7D"/>
    <w:rsid w:val="007C26DE"/>
    <w:rsid w:val="007C30EA"/>
    <w:rsid w:val="007C4B44"/>
    <w:rsid w:val="007C56B6"/>
    <w:rsid w:val="007C778D"/>
    <w:rsid w:val="007E24E7"/>
    <w:rsid w:val="007E3950"/>
    <w:rsid w:val="00801E00"/>
    <w:rsid w:val="00810E2A"/>
    <w:rsid w:val="008130F5"/>
    <w:rsid w:val="00817E4B"/>
    <w:rsid w:val="00822486"/>
    <w:rsid w:val="008234A2"/>
    <w:rsid w:val="00823C9D"/>
    <w:rsid w:val="0082513B"/>
    <w:rsid w:val="008269AF"/>
    <w:rsid w:val="00827428"/>
    <w:rsid w:val="008308B8"/>
    <w:rsid w:val="008412AF"/>
    <w:rsid w:val="0084144A"/>
    <w:rsid w:val="00842F1E"/>
    <w:rsid w:val="00853007"/>
    <w:rsid w:val="00853259"/>
    <w:rsid w:val="00853286"/>
    <w:rsid w:val="0085446A"/>
    <w:rsid w:val="00856397"/>
    <w:rsid w:val="00860A2D"/>
    <w:rsid w:val="00864BA7"/>
    <w:rsid w:val="00874D53"/>
    <w:rsid w:val="00881118"/>
    <w:rsid w:val="00891497"/>
    <w:rsid w:val="00894601"/>
    <w:rsid w:val="008A0750"/>
    <w:rsid w:val="008A5DE2"/>
    <w:rsid w:val="008B0120"/>
    <w:rsid w:val="008B0D7D"/>
    <w:rsid w:val="008B55D4"/>
    <w:rsid w:val="008B61C4"/>
    <w:rsid w:val="008B6B4C"/>
    <w:rsid w:val="008C48BD"/>
    <w:rsid w:val="008D34A6"/>
    <w:rsid w:val="008E4026"/>
    <w:rsid w:val="008E4A83"/>
    <w:rsid w:val="008E668C"/>
    <w:rsid w:val="008E7353"/>
    <w:rsid w:val="008F10A7"/>
    <w:rsid w:val="008F2CDC"/>
    <w:rsid w:val="008F7D3B"/>
    <w:rsid w:val="00906916"/>
    <w:rsid w:val="00911849"/>
    <w:rsid w:val="0091623B"/>
    <w:rsid w:val="009219F7"/>
    <w:rsid w:val="00924777"/>
    <w:rsid w:val="00924962"/>
    <w:rsid w:val="00935296"/>
    <w:rsid w:val="00935948"/>
    <w:rsid w:val="0093772B"/>
    <w:rsid w:val="009412B6"/>
    <w:rsid w:val="009436B0"/>
    <w:rsid w:val="00946BF5"/>
    <w:rsid w:val="00950D59"/>
    <w:rsid w:val="009632DE"/>
    <w:rsid w:val="009642D9"/>
    <w:rsid w:val="00964D7A"/>
    <w:rsid w:val="009656FB"/>
    <w:rsid w:val="009735FD"/>
    <w:rsid w:val="00982297"/>
    <w:rsid w:val="0098747D"/>
    <w:rsid w:val="0099442C"/>
    <w:rsid w:val="009A2490"/>
    <w:rsid w:val="009A3B1B"/>
    <w:rsid w:val="009B57CC"/>
    <w:rsid w:val="009B6BCC"/>
    <w:rsid w:val="009C247F"/>
    <w:rsid w:val="009C62E1"/>
    <w:rsid w:val="009D43CF"/>
    <w:rsid w:val="009E217A"/>
    <w:rsid w:val="009E2A95"/>
    <w:rsid w:val="009E5DA7"/>
    <w:rsid w:val="009F10DF"/>
    <w:rsid w:val="009F50D2"/>
    <w:rsid w:val="009F51A2"/>
    <w:rsid w:val="009F649A"/>
    <w:rsid w:val="00A0320A"/>
    <w:rsid w:val="00A10845"/>
    <w:rsid w:val="00A108E0"/>
    <w:rsid w:val="00A1181E"/>
    <w:rsid w:val="00A1485E"/>
    <w:rsid w:val="00A20F63"/>
    <w:rsid w:val="00A32FEB"/>
    <w:rsid w:val="00A36D0B"/>
    <w:rsid w:val="00A45C32"/>
    <w:rsid w:val="00A47247"/>
    <w:rsid w:val="00A47E1C"/>
    <w:rsid w:val="00A50C17"/>
    <w:rsid w:val="00A635B9"/>
    <w:rsid w:val="00A76F99"/>
    <w:rsid w:val="00A83B57"/>
    <w:rsid w:val="00A849C8"/>
    <w:rsid w:val="00A92F79"/>
    <w:rsid w:val="00A93D67"/>
    <w:rsid w:val="00A9502E"/>
    <w:rsid w:val="00A96F4D"/>
    <w:rsid w:val="00AA0176"/>
    <w:rsid w:val="00AA2A3B"/>
    <w:rsid w:val="00AA2CAC"/>
    <w:rsid w:val="00AA313D"/>
    <w:rsid w:val="00AA31D8"/>
    <w:rsid w:val="00AA3731"/>
    <w:rsid w:val="00AA4096"/>
    <w:rsid w:val="00AA5246"/>
    <w:rsid w:val="00AB04F5"/>
    <w:rsid w:val="00AB136A"/>
    <w:rsid w:val="00AB434B"/>
    <w:rsid w:val="00AB4AB3"/>
    <w:rsid w:val="00AB5A19"/>
    <w:rsid w:val="00AB6493"/>
    <w:rsid w:val="00AC16E9"/>
    <w:rsid w:val="00AC30C0"/>
    <w:rsid w:val="00AD0D6E"/>
    <w:rsid w:val="00AD7976"/>
    <w:rsid w:val="00AE3CC4"/>
    <w:rsid w:val="00AE43D3"/>
    <w:rsid w:val="00AF3077"/>
    <w:rsid w:val="00AF46A6"/>
    <w:rsid w:val="00AF4F00"/>
    <w:rsid w:val="00B0212B"/>
    <w:rsid w:val="00B07822"/>
    <w:rsid w:val="00B10D14"/>
    <w:rsid w:val="00B12498"/>
    <w:rsid w:val="00B12964"/>
    <w:rsid w:val="00B135F9"/>
    <w:rsid w:val="00B270D5"/>
    <w:rsid w:val="00B27EA5"/>
    <w:rsid w:val="00B30450"/>
    <w:rsid w:val="00B36C0F"/>
    <w:rsid w:val="00B43647"/>
    <w:rsid w:val="00B446C4"/>
    <w:rsid w:val="00B46D53"/>
    <w:rsid w:val="00B47932"/>
    <w:rsid w:val="00B5176C"/>
    <w:rsid w:val="00B52839"/>
    <w:rsid w:val="00B5368B"/>
    <w:rsid w:val="00B53918"/>
    <w:rsid w:val="00B54ADE"/>
    <w:rsid w:val="00B554B4"/>
    <w:rsid w:val="00B70ABA"/>
    <w:rsid w:val="00B72691"/>
    <w:rsid w:val="00B727F9"/>
    <w:rsid w:val="00B7389A"/>
    <w:rsid w:val="00B75528"/>
    <w:rsid w:val="00B76E41"/>
    <w:rsid w:val="00B828BE"/>
    <w:rsid w:val="00B83B36"/>
    <w:rsid w:val="00B86EEE"/>
    <w:rsid w:val="00BA0207"/>
    <w:rsid w:val="00BA0D6C"/>
    <w:rsid w:val="00BA2180"/>
    <w:rsid w:val="00BA4236"/>
    <w:rsid w:val="00BA47B5"/>
    <w:rsid w:val="00BB142E"/>
    <w:rsid w:val="00BC0675"/>
    <w:rsid w:val="00BC67EC"/>
    <w:rsid w:val="00BC6C40"/>
    <w:rsid w:val="00BC7A92"/>
    <w:rsid w:val="00BD018F"/>
    <w:rsid w:val="00BD052F"/>
    <w:rsid w:val="00BD186F"/>
    <w:rsid w:val="00BD2ED8"/>
    <w:rsid w:val="00BD3446"/>
    <w:rsid w:val="00BD4AC3"/>
    <w:rsid w:val="00BD4F88"/>
    <w:rsid w:val="00BD555F"/>
    <w:rsid w:val="00BF246D"/>
    <w:rsid w:val="00C03670"/>
    <w:rsid w:val="00C05AEB"/>
    <w:rsid w:val="00C06AA0"/>
    <w:rsid w:val="00C07110"/>
    <w:rsid w:val="00C0764A"/>
    <w:rsid w:val="00C151A4"/>
    <w:rsid w:val="00C22138"/>
    <w:rsid w:val="00C36903"/>
    <w:rsid w:val="00C37BAD"/>
    <w:rsid w:val="00C40238"/>
    <w:rsid w:val="00C4304D"/>
    <w:rsid w:val="00C43DFF"/>
    <w:rsid w:val="00C508B1"/>
    <w:rsid w:val="00C53854"/>
    <w:rsid w:val="00C551E9"/>
    <w:rsid w:val="00C668F1"/>
    <w:rsid w:val="00C77B47"/>
    <w:rsid w:val="00C851EC"/>
    <w:rsid w:val="00C86C0C"/>
    <w:rsid w:val="00C90BC3"/>
    <w:rsid w:val="00C91C83"/>
    <w:rsid w:val="00C93537"/>
    <w:rsid w:val="00CA00E0"/>
    <w:rsid w:val="00CA0CC3"/>
    <w:rsid w:val="00CA15B8"/>
    <w:rsid w:val="00CA2B8D"/>
    <w:rsid w:val="00CA5FE5"/>
    <w:rsid w:val="00CB29AC"/>
    <w:rsid w:val="00CB312F"/>
    <w:rsid w:val="00CC4FB3"/>
    <w:rsid w:val="00CC6C9B"/>
    <w:rsid w:val="00CC7E22"/>
    <w:rsid w:val="00CD26C3"/>
    <w:rsid w:val="00CD2A6A"/>
    <w:rsid w:val="00CE14F6"/>
    <w:rsid w:val="00CF0946"/>
    <w:rsid w:val="00CF3D4C"/>
    <w:rsid w:val="00CF4EBF"/>
    <w:rsid w:val="00CF4F82"/>
    <w:rsid w:val="00CF74D6"/>
    <w:rsid w:val="00CF7581"/>
    <w:rsid w:val="00D0069A"/>
    <w:rsid w:val="00D0513A"/>
    <w:rsid w:val="00D1093C"/>
    <w:rsid w:val="00D11A60"/>
    <w:rsid w:val="00D13A1E"/>
    <w:rsid w:val="00D16289"/>
    <w:rsid w:val="00D16588"/>
    <w:rsid w:val="00D218A2"/>
    <w:rsid w:val="00D24B5A"/>
    <w:rsid w:val="00D27B14"/>
    <w:rsid w:val="00D3532C"/>
    <w:rsid w:val="00D41D94"/>
    <w:rsid w:val="00D45D34"/>
    <w:rsid w:val="00D57857"/>
    <w:rsid w:val="00D60E5B"/>
    <w:rsid w:val="00D61280"/>
    <w:rsid w:val="00D65DDD"/>
    <w:rsid w:val="00D677D3"/>
    <w:rsid w:val="00D707D4"/>
    <w:rsid w:val="00D73F91"/>
    <w:rsid w:val="00D752E6"/>
    <w:rsid w:val="00D75E9A"/>
    <w:rsid w:val="00D774CA"/>
    <w:rsid w:val="00D80168"/>
    <w:rsid w:val="00D90BEC"/>
    <w:rsid w:val="00D915EA"/>
    <w:rsid w:val="00D97F62"/>
    <w:rsid w:val="00DA0D6A"/>
    <w:rsid w:val="00DA0F76"/>
    <w:rsid w:val="00DA226D"/>
    <w:rsid w:val="00DA7C43"/>
    <w:rsid w:val="00DB0209"/>
    <w:rsid w:val="00DB061F"/>
    <w:rsid w:val="00DB300A"/>
    <w:rsid w:val="00DB7417"/>
    <w:rsid w:val="00DC348B"/>
    <w:rsid w:val="00DC7DA0"/>
    <w:rsid w:val="00DD2969"/>
    <w:rsid w:val="00DD4D8A"/>
    <w:rsid w:val="00DD7297"/>
    <w:rsid w:val="00DD7B7D"/>
    <w:rsid w:val="00DE129D"/>
    <w:rsid w:val="00DE58B9"/>
    <w:rsid w:val="00DF1C81"/>
    <w:rsid w:val="00DF2147"/>
    <w:rsid w:val="00E00A58"/>
    <w:rsid w:val="00E019D9"/>
    <w:rsid w:val="00E138A9"/>
    <w:rsid w:val="00E14469"/>
    <w:rsid w:val="00E17A73"/>
    <w:rsid w:val="00E20F52"/>
    <w:rsid w:val="00E24A3D"/>
    <w:rsid w:val="00E41E24"/>
    <w:rsid w:val="00E56400"/>
    <w:rsid w:val="00E60EDA"/>
    <w:rsid w:val="00E62A83"/>
    <w:rsid w:val="00E71649"/>
    <w:rsid w:val="00E7516D"/>
    <w:rsid w:val="00E7732F"/>
    <w:rsid w:val="00E82934"/>
    <w:rsid w:val="00E8480D"/>
    <w:rsid w:val="00E97D03"/>
    <w:rsid w:val="00EA333F"/>
    <w:rsid w:val="00EC198E"/>
    <w:rsid w:val="00EC2667"/>
    <w:rsid w:val="00EC5923"/>
    <w:rsid w:val="00EC5F54"/>
    <w:rsid w:val="00ED08E8"/>
    <w:rsid w:val="00ED171C"/>
    <w:rsid w:val="00ED32FE"/>
    <w:rsid w:val="00ED47A7"/>
    <w:rsid w:val="00ED53C3"/>
    <w:rsid w:val="00EE089F"/>
    <w:rsid w:val="00EE198C"/>
    <w:rsid w:val="00EE1ACB"/>
    <w:rsid w:val="00EF106B"/>
    <w:rsid w:val="00EF3284"/>
    <w:rsid w:val="00EF3AF4"/>
    <w:rsid w:val="00F01F94"/>
    <w:rsid w:val="00F11E3A"/>
    <w:rsid w:val="00F16B39"/>
    <w:rsid w:val="00F20A2F"/>
    <w:rsid w:val="00F22B59"/>
    <w:rsid w:val="00F25B8E"/>
    <w:rsid w:val="00F36BED"/>
    <w:rsid w:val="00F37FC5"/>
    <w:rsid w:val="00F40154"/>
    <w:rsid w:val="00F415C0"/>
    <w:rsid w:val="00F45F24"/>
    <w:rsid w:val="00F521FA"/>
    <w:rsid w:val="00F542BE"/>
    <w:rsid w:val="00F551D1"/>
    <w:rsid w:val="00F55675"/>
    <w:rsid w:val="00F5595D"/>
    <w:rsid w:val="00F55F3E"/>
    <w:rsid w:val="00F56E3F"/>
    <w:rsid w:val="00F62717"/>
    <w:rsid w:val="00F74487"/>
    <w:rsid w:val="00F75321"/>
    <w:rsid w:val="00F96768"/>
    <w:rsid w:val="00F97832"/>
    <w:rsid w:val="00FA0A63"/>
    <w:rsid w:val="00FA22DA"/>
    <w:rsid w:val="00FA4EFE"/>
    <w:rsid w:val="00FA601E"/>
    <w:rsid w:val="00FB2DD0"/>
    <w:rsid w:val="00FC2CB2"/>
    <w:rsid w:val="00FD0018"/>
    <w:rsid w:val="00FD35CC"/>
    <w:rsid w:val="00FD5A76"/>
    <w:rsid w:val="00FD6D1F"/>
    <w:rsid w:val="00FD71F6"/>
    <w:rsid w:val="00FD7F0E"/>
    <w:rsid w:val="00FE1F62"/>
    <w:rsid w:val="00FE59DD"/>
    <w:rsid w:val="00FF21CE"/>
    <w:rsid w:val="00FF29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B5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6">
    <w:basedOn w:val="11"/>
    <w:next w:val="11"/>
    <w:uiPriority w:val="10"/>
    <w:qFormat/>
    <w:rsid w:val="00087662"/>
    <w:pPr>
      <w:keepNext/>
      <w:keepLines/>
      <w:spacing w:before="480" w:after="120"/>
    </w:pPr>
    <w:rPr>
      <w:rFonts w:cs="Times New Roman"/>
      <w:b/>
      <w:sz w:val="72"/>
      <w:szCs w:val="72"/>
    </w:rPr>
  </w:style>
  <w:style w:type="character" w:customStyle="1" w:styleId="af7">
    <w:name w:val="Название Знак"/>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qFormat/>
    <w:rsid w:val="00087662"/>
    <w:rPr>
      <w:rFonts w:ascii="Calibri" w:eastAsia="Calibri" w:hAnsi="Calibri" w:cs="Calibri"/>
      <w:sz w:val="20"/>
      <w:szCs w:val="20"/>
      <w:lang w:eastAsia="ru-RU"/>
    </w:rPr>
  </w:style>
  <w:style w:type="paragraph" w:styleId="aff3">
    <w:name w:val="endnote text"/>
    <w:basedOn w:val="a1"/>
    <w:link w:val="aff2"/>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4"/>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4"/>
    <w:uiPriority w:val="99"/>
    <w:semiHidden/>
    <w:unhideWhenUsed/>
    <w:rsid w:val="00087662"/>
  </w:style>
  <w:style w:type="character" w:customStyle="1" w:styleId="ab">
    <w:name w:val="Без интервала Знак"/>
    <w:link w:val="aa"/>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5"/>
      </w:numPr>
    </w:pPr>
  </w:style>
  <w:style w:type="numbering" w:customStyle="1" w:styleId="WWNum3">
    <w:name w:val="WWNum3"/>
    <w:basedOn w:val="a4"/>
    <w:rsid w:val="00087662"/>
    <w:pPr>
      <w:numPr>
        <w:numId w:val="116"/>
      </w:numPr>
    </w:pPr>
  </w:style>
  <w:style w:type="numbering" w:customStyle="1" w:styleId="WWNum5">
    <w:name w:val="WWNum5"/>
    <w:basedOn w:val="a4"/>
    <w:rsid w:val="00087662"/>
    <w:pPr>
      <w:numPr>
        <w:numId w:val="117"/>
      </w:numPr>
    </w:pPr>
  </w:style>
  <w:style w:type="numbering" w:customStyle="1" w:styleId="WWNum6">
    <w:name w:val="WWNum6"/>
    <w:basedOn w:val="a4"/>
    <w:rsid w:val="00087662"/>
    <w:pPr>
      <w:numPr>
        <w:numId w:val="118"/>
      </w:numPr>
    </w:pPr>
  </w:style>
  <w:style w:type="numbering" w:customStyle="1" w:styleId="WWNum8">
    <w:name w:val="WWNum8"/>
    <w:basedOn w:val="a4"/>
    <w:rsid w:val="00087662"/>
    <w:pPr>
      <w:numPr>
        <w:numId w:val="119"/>
      </w:numPr>
    </w:pPr>
  </w:style>
  <w:style w:type="numbering" w:customStyle="1" w:styleId="WWNum9">
    <w:name w:val="WWNum9"/>
    <w:basedOn w:val="a4"/>
    <w:rsid w:val="00087662"/>
    <w:pPr>
      <w:numPr>
        <w:numId w:val="120"/>
      </w:numPr>
    </w:pPr>
  </w:style>
  <w:style w:type="numbering" w:customStyle="1" w:styleId="WWNum10">
    <w:name w:val="WWNum10"/>
    <w:basedOn w:val="a4"/>
    <w:rsid w:val="00087662"/>
    <w:pPr>
      <w:numPr>
        <w:numId w:val="121"/>
      </w:numPr>
    </w:pPr>
  </w:style>
  <w:style w:type="numbering" w:customStyle="1" w:styleId="WWNum11">
    <w:name w:val="WWNum11"/>
    <w:basedOn w:val="a4"/>
    <w:rsid w:val="00087662"/>
    <w:pPr>
      <w:numPr>
        <w:numId w:val="122"/>
      </w:numPr>
    </w:pPr>
  </w:style>
  <w:style w:type="numbering" w:customStyle="1" w:styleId="WWNum16">
    <w:name w:val="WWNum16"/>
    <w:basedOn w:val="a4"/>
    <w:rsid w:val="00087662"/>
    <w:pPr>
      <w:numPr>
        <w:numId w:val="123"/>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4"/>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5"/>
      </w:numPr>
    </w:pPr>
  </w:style>
  <w:style w:type="numbering" w:customStyle="1" w:styleId="WWNum13">
    <w:name w:val="WWNum13"/>
    <w:basedOn w:val="a4"/>
    <w:rsid w:val="00087662"/>
    <w:pPr>
      <w:numPr>
        <w:numId w:val="126"/>
      </w:numPr>
    </w:pPr>
  </w:style>
  <w:style w:type="paragraph" w:styleId="af8">
    <w:name w:val="Title"/>
    <w:basedOn w:val="a1"/>
    <w:next w:val="a1"/>
    <w:link w:val="af7"/>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39"/>
    <w:rsid w:val="0052570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A0F76"/>
    <w:rPr>
      <w:rFonts w:ascii="Calibri" w:eastAsia="Times New Roman" w:hAnsi="Calibri" w:cs="Times New Roman"/>
      <w:kern w:val="0"/>
      <w:lang w:eastAsia="ru-RU"/>
      <w14:ligatures w14:val="none"/>
    </w:rPr>
  </w:style>
  <w:style w:type="paragraph" w:styleId="1">
    <w:name w:val="heading 1"/>
    <w:basedOn w:val="a1"/>
    <w:next w:val="a1"/>
    <w:link w:val="10"/>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1"/>
    <w:next w:val="a1"/>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uiPriority w:val="9"/>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Nonformat">
    <w:name w:val="ConsPlusNonformat"/>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uiPriority w:val="99"/>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14:ligatures w14:val="none"/>
    </w:rPr>
  </w:style>
  <w:style w:type="paragraph" w:customStyle="1" w:styleId="ConsPlusCell">
    <w:name w:val="ConsPlusCell"/>
    <w:uiPriority w:val="99"/>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uiPriority w:val="99"/>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14:ligatures w14:val="none"/>
    </w:rPr>
  </w:style>
  <w:style w:type="paragraph" w:customStyle="1" w:styleId="ConsPlusTitlePage">
    <w:name w:val="ConsPlusTitlePage"/>
    <w:uiPriority w:val="99"/>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14:ligatures w14:val="none"/>
    </w:rPr>
  </w:style>
  <w:style w:type="paragraph" w:customStyle="1" w:styleId="ConsPlusJurTerm">
    <w:name w:val="ConsPlusJurTerm"/>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
    <w:name w:val="ConsPlusTextList"/>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a5">
    <w:name w:val="header"/>
    <w:basedOn w:val="a1"/>
    <w:link w:val="a6"/>
    <w:uiPriority w:val="99"/>
    <w:unhideWhenUsed/>
    <w:rsid w:val="00DA0F76"/>
    <w:pPr>
      <w:tabs>
        <w:tab w:val="center" w:pos="4677"/>
        <w:tab w:val="right" w:pos="9355"/>
      </w:tabs>
      <w:spacing w:after="0" w:line="240" w:lineRule="auto"/>
    </w:pPr>
  </w:style>
  <w:style w:type="character" w:customStyle="1" w:styleId="a6">
    <w:name w:val="Верхний колонтитул Знак"/>
    <w:basedOn w:val="a2"/>
    <w:link w:val="a5"/>
    <w:uiPriority w:val="99"/>
    <w:qFormat/>
    <w:rsid w:val="00DA0F76"/>
    <w:rPr>
      <w:rFonts w:ascii="Calibri" w:eastAsia="Times New Roman" w:hAnsi="Calibri" w:cs="Times New Roman"/>
      <w:kern w:val="0"/>
      <w:lang w:eastAsia="ru-RU"/>
      <w14:ligatures w14:val="none"/>
    </w:rPr>
  </w:style>
  <w:style w:type="paragraph" w:styleId="a7">
    <w:name w:val="footer"/>
    <w:basedOn w:val="a1"/>
    <w:link w:val="a8"/>
    <w:uiPriority w:val="99"/>
    <w:unhideWhenUsed/>
    <w:rsid w:val="00DA0F76"/>
    <w:pPr>
      <w:tabs>
        <w:tab w:val="center" w:pos="4677"/>
        <w:tab w:val="right" w:pos="9355"/>
      </w:tabs>
      <w:spacing w:after="0" w:line="240" w:lineRule="auto"/>
    </w:pPr>
  </w:style>
  <w:style w:type="character" w:customStyle="1" w:styleId="a8">
    <w:name w:val="Нижний колонтитул Знак"/>
    <w:basedOn w:val="a2"/>
    <w:link w:val="a7"/>
    <w:uiPriority w:val="99"/>
    <w:qFormat/>
    <w:rsid w:val="00DA0F76"/>
    <w:rPr>
      <w:rFonts w:ascii="Calibri" w:eastAsia="Times New Roman" w:hAnsi="Calibri" w:cs="Times New Roman"/>
      <w:kern w:val="0"/>
      <w:lang w:eastAsia="ru-RU"/>
      <w14:ligatures w14:val="none"/>
    </w:rPr>
  </w:style>
  <w:style w:type="character" w:styleId="a9">
    <w:name w:val="Hyperlink"/>
    <w:basedOn w:val="a2"/>
    <w:uiPriority w:val="99"/>
    <w:unhideWhenUsed/>
    <w:rsid w:val="00DA0F76"/>
    <w:rPr>
      <w:color w:val="0563C1" w:themeColor="hyperlink"/>
      <w:u w:val="single"/>
    </w:rPr>
  </w:style>
  <w:style w:type="paragraph" w:styleId="aa">
    <w:name w:val="No Spacing"/>
    <w:link w:val="ab"/>
    <w:qFormat/>
    <w:rsid w:val="00DA0F76"/>
    <w:pPr>
      <w:spacing w:after="0" w:line="240" w:lineRule="auto"/>
    </w:pPr>
    <w:rPr>
      <w:rFonts w:ascii="Calibri" w:eastAsia="Times New Roman" w:hAnsi="Calibri" w:cs="Times New Roman"/>
      <w:kern w:val="0"/>
      <w:lang w:eastAsia="ru-RU"/>
      <w14:ligatures w14:val="none"/>
    </w:rPr>
  </w:style>
  <w:style w:type="character" w:customStyle="1" w:styleId="10">
    <w:name w:val="Заголовок 1 Знак"/>
    <w:basedOn w:val="a2"/>
    <w:link w:val="1"/>
    <w:qFormat/>
    <w:rsid w:val="00DA0F76"/>
    <w:rPr>
      <w:rFonts w:asciiTheme="majorHAnsi" w:eastAsiaTheme="majorEastAsia" w:hAnsiTheme="majorHAnsi" w:cstheme="majorBidi"/>
      <w:color w:val="2F5496" w:themeColor="accent1" w:themeShade="BF"/>
      <w:kern w:val="0"/>
      <w:sz w:val="32"/>
      <w:szCs w:val="32"/>
      <w:lang w:eastAsia="ru-RU"/>
      <w14:ligatures w14:val="none"/>
    </w:rPr>
  </w:style>
  <w:style w:type="character" w:customStyle="1" w:styleId="20">
    <w:name w:val="Заголовок 2 Знак"/>
    <w:basedOn w:val="a2"/>
    <w:link w:val="2"/>
    <w:uiPriority w:val="9"/>
    <w:qFormat/>
    <w:rsid w:val="00DA0F76"/>
    <w:rPr>
      <w:rFonts w:asciiTheme="majorHAnsi" w:eastAsiaTheme="majorEastAsia" w:hAnsiTheme="majorHAnsi" w:cstheme="majorBidi"/>
      <w:color w:val="2F5496" w:themeColor="accent1" w:themeShade="BF"/>
      <w:kern w:val="0"/>
      <w:sz w:val="26"/>
      <w:szCs w:val="26"/>
      <w:lang w:eastAsia="ru-RU"/>
      <w14:ligatures w14:val="none"/>
    </w:rPr>
  </w:style>
  <w:style w:type="paragraph" w:styleId="ac">
    <w:name w:val="TOC Heading"/>
    <w:basedOn w:val="1"/>
    <w:next w:val="a1"/>
    <w:unhideWhenUsed/>
    <w:qFormat/>
    <w:rsid w:val="00DA0F76"/>
    <w:pPr>
      <w:outlineLvl w:val="9"/>
    </w:pPr>
  </w:style>
  <w:style w:type="paragraph" w:styleId="12">
    <w:name w:val="toc 1"/>
    <w:basedOn w:val="a1"/>
    <w:next w:val="a1"/>
    <w:autoRedefine/>
    <w:unhideWhenUsed/>
    <w:qFormat/>
    <w:rsid w:val="00DA0F76"/>
    <w:pPr>
      <w:spacing w:after="100"/>
    </w:pPr>
  </w:style>
  <w:style w:type="paragraph" w:styleId="22">
    <w:name w:val="toc 2"/>
    <w:basedOn w:val="a1"/>
    <w:next w:val="a1"/>
    <w:autoRedefine/>
    <w:unhideWhenUsed/>
    <w:qFormat/>
    <w:rsid w:val="00DA0F76"/>
    <w:pPr>
      <w:spacing w:after="100"/>
      <w:ind w:left="220"/>
    </w:pPr>
  </w:style>
  <w:style w:type="character" w:customStyle="1" w:styleId="23">
    <w:name w:val="Основной текст (2)_"/>
    <w:link w:val="24"/>
    <w:locked/>
    <w:rsid w:val="00ED171C"/>
    <w:rPr>
      <w:rFonts w:ascii="Tahoma" w:hAnsi="Tahoma" w:cs="Tahoma"/>
      <w:b/>
      <w:bCs/>
      <w:color w:val="231E20"/>
      <w:w w:val="80"/>
      <w:sz w:val="20"/>
      <w:szCs w:val="20"/>
    </w:rPr>
  </w:style>
  <w:style w:type="paragraph" w:customStyle="1" w:styleId="24">
    <w:name w:val="Основной текст (2)"/>
    <w:basedOn w:val="a1"/>
    <w:link w:val="23"/>
    <w:rsid w:val="00ED171C"/>
    <w:pPr>
      <w:widowControl w:val="0"/>
      <w:spacing w:after="80" w:line="240" w:lineRule="auto"/>
    </w:pPr>
    <w:rPr>
      <w:rFonts w:ascii="Tahoma" w:eastAsiaTheme="minorHAnsi" w:hAnsi="Tahoma" w:cs="Tahoma"/>
      <w:b/>
      <w:bCs/>
      <w:color w:val="231E20"/>
      <w:w w:val="80"/>
      <w:kern w:val="2"/>
      <w:sz w:val="20"/>
      <w:szCs w:val="20"/>
      <w:lang w:eastAsia="en-US"/>
      <w14:ligatures w14:val="standardContextual"/>
    </w:rPr>
  </w:style>
  <w:style w:type="character" w:customStyle="1" w:styleId="s10">
    <w:name w:val="s_10"/>
    <w:basedOn w:val="a2"/>
    <w:rsid w:val="00ED171C"/>
  </w:style>
  <w:style w:type="paragraph" w:styleId="ad">
    <w:name w:val="List Paragraph"/>
    <w:aliases w:val="ITL List Paragraph,Цветной список - Акцент 13,Нумерованый список,List Paragraph1"/>
    <w:basedOn w:val="a1"/>
    <w:link w:val="ae"/>
    <w:uiPriority w:val="34"/>
    <w:qFormat/>
    <w:rsid w:val="000846B1"/>
    <w:pPr>
      <w:ind w:left="720"/>
      <w:contextualSpacing/>
    </w:pPr>
  </w:style>
  <w:style w:type="paragraph" w:customStyle="1" w:styleId="s1">
    <w:name w:val="s_1"/>
    <w:basedOn w:val="a1"/>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2"/>
    <w:link w:val="4"/>
    <w:uiPriority w:val="9"/>
    <w:qFormat/>
    <w:rsid w:val="009E217A"/>
    <w:rPr>
      <w:rFonts w:asciiTheme="majorHAnsi" w:eastAsiaTheme="majorEastAsia" w:hAnsiTheme="majorHAnsi" w:cstheme="majorBidi"/>
      <w:i/>
      <w:iCs/>
      <w:color w:val="2F5496" w:themeColor="accent1" w:themeShade="BF"/>
      <w:kern w:val="0"/>
      <w:lang w:eastAsia="ru-RU"/>
      <w14:ligatures w14:val="none"/>
    </w:rPr>
  </w:style>
  <w:style w:type="table" w:styleId="af">
    <w:name w:val="Table Grid"/>
    <w:basedOn w:val="a3"/>
    <w:uiPriority w:val="39"/>
    <w:rsid w:val="00AA31D8"/>
    <w:pPr>
      <w:spacing w:after="0" w:line="240" w:lineRule="auto"/>
    </w:pPr>
    <w:rPr>
      <w:rFonts w:eastAsiaTheme="minorEastAsia"/>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Абзац списка Знак"/>
    <w:aliases w:val="ITL List Paragraph Знак,Цветной список - Акцент 13 Знак,Нумерованый список Знак,List Paragraph1 Знак"/>
    <w:link w:val="ad"/>
    <w:uiPriority w:val="34"/>
    <w:qFormat/>
    <w:locked/>
    <w:rsid w:val="00AA2CAC"/>
    <w:rPr>
      <w:rFonts w:ascii="Calibri" w:eastAsia="Times New Roman" w:hAnsi="Calibri" w:cs="Times New Roman"/>
      <w:kern w:val="0"/>
      <w:lang w:eastAsia="ru-RU"/>
      <w14:ligatures w14:val="none"/>
    </w:rPr>
  </w:style>
  <w:style w:type="character" w:customStyle="1" w:styleId="af0">
    <w:name w:val="Основной текст_"/>
    <w:basedOn w:val="a2"/>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1"/>
    <w:link w:val="af0"/>
    <w:rsid w:val="00583881"/>
    <w:pPr>
      <w:widowControl w:val="0"/>
      <w:spacing w:after="0" w:line="254" w:lineRule="auto"/>
      <w:ind w:firstLine="240"/>
    </w:pPr>
    <w:rPr>
      <w:rFonts w:ascii="Times New Roman" w:hAnsi="Times New Roman"/>
      <w:color w:val="231E20"/>
      <w:kern w:val="2"/>
      <w:sz w:val="20"/>
      <w:szCs w:val="20"/>
      <w:lang w:eastAsia="en-US"/>
      <w14:ligatures w14:val="standardContextual"/>
    </w:rPr>
  </w:style>
  <w:style w:type="paragraph" w:styleId="af1">
    <w:name w:val="Normal (Web)"/>
    <w:basedOn w:val="a1"/>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3"/>
    <w:uiPriority w:val="39"/>
    <w:qFormat/>
    <w:rsid w:val="00B554B4"/>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uiPriority w:val="9"/>
    <w:qFormat/>
    <w:rsid w:val="000B5816"/>
    <w:rPr>
      <w:rFonts w:asciiTheme="majorHAnsi" w:eastAsiaTheme="majorEastAsia" w:hAnsiTheme="majorHAnsi" w:cstheme="majorBidi"/>
      <w:color w:val="1F3763" w:themeColor="accent1" w:themeShade="7F"/>
      <w:kern w:val="0"/>
      <w:sz w:val="24"/>
      <w:szCs w:val="24"/>
      <w:lang w:eastAsia="ru-RU"/>
      <w14:ligatures w14:val="none"/>
    </w:rPr>
  </w:style>
  <w:style w:type="paragraph" w:customStyle="1" w:styleId="a">
    <w:name w:val="Перечень"/>
    <w:basedOn w:val="a1"/>
    <w:next w:val="a1"/>
    <w:link w:val="af2"/>
    <w:qFormat/>
    <w:rsid w:val="000B5816"/>
    <w:pPr>
      <w:numPr>
        <w:numId w:val="80"/>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2">
    <w:name w:val="Перечень Знак"/>
    <w:link w:val="a"/>
    <w:qFormat/>
    <w:rsid w:val="000B5816"/>
    <w:rPr>
      <w:rFonts w:ascii="Times New Roman" w:eastAsia="Calibri" w:hAnsi="Times New Roman" w:cs="Times New Roman"/>
      <w:kern w:val="0"/>
      <w:sz w:val="28"/>
      <w:u w:color="000000"/>
      <w:bdr w:val="nil"/>
      <w:lang w:eastAsia="ru-RU"/>
      <w14:ligatures w14:val="none"/>
    </w:rPr>
  </w:style>
  <w:style w:type="character" w:styleId="af3">
    <w:name w:val="footnote reference"/>
    <w:rsid w:val="000B5816"/>
    <w:rPr>
      <w:rFonts w:cs="Times New Roman"/>
      <w:vertAlign w:val="superscript"/>
    </w:rPr>
  </w:style>
  <w:style w:type="paragraph" w:styleId="af4">
    <w:name w:val="footnote text"/>
    <w:aliases w:val="Знак6,F1"/>
    <w:basedOn w:val="a1"/>
    <w:link w:val="af5"/>
    <w:uiPriority w:val="99"/>
    <w:rsid w:val="000B5816"/>
    <w:pPr>
      <w:spacing w:after="0" w:line="360" w:lineRule="auto"/>
    </w:pPr>
    <w:rPr>
      <w:rFonts w:ascii="Times New Roman" w:hAnsi="Times New Roman"/>
      <w:sz w:val="20"/>
      <w:szCs w:val="20"/>
    </w:rPr>
  </w:style>
  <w:style w:type="character" w:customStyle="1" w:styleId="af5">
    <w:name w:val="Текст сноски Знак"/>
    <w:aliases w:val="Знак6 Знак,F1 Знак"/>
    <w:basedOn w:val="a2"/>
    <w:link w:val="af4"/>
    <w:uiPriority w:val="99"/>
    <w:qFormat/>
    <w:rsid w:val="000B5816"/>
    <w:rPr>
      <w:rFonts w:ascii="Times New Roman" w:eastAsia="Times New Roman" w:hAnsi="Times New Roman" w:cs="Times New Roman"/>
      <w:kern w:val="0"/>
      <w:sz w:val="20"/>
      <w:szCs w:val="20"/>
      <w:lang w:eastAsia="ru-RU"/>
      <w14:ligatures w14:val="none"/>
    </w:rPr>
  </w:style>
  <w:style w:type="table" w:customStyle="1" w:styleId="TableGrid">
    <w:name w:val="TableGrid"/>
    <w:rsid w:val="00FD5A76"/>
    <w:pPr>
      <w:spacing w:after="0" w:line="240" w:lineRule="auto"/>
    </w:pPr>
    <w:rPr>
      <w:rFonts w:eastAsiaTheme="minorEastAsia"/>
      <w:kern w:val="0"/>
      <w:lang w:eastAsia="ru-RU"/>
      <w14:ligatures w14:val="none"/>
    </w:rPr>
    <w:tblPr>
      <w:tblCellMar>
        <w:top w:w="0" w:type="dxa"/>
        <w:left w:w="0" w:type="dxa"/>
        <w:bottom w:w="0" w:type="dxa"/>
        <w:right w:w="0" w:type="dxa"/>
      </w:tblCellMar>
    </w:tblPr>
  </w:style>
  <w:style w:type="table" w:customStyle="1" w:styleId="GridTableLight">
    <w:name w:val="Grid Table Light"/>
    <w:basedOn w:val="a3"/>
    <w:uiPriority w:val="40"/>
    <w:rsid w:val="00AD0D6E"/>
    <w:pPr>
      <w:spacing w:after="0" w:line="240" w:lineRule="auto"/>
    </w:pPr>
    <w:rPr>
      <w:rFonts w:eastAsiaTheme="minorEastAsia"/>
      <w:kern w:val="0"/>
      <w:lang w:eastAsia="ru-R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31">
    <w:name w:val="toc 3"/>
    <w:basedOn w:val="a1"/>
    <w:next w:val="a1"/>
    <w:autoRedefine/>
    <w:unhideWhenUsed/>
    <w:qFormat/>
    <w:rsid w:val="00AD0D6E"/>
    <w:pPr>
      <w:spacing w:after="100"/>
      <w:ind w:left="440"/>
    </w:pPr>
    <w:rPr>
      <w:rFonts w:asciiTheme="minorHAnsi" w:eastAsiaTheme="minorEastAsia" w:hAnsiTheme="minorHAnsi" w:cstheme="minorBidi"/>
    </w:rPr>
  </w:style>
  <w:style w:type="paragraph" w:styleId="41">
    <w:name w:val="toc 4"/>
    <w:basedOn w:val="a1"/>
    <w:next w:val="a1"/>
    <w:autoRedefine/>
    <w:unhideWhenUsed/>
    <w:rsid w:val="00AD0D6E"/>
    <w:pPr>
      <w:spacing w:after="100"/>
      <w:ind w:left="660"/>
    </w:pPr>
    <w:rPr>
      <w:rFonts w:asciiTheme="minorHAnsi" w:eastAsiaTheme="minorEastAsia" w:hAnsiTheme="minorHAnsi" w:cstheme="minorBidi"/>
    </w:rPr>
  </w:style>
  <w:style w:type="paragraph" w:styleId="51">
    <w:name w:val="toc 5"/>
    <w:basedOn w:val="a1"/>
    <w:next w:val="a1"/>
    <w:autoRedefine/>
    <w:unhideWhenUsed/>
    <w:rsid w:val="00AD0D6E"/>
    <w:pPr>
      <w:spacing w:after="100"/>
      <w:ind w:left="880"/>
    </w:pPr>
    <w:rPr>
      <w:rFonts w:asciiTheme="minorHAnsi" w:eastAsiaTheme="minorEastAsia" w:hAnsiTheme="minorHAnsi" w:cstheme="minorBidi"/>
    </w:rPr>
  </w:style>
  <w:style w:type="paragraph" w:styleId="61">
    <w:name w:val="toc 6"/>
    <w:basedOn w:val="a1"/>
    <w:next w:val="a1"/>
    <w:autoRedefine/>
    <w:unhideWhenUsed/>
    <w:rsid w:val="00AD0D6E"/>
    <w:pPr>
      <w:spacing w:after="100"/>
      <w:ind w:left="1100"/>
    </w:pPr>
    <w:rPr>
      <w:rFonts w:asciiTheme="minorHAnsi" w:eastAsiaTheme="minorEastAsia" w:hAnsiTheme="minorHAnsi" w:cstheme="minorBidi"/>
    </w:rPr>
  </w:style>
  <w:style w:type="paragraph" w:styleId="71">
    <w:name w:val="toc 7"/>
    <w:basedOn w:val="a1"/>
    <w:next w:val="a1"/>
    <w:autoRedefine/>
    <w:unhideWhenUsed/>
    <w:rsid w:val="00AD0D6E"/>
    <w:pPr>
      <w:spacing w:after="100"/>
      <w:ind w:left="1320"/>
    </w:pPr>
    <w:rPr>
      <w:rFonts w:asciiTheme="minorHAnsi" w:eastAsiaTheme="minorEastAsia" w:hAnsiTheme="minorHAnsi" w:cstheme="minorBidi"/>
    </w:rPr>
  </w:style>
  <w:style w:type="paragraph" w:styleId="8">
    <w:name w:val="toc 8"/>
    <w:basedOn w:val="a1"/>
    <w:next w:val="a1"/>
    <w:autoRedefine/>
    <w:unhideWhenUsed/>
    <w:rsid w:val="00AD0D6E"/>
    <w:pPr>
      <w:spacing w:after="100"/>
      <w:ind w:left="1540"/>
    </w:pPr>
    <w:rPr>
      <w:rFonts w:asciiTheme="minorHAnsi" w:eastAsiaTheme="minorEastAsia" w:hAnsiTheme="minorHAnsi" w:cstheme="minorBidi"/>
    </w:rPr>
  </w:style>
  <w:style w:type="paragraph" w:styleId="9">
    <w:name w:val="toc 9"/>
    <w:basedOn w:val="a1"/>
    <w:next w:val="a1"/>
    <w:autoRedefine/>
    <w:unhideWhenUsed/>
    <w:rsid w:val="00AD0D6E"/>
    <w:pPr>
      <w:spacing w:after="100"/>
      <w:ind w:left="1760"/>
    </w:pPr>
    <w:rPr>
      <w:rFonts w:asciiTheme="minorHAnsi" w:eastAsiaTheme="minorEastAsia" w:hAnsiTheme="minorHAnsi" w:cstheme="minorBidi"/>
    </w:rPr>
  </w:style>
  <w:style w:type="character" w:customStyle="1" w:styleId="14">
    <w:name w:val="Неразрешенное упоминание1"/>
    <w:basedOn w:val="a2"/>
    <w:uiPriority w:val="99"/>
    <w:semiHidden/>
    <w:unhideWhenUsed/>
    <w:rsid w:val="00AD0D6E"/>
    <w:rPr>
      <w:color w:val="605E5C"/>
      <w:shd w:val="clear" w:color="auto" w:fill="E1DFDD"/>
    </w:rPr>
  </w:style>
  <w:style w:type="table" w:customStyle="1" w:styleId="46">
    <w:name w:val="Сетка таблицы46"/>
    <w:basedOn w:val="a3"/>
    <w:next w:val="af"/>
    <w:uiPriority w:val="99"/>
    <w:rsid w:val="00CC7E22"/>
    <w:pPr>
      <w:spacing w:after="0" w:line="240" w:lineRule="auto"/>
    </w:pPr>
    <w:rPr>
      <w:rFonts w:ascii="Calibri" w:eastAsia="Times New Roman"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
    <w:basedOn w:val="a3"/>
    <w:next w:val="af"/>
    <w:uiPriority w:val="59"/>
    <w:rsid w:val="005D4B9C"/>
    <w:pPr>
      <w:spacing w:after="0" w:line="240" w:lineRule="auto"/>
    </w:pPr>
    <w:rPr>
      <w:rFonts w:ascii="Times New Roman" w:eastAsia="Symbol"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E019D9"/>
    <w:pPr>
      <w:spacing w:after="0" w:line="240" w:lineRule="auto"/>
    </w:pPr>
    <w:rPr>
      <w:rFonts w:eastAsia="Times New Roman"/>
      <w:kern w:val="0"/>
      <w:lang w:eastAsia="ru-RU"/>
      <w14:ligatures w14:val="none"/>
    </w:rPr>
    <w:tblPr>
      <w:tblCellMar>
        <w:top w:w="0" w:type="dxa"/>
        <w:left w:w="0" w:type="dxa"/>
        <w:bottom w:w="0" w:type="dxa"/>
        <w:right w:w="0" w:type="dxa"/>
      </w:tblCellMar>
    </w:tblPr>
  </w:style>
  <w:style w:type="numbering" w:customStyle="1" w:styleId="16">
    <w:name w:val="Нет списка1"/>
    <w:next w:val="a4"/>
    <w:uiPriority w:val="99"/>
    <w:semiHidden/>
    <w:unhideWhenUsed/>
    <w:rsid w:val="000E1986"/>
  </w:style>
  <w:style w:type="table" w:customStyle="1" w:styleId="32">
    <w:name w:val="Сетка таблицы3"/>
    <w:basedOn w:val="a3"/>
    <w:next w:val="af"/>
    <w:uiPriority w:val="39"/>
    <w:rsid w:val="000E19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E17A7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42">
    <w:name w:val="Сетка таблицы4"/>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3"/>
    <w:next w:val="af"/>
    <w:rsid w:val="00B5283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2"/>
    <w:link w:val="5"/>
    <w:uiPriority w:val="9"/>
    <w:qFormat/>
    <w:rsid w:val="00087662"/>
    <w:rPr>
      <w:rFonts w:ascii="Calibri" w:eastAsia="Calibri" w:hAnsi="Calibri" w:cs="Times New Roman"/>
      <w:b/>
      <w:kern w:val="0"/>
      <w:sz w:val="20"/>
      <w:szCs w:val="20"/>
      <w:lang w:eastAsia="ru-RU"/>
      <w14:ligatures w14:val="none"/>
    </w:rPr>
  </w:style>
  <w:style w:type="character" w:customStyle="1" w:styleId="60">
    <w:name w:val="Заголовок 6 Знак"/>
    <w:basedOn w:val="a2"/>
    <w:link w:val="6"/>
    <w:uiPriority w:val="9"/>
    <w:qFormat/>
    <w:rsid w:val="00087662"/>
    <w:rPr>
      <w:rFonts w:ascii="Calibri" w:eastAsia="Calibri" w:hAnsi="Calibri" w:cs="Times New Roman"/>
      <w:b/>
      <w:kern w:val="0"/>
      <w:sz w:val="20"/>
      <w:szCs w:val="20"/>
      <w:lang w:eastAsia="ru-RU"/>
      <w14:ligatures w14:val="none"/>
    </w:rPr>
  </w:style>
  <w:style w:type="character" w:customStyle="1" w:styleId="70">
    <w:name w:val="Заголовок 7 Знак"/>
    <w:basedOn w:val="a2"/>
    <w:link w:val="7"/>
    <w:qFormat/>
    <w:rsid w:val="00087662"/>
    <w:rPr>
      <w:rFonts w:ascii="Times New Roman" w:eastAsia="Times New Roman" w:hAnsi="Times New Roman" w:cs="Times New Roman"/>
      <w:b/>
      <w:iCs/>
      <w:kern w:val="0"/>
      <w:sz w:val="24"/>
      <w14:ligatures w14:val="none"/>
    </w:rPr>
  </w:style>
  <w:style w:type="numbering" w:customStyle="1" w:styleId="26">
    <w:name w:val="Нет списка2"/>
    <w:next w:val="a4"/>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14:ligatures w14:val="none"/>
    </w:rPr>
  </w:style>
  <w:style w:type="paragraph" w:customStyle="1" w:styleId="af6">
    <w:basedOn w:val="11"/>
    <w:next w:val="11"/>
    <w:uiPriority w:val="10"/>
    <w:qFormat/>
    <w:rsid w:val="00087662"/>
    <w:pPr>
      <w:keepNext/>
      <w:keepLines/>
      <w:spacing w:before="480" w:after="120"/>
    </w:pPr>
    <w:rPr>
      <w:rFonts w:cs="Times New Roman"/>
      <w:b/>
      <w:sz w:val="72"/>
      <w:szCs w:val="72"/>
    </w:rPr>
  </w:style>
  <w:style w:type="character" w:customStyle="1" w:styleId="af7">
    <w:name w:val="Название Знак"/>
    <w:link w:val="af8"/>
    <w:qFormat/>
    <w:rsid w:val="00087662"/>
    <w:rPr>
      <w:rFonts w:ascii="Calibri" w:eastAsia="Calibri" w:hAnsi="Calibri" w:cs="Calibri"/>
      <w:b/>
      <w:sz w:val="72"/>
      <w:szCs w:val="72"/>
      <w:lang w:eastAsia="ru-RU"/>
    </w:rPr>
  </w:style>
  <w:style w:type="paragraph" w:styleId="af9">
    <w:name w:val="Subtitle"/>
    <w:basedOn w:val="11"/>
    <w:next w:val="11"/>
    <w:link w:val="afa"/>
    <w:uiPriority w:val="11"/>
    <w:qFormat/>
    <w:rsid w:val="00087662"/>
    <w:pPr>
      <w:keepNext/>
      <w:keepLines/>
      <w:spacing w:before="360" w:after="80"/>
    </w:pPr>
    <w:rPr>
      <w:rFonts w:ascii="Georgia" w:eastAsia="Georgia" w:hAnsi="Georgia" w:cs="Times New Roman"/>
      <w:i/>
      <w:color w:val="666666"/>
      <w:sz w:val="48"/>
      <w:szCs w:val="48"/>
    </w:rPr>
  </w:style>
  <w:style w:type="character" w:customStyle="1" w:styleId="afa">
    <w:name w:val="Подзаголовок Знак"/>
    <w:basedOn w:val="a2"/>
    <w:link w:val="af9"/>
    <w:uiPriority w:val="11"/>
    <w:qFormat/>
    <w:rsid w:val="00087662"/>
    <w:rPr>
      <w:rFonts w:ascii="Georgia" w:eastAsia="Georgia" w:hAnsi="Georgia" w:cs="Times New Roman"/>
      <w:i/>
      <w:color w:val="666666"/>
      <w:kern w:val="0"/>
      <w:sz w:val="48"/>
      <w:szCs w:val="48"/>
      <w:lang w:eastAsia="ru-RU"/>
      <w14:ligatures w14:val="none"/>
    </w:rPr>
  </w:style>
  <w:style w:type="paragraph" w:styleId="afb">
    <w:name w:val="Balloon Text"/>
    <w:basedOn w:val="a1"/>
    <w:link w:val="afc"/>
    <w:uiPriority w:val="99"/>
    <w:unhideWhenUsed/>
    <w:qFormat/>
    <w:rsid w:val="00087662"/>
    <w:pPr>
      <w:widowControl w:val="0"/>
      <w:spacing w:after="0" w:line="240" w:lineRule="auto"/>
    </w:pPr>
    <w:rPr>
      <w:rFonts w:ascii="Tahoma" w:eastAsia="Calibri" w:hAnsi="Tahoma"/>
      <w:sz w:val="16"/>
      <w:szCs w:val="16"/>
    </w:rPr>
  </w:style>
  <w:style w:type="character" w:customStyle="1" w:styleId="afc">
    <w:name w:val="Текст выноски Знак"/>
    <w:basedOn w:val="a2"/>
    <w:link w:val="afb"/>
    <w:uiPriority w:val="99"/>
    <w:qFormat/>
    <w:rsid w:val="00087662"/>
    <w:rPr>
      <w:rFonts w:ascii="Tahoma" w:eastAsia="Calibri" w:hAnsi="Tahoma" w:cs="Times New Roman"/>
      <w:kern w:val="0"/>
      <w:sz w:val="16"/>
      <w:szCs w:val="16"/>
      <w:lang w:eastAsia="ru-RU"/>
      <w14:ligatures w14:val="none"/>
    </w:rPr>
  </w:style>
  <w:style w:type="character" w:styleId="afd">
    <w:name w:val="annotation reference"/>
    <w:unhideWhenUsed/>
    <w:qFormat/>
    <w:rsid w:val="00087662"/>
    <w:rPr>
      <w:sz w:val="16"/>
      <w:szCs w:val="16"/>
    </w:rPr>
  </w:style>
  <w:style w:type="paragraph" w:styleId="afe">
    <w:name w:val="annotation text"/>
    <w:basedOn w:val="a1"/>
    <w:link w:val="aff"/>
    <w:uiPriority w:val="99"/>
    <w:unhideWhenUsed/>
    <w:qFormat/>
    <w:rsid w:val="00087662"/>
    <w:pPr>
      <w:widowControl w:val="0"/>
      <w:spacing w:after="200" w:line="240" w:lineRule="auto"/>
    </w:pPr>
    <w:rPr>
      <w:rFonts w:eastAsia="Calibri"/>
      <w:sz w:val="20"/>
      <w:szCs w:val="20"/>
      <w:lang w:eastAsia="en-US"/>
    </w:rPr>
  </w:style>
  <w:style w:type="character" w:customStyle="1" w:styleId="aff">
    <w:name w:val="Текст примечания Знак"/>
    <w:basedOn w:val="a2"/>
    <w:link w:val="afe"/>
    <w:uiPriority w:val="99"/>
    <w:qFormat/>
    <w:rsid w:val="00087662"/>
    <w:rPr>
      <w:rFonts w:ascii="Calibri" w:eastAsia="Calibri" w:hAnsi="Calibri" w:cs="Times New Roman"/>
      <w:kern w:val="0"/>
      <w:sz w:val="20"/>
      <w:szCs w:val="20"/>
      <w14:ligatures w14:val="none"/>
    </w:rPr>
  </w:style>
  <w:style w:type="paragraph" w:styleId="aff0">
    <w:name w:val="annotation subject"/>
    <w:basedOn w:val="afe"/>
    <w:next w:val="afe"/>
    <w:link w:val="aff1"/>
    <w:uiPriority w:val="99"/>
    <w:unhideWhenUsed/>
    <w:qFormat/>
    <w:rsid w:val="00087662"/>
    <w:rPr>
      <w:b/>
      <w:bCs/>
    </w:rPr>
  </w:style>
  <w:style w:type="character" w:customStyle="1" w:styleId="aff1">
    <w:name w:val="Тема примечания Знак"/>
    <w:basedOn w:val="aff"/>
    <w:link w:val="aff0"/>
    <w:uiPriority w:val="99"/>
    <w:qFormat/>
    <w:rsid w:val="00087662"/>
    <w:rPr>
      <w:rFonts w:ascii="Calibri" w:eastAsia="Calibri" w:hAnsi="Calibri" w:cs="Times New Roman"/>
      <w:b/>
      <w:bCs/>
      <w:kern w:val="0"/>
      <w:sz w:val="20"/>
      <w:szCs w:val="20"/>
      <w14:ligatures w14:val="none"/>
    </w:rPr>
  </w:style>
  <w:style w:type="paragraph" w:customStyle="1" w:styleId="msonormal0">
    <w:name w:val="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2"/>
    <w:qFormat/>
    <w:rsid w:val="00087662"/>
  </w:style>
  <w:style w:type="character" w:customStyle="1" w:styleId="aff2">
    <w:name w:val="Текст концевой сноски Знак"/>
    <w:link w:val="aff3"/>
    <w:qFormat/>
    <w:rsid w:val="00087662"/>
    <w:rPr>
      <w:rFonts w:ascii="Calibri" w:eastAsia="Calibri" w:hAnsi="Calibri" w:cs="Calibri"/>
      <w:sz w:val="20"/>
      <w:szCs w:val="20"/>
      <w:lang w:eastAsia="ru-RU"/>
    </w:rPr>
  </w:style>
  <w:style w:type="paragraph" w:styleId="aff3">
    <w:name w:val="endnote text"/>
    <w:basedOn w:val="a1"/>
    <w:link w:val="aff2"/>
    <w:unhideWhenUsed/>
    <w:rsid w:val="00087662"/>
    <w:pPr>
      <w:widowControl w:val="0"/>
      <w:spacing w:after="0" w:line="240" w:lineRule="auto"/>
    </w:pPr>
    <w:rPr>
      <w:rFonts w:eastAsia="Calibri" w:cs="Calibri"/>
      <w:kern w:val="2"/>
      <w:sz w:val="20"/>
      <w:szCs w:val="20"/>
      <w14:ligatures w14:val="standardContextual"/>
    </w:rPr>
  </w:style>
  <w:style w:type="character" w:customStyle="1" w:styleId="17">
    <w:name w:val="Текст концевой сноски Знак1"/>
    <w:basedOn w:val="a2"/>
    <w:qFormat/>
    <w:rsid w:val="00087662"/>
    <w:rPr>
      <w:rFonts w:ascii="Calibri" w:eastAsia="Times New Roman" w:hAnsi="Calibri" w:cs="Times New Roman"/>
      <w:kern w:val="0"/>
      <w:sz w:val="20"/>
      <w:szCs w:val="20"/>
      <w:lang w:eastAsia="ru-RU"/>
      <w14:ligatures w14:val="none"/>
    </w:rPr>
  </w:style>
  <w:style w:type="table" w:customStyle="1" w:styleId="62">
    <w:name w:val="Сетка таблицы6"/>
    <w:basedOn w:val="a3"/>
    <w:next w:val="af"/>
    <w:uiPriority w:val="59"/>
    <w:rsid w:val="00087662"/>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14:ligatures w14:val="none"/>
    </w:rPr>
  </w:style>
  <w:style w:type="character" w:customStyle="1" w:styleId="aff4">
    <w:name w:val="Основной Знак"/>
    <w:link w:val="aff5"/>
    <w:qFormat/>
    <w:locked/>
    <w:rsid w:val="00087662"/>
    <w:rPr>
      <w:rFonts w:ascii="NewtonCSanPin" w:hAnsi="NewtonCSanPin"/>
      <w:color w:val="000000"/>
      <w:sz w:val="21"/>
      <w:szCs w:val="21"/>
    </w:rPr>
  </w:style>
  <w:style w:type="paragraph" w:customStyle="1" w:styleId="aff5">
    <w:name w:val="Основной"/>
    <w:basedOn w:val="a1"/>
    <w:link w:val="aff4"/>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14:ligatures w14:val="standardContextual"/>
    </w:rPr>
  </w:style>
  <w:style w:type="paragraph" w:customStyle="1" w:styleId="aff6">
    <w:name w:val="Сноска"/>
    <w:basedOn w:val="aff5"/>
    <w:link w:val="aff7"/>
    <w:uiPriority w:val="99"/>
    <w:rsid w:val="00087662"/>
    <w:pPr>
      <w:spacing w:line="174" w:lineRule="atLeast"/>
      <w:textAlignment w:val="center"/>
    </w:pPr>
    <w:rPr>
      <w:rFonts w:eastAsia="Times New Roman"/>
      <w:sz w:val="17"/>
      <w:szCs w:val="17"/>
    </w:rPr>
  </w:style>
  <w:style w:type="character" w:customStyle="1" w:styleId="aff7">
    <w:name w:val="Сноска_"/>
    <w:link w:val="aff6"/>
    <w:uiPriority w:val="99"/>
    <w:qFormat/>
    <w:rsid w:val="00087662"/>
    <w:rPr>
      <w:rFonts w:ascii="NewtonCSanPin" w:eastAsia="Times New Roman" w:hAnsi="NewtonCSanPin"/>
      <w:color w:val="000000"/>
      <w:sz w:val="17"/>
      <w:szCs w:val="17"/>
    </w:rPr>
  </w:style>
  <w:style w:type="character" w:customStyle="1" w:styleId="18">
    <w:name w:val="Сноска1"/>
    <w:qFormat/>
    <w:rsid w:val="00087662"/>
    <w:rPr>
      <w:rFonts w:ascii="Times New Roman" w:hAnsi="Times New Roman" w:cs="Times New Roman"/>
      <w:vertAlign w:val="superscript"/>
    </w:rPr>
  </w:style>
  <w:style w:type="paragraph" w:customStyle="1" w:styleId="21">
    <w:name w:val="Средняя сетка 21"/>
    <w:basedOn w:val="a1"/>
    <w:qFormat/>
    <w:rsid w:val="00087662"/>
    <w:pPr>
      <w:numPr>
        <w:numId w:val="114"/>
      </w:numPr>
      <w:spacing w:after="0" w:line="360" w:lineRule="auto"/>
      <w:contextualSpacing/>
      <w:jc w:val="both"/>
      <w:outlineLvl w:val="1"/>
    </w:pPr>
    <w:rPr>
      <w:rFonts w:ascii="Times New Roman" w:hAnsi="Times New Roman"/>
      <w:sz w:val="28"/>
      <w:szCs w:val="24"/>
    </w:rPr>
  </w:style>
  <w:style w:type="paragraph" w:styleId="aff8">
    <w:name w:val="Revision"/>
    <w:hidden/>
    <w:qFormat/>
    <w:rsid w:val="00087662"/>
    <w:pPr>
      <w:spacing w:after="0" w:line="240" w:lineRule="auto"/>
    </w:pPr>
    <w:rPr>
      <w:rFonts w:ascii="Calibri" w:eastAsia="Calibri" w:hAnsi="Calibri" w:cs="Times New Roman"/>
      <w:kern w:val="0"/>
      <w14:ligatures w14:val="none"/>
    </w:rPr>
  </w:style>
  <w:style w:type="paragraph" w:styleId="aff9">
    <w:name w:val="Body Text"/>
    <w:basedOn w:val="a1"/>
    <w:link w:val="affa"/>
    <w:uiPriority w:val="99"/>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a">
    <w:name w:val="Основной текст Знак"/>
    <w:basedOn w:val="a2"/>
    <w:link w:val="aff9"/>
    <w:uiPriority w:val="99"/>
    <w:qFormat/>
    <w:rsid w:val="00087662"/>
    <w:rPr>
      <w:rFonts w:ascii="Bookman Old Style" w:eastAsia="Bookman Old Style" w:hAnsi="Bookman Old Style" w:cs="Times New Roman"/>
      <w:kern w:val="0"/>
      <w:sz w:val="20"/>
      <w:szCs w:val="20"/>
      <w14:ligatures w14:val="none"/>
    </w:rPr>
  </w:style>
  <w:style w:type="paragraph" w:customStyle="1" w:styleId="affb">
    <w:name w:val="Прижатый влево"/>
    <w:basedOn w:val="a1"/>
    <w:next w:val="a1"/>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1"/>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1"/>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2"/>
    <w:qFormat/>
    <w:rsid w:val="00087662"/>
  </w:style>
  <w:style w:type="character" w:customStyle="1" w:styleId="19">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c">
    <w:name w:val="Привязка сноски"/>
    <w:rsid w:val="00087662"/>
    <w:rPr>
      <w:vertAlign w:val="superscript"/>
    </w:rPr>
  </w:style>
  <w:style w:type="character" w:customStyle="1" w:styleId="affd">
    <w:name w:val="Символ сноски"/>
    <w:qFormat/>
    <w:rsid w:val="00087662"/>
  </w:style>
  <w:style w:type="character" w:styleId="affe">
    <w:name w:val="endnote reference"/>
    <w:unhideWhenUsed/>
    <w:rsid w:val="00087662"/>
    <w:rPr>
      <w:vertAlign w:val="superscript"/>
    </w:rPr>
  </w:style>
  <w:style w:type="paragraph" w:styleId="afff">
    <w:name w:val="List Bullet"/>
    <w:basedOn w:val="a1"/>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0">
    <w:name w:val="Document Map"/>
    <w:basedOn w:val="a1"/>
    <w:link w:val="afff1"/>
    <w:unhideWhenUsed/>
    <w:qFormat/>
    <w:rsid w:val="00087662"/>
    <w:pPr>
      <w:widowControl w:val="0"/>
      <w:spacing w:after="200" w:line="276" w:lineRule="auto"/>
    </w:pPr>
    <w:rPr>
      <w:rFonts w:ascii="Tahoma" w:eastAsia="Calibri" w:hAnsi="Tahoma"/>
      <w:sz w:val="16"/>
      <w:szCs w:val="16"/>
      <w:lang w:eastAsia="en-US"/>
    </w:rPr>
  </w:style>
  <w:style w:type="character" w:customStyle="1" w:styleId="afff1">
    <w:name w:val="Схема документа Знак"/>
    <w:basedOn w:val="a2"/>
    <w:link w:val="afff0"/>
    <w:qFormat/>
    <w:rsid w:val="00087662"/>
    <w:rPr>
      <w:rFonts w:ascii="Tahoma" w:eastAsia="Calibri" w:hAnsi="Tahoma" w:cs="Times New Roman"/>
      <w:kern w:val="0"/>
      <w:sz w:val="16"/>
      <w:szCs w:val="16"/>
      <w14:ligatures w14:val="none"/>
    </w:rPr>
  </w:style>
  <w:style w:type="paragraph" w:customStyle="1" w:styleId="TableParagraph">
    <w:name w:val="Table Paragraph"/>
    <w:basedOn w:val="a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14:ligatures w14:val="none"/>
    </w:rPr>
  </w:style>
  <w:style w:type="paragraph" w:customStyle="1" w:styleId="afff2">
    <w:name w:val="Основной (Основной Текст)"/>
    <w:basedOn w:val="NoParagraphStyle"/>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2"/>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2"/>
    <w:qFormat/>
    <w:rsid w:val="00087662"/>
    <w:pPr>
      <w:spacing w:before="227" w:after="57"/>
      <w:ind w:firstLine="0"/>
    </w:pPr>
    <w:rPr>
      <w:rFonts w:ascii="Circe-ExtraBold" w:hAnsi="Circe-ExtraBold" w:cs="Circe-ExtraBold"/>
      <w:b/>
      <w:bCs/>
      <w:sz w:val="22"/>
      <w:szCs w:val="22"/>
    </w:rPr>
  </w:style>
  <w:style w:type="paragraph" w:customStyle="1" w:styleId="Z-5">
    <w:name w:val="Z-5"/>
    <w:basedOn w:val="afff2"/>
    <w:qFormat/>
    <w:rsid w:val="00087662"/>
    <w:pPr>
      <w:jc w:val="left"/>
    </w:pPr>
    <w:rPr>
      <w:b/>
      <w:bCs/>
      <w:i/>
      <w:iCs/>
    </w:rPr>
  </w:style>
  <w:style w:type="paragraph" w:customStyle="1" w:styleId="bullet">
    <w:name w:val="bullet (Основной Текст)"/>
    <w:basedOn w:val="afff2"/>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2"/>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a">
    <w:name w:val="Заг 1 (Заголовки)"/>
    <w:basedOn w:val="afff2"/>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3">
    <w:name w:val="Основной БА (Основной Текст)"/>
    <w:basedOn w:val="afff2"/>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2"/>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2"/>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2"/>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a"/>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qFormat/>
    <w:rsid w:val="00087662"/>
    <w:rPr>
      <w:caps w:val="0"/>
    </w:rPr>
  </w:style>
  <w:style w:type="paragraph" w:customStyle="1" w:styleId="afff4">
    <w:name w:val="Таблица Влево (Таблицы)"/>
    <w:basedOn w:val="afff2"/>
    <w:qFormat/>
    <w:rsid w:val="00087662"/>
    <w:pPr>
      <w:spacing w:line="200" w:lineRule="atLeast"/>
      <w:ind w:firstLine="0"/>
      <w:jc w:val="left"/>
    </w:pPr>
    <w:rPr>
      <w:rFonts w:ascii="TimesNewRomanPSMT" w:hAnsi="TimesNewRomanPSMT" w:cs="TimesNewRomanPSMT"/>
      <w:sz w:val="18"/>
      <w:szCs w:val="18"/>
    </w:rPr>
  </w:style>
  <w:style w:type="paragraph" w:customStyle="1" w:styleId="afff5">
    <w:name w:val="Таблица Головка (Таблицы)"/>
    <w:basedOn w:val="afff4"/>
    <w:qFormat/>
    <w:rsid w:val="00087662"/>
    <w:pPr>
      <w:jc w:val="center"/>
    </w:pPr>
    <w:rPr>
      <w:rFonts w:ascii="Times New Roman" w:hAnsi="Times New Roman" w:cs="Times New Roman"/>
      <w:b/>
      <w:bCs/>
    </w:rPr>
  </w:style>
  <w:style w:type="paragraph" w:customStyle="1" w:styleId="bull-tabl">
    <w:name w:val="bull-tabl (Таблицы)"/>
    <w:basedOn w:val="afff4"/>
    <w:qFormat/>
    <w:rsid w:val="00087662"/>
  </w:style>
  <w:style w:type="character" w:customStyle="1" w:styleId="afff6">
    <w:name w:val="Полужирный (Выделения)"/>
    <w:qFormat/>
    <w:rsid w:val="00087662"/>
    <w:rPr>
      <w:b/>
      <w:bCs/>
    </w:rPr>
  </w:style>
  <w:style w:type="character" w:customStyle="1" w:styleId="afff7">
    <w:name w:val="Курсив (Выделения)"/>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1"/>
    <w:link w:val="2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2"/>
    <w:link w:val="28"/>
    <w:qFormat/>
    <w:rsid w:val="00087662"/>
    <w:rPr>
      <w:rFonts w:ascii="Calibri" w:eastAsia="Calibri" w:hAnsi="Calibri" w:cs="Times New Roman"/>
      <w:kern w:val="0"/>
      <w14:ligatures w14:val="none"/>
    </w:rPr>
  </w:style>
  <w:style w:type="character" w:customStyle="1" w:styleId="Zag11">
    <w:name w:val="Zag_11"/>
    <w:qFormat/>
    <w:rsid w:val="00087662"/>
  </w:style>
  <w:style w:type="paragraph" w:styleId="2a">
    <w:name w:val="Body Text Indent 2"/>
    <w:basedOn w:val="a1"/>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2"/>
    <w:link w:val="2a"/>
    <w:qFormat/>
    <w:rsid w:val="00087662"/>
    <w:rPr>
      <w:rFonts w:ascii="Calibri" w:eastAsia="Calibri" w:hAnsi="Calibri" w:cs="Times New Roman"/>
      <w:kern w:val="0"/>
      <w14:ligatures w14:val="none"/>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8">
    <w:name w:val="Placeholder Text"/>
    <w:qFormat/>
    <w:rsid w:val="00087662"/>
    <w:rPr>
      <w:color w:val="808080"/>
    </w:rPr>
  </w:style>
  <w:style w:type="paragraph" w:customStyle="1" w:styleId="210">
    <w:name w:val="Заголовок 21"/>
    <w:basedOn w:val="a1"/>
    <w:next w:val="a1"/>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3"/>
    <w:next w:val="af"/>
    <w:uiPriority w:val="59"/>
    <w:rsid w:val="00087662"/>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nhideWhenUsed/>
    <w:qFormat/>
    <w:rsid w:val="00087662"/>
    <w:rPr>
      <w:color w:val="0000FF"/>
      <w:u w:val="single"/>
    </w:rPr>
  </w:style>
  <w:style w:type="character" w:customStyle="1" w:styleId="211">
    <w:name w:val="Заголовок 2 Знак1"/>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9">
    <w:name w:val="Intense Reference"/>
    <w:qFormat/>
    <w:rsid w:val="00087662"/>
    <w:rPr>
      <w:b/>
      <w:bCs/>
      <w:smallCaps/>
      <w:color w:val="5B9BD5"/>
      <w:spacing w:val="5"/>
    </w:rPr>
  </w:style>
  <w:style w:type="character" w:customStyle="1" w:styleId="afffa">
    <w:name w:val="Заголовок Знак"/>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b">
    <w:name w:val="Осн булит (Основной Текст)"/>
    <w:basedOn w:val="afff2"/>
    <w:qFormat/>
    <w:rsid w:val="00087662"/>
    <w:pPr>
      <w:tabs>
        <w:tab w:val="left" w:pos="227"/>
      </w:tabs>
      <w:spacing w:line="240" w:lineRule="atLeast"/>
      <w:ind w:left="221" w:hanging="142"/>
    </w:pPr>
  </w:style>
  <w:style w:type="paragraph" w:customStyle="1" w:styleId="afffc">
    <w:name w:val="Осн тире (Основной Текст)"/>
    <w:basedOn w:val="afff3"/>
    <w:qFormat/>
    <w:rsid w:val="00087662"/>
    <w:pPr>
      <w:ind w:left="283" w:hanging="283"/>
    </w:pPr>
    <w:rPr>
      <w:rFonts w:ascii="SchoolBookSanPin" w:hAnsi="SchoolBookSanPin" w:cs="SchoolBookSanPin"/>
    </w:rPr>
  </w:style>
  <w:style w:type="paragraph" w:customStyle="1" w:styleId="afffd">
    <w:name w:val="Сноска (Доп. текст)"/>
    <w:basedOn w:val="NoParagraphStyle"/>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e">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087662"/>
    <w:pPr>
      <w:ind w:left="283" w:hanging="283"/>
    </w:pPr>
  </w:style>
  <w:style w:type="paragraph" w:customStyle="1" w:styleId="h5">
    <w:name w:val="h5"/>
    <w:basedOn w:val="NoParagraphStyle"/>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qFormat/>
    <w:rsid w:val="00087662"/>
    <w:rPr>
      <w:b/>
      <w:bCs/>
      <w:i/>
      <w:iCs/>
    </w:rPr>
  </w:style>
  <w:style w:type="character" w:customStyle="1" w:styleId="Bold0">
    <w:name w:val="Bold"/>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087662"/>
    <w:pPr>
      <w:spacing w:before="120" w:after="57" w:line="260" w:lineRule="atLeast"/>
    </w:pPr>
    <w:rPr>
      <w:rFonts w:ascii="Times New Roman" w:hAnsi="Times New Roman" w:cs="Times New Roman"/>
    </w:rPr>
  </w:style>
  <w:style w:type="paragraph" w:customStyle="1" w:styleId="h2-first">
    <w:name w:val="h2-first"/>
    <w:basedOn w:val="h2"/>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0">
    <w:name w:val="Таблица по Центру (Таблицы)"/>
    <w:basedOn w:val="afff4"/>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1">
    <w:name w:val="Верх. Индекс (Индексы)"/>
    <w:qFormat/>
    <w:rsid w:val="00087662"/>
    <w:rPr>
      <w:position w:val="17"/>
      <w:sz w:val="13"/>
      <w:szCs w:val="13"/>
    </w:rPr>
  </w:style>
  <w:style w:type="character" w:customStyle="1" w:styleId="affff2">
    <w:name w:val="Полужирный Курсив (Выделения)"/>
    <w:qFormat/>
    <w:rsid w:val="00087662"/>
    <w:rPr>
      <w:b/>
      <w:bCs/>
      <w:i/>
      <w:iCs/>
    </w:rPr>
  </w:style>
  <w:style w:type="character" w:customStyle="1" w:styleId="Italic1">
    <w:name w:val="Italic"/>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3">
    <w:name w:val="Подчерк. (Подчеркивания)"/>
    <w:qFormat/>
    <w:rsid w:val="00087662"/>
    <w:rPr>
      <w:u w:val="thick" w:color="000000"/>
    </w:rPr>
  </w:style>
  <w:style w:type="numbering" w:customStyle="1" w:styleId="111">
    <w:name w:val="Нет списка11"/>
    <w:next w:val="a4"/>
    <w:uiPriority w:val="99"/>
    <w:semiHidden/>
    <w:unhideWhenUsed/>
    <w:rsid w:val="00087662"/>
  </w:style>
  <w:style w:type="paragraph" w:customStyle="1" w:styleId="h4">
    <w:name w:val="h4"/>
    <w:basedOn w:val="body"/>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d">
    <w:name w:val="Заг1а (Заголовки)"/>
    <w:basedOn w:val="1a"/>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2"/>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2"/>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2"/>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4">
    <w:name w:val="Табл булит (Таблицы)"/>
    <w:basedOn w:val="afffb"/>
    <w:qFormat/>
    <w:rsid w:val="00087662"/>
    <w:pPr>
      <w:spacing w:line="200" w:lineRule="atLeast"/>
      <w:ind w:left="142"/>
    </w:pPr>
    <w:rPr>
      <w:sz w:val="18"/>
      <w:szCs w:val="18"/>
    </w:rPr>
  </w:style>
  <w:style w:type="paragraph" w:customStyle="1" w:styleId="affff5">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2"/>
    <w:rsid w:val="00087662"/>
    <w:pPr>
      <w:tabs>
        <w:tab w:val="left" w:pos="227"/>
      </w:tabs>
      <w:spacing w:line="238" w:lineRule="atLeast"/>
      <w:ind w:left="227" w:hanging="227"/>
    </w:pPr>
  </w:style>
  <w:style w:type="character" w:customStyle="1" w:styleId="affff6">
    <w:name w:val="Булит"/>
    <w:qFormat/>
    <w:rsid w:val="00087662"/>
    <w:rPr>
      <w:rFonts w:ascii="PiGraphA" w:hAnsi="PiGraphA" w:cs="PiGraphA"/>
      <w:position w:val="2"/>
      <w:sz w:val="14"/>
      <w:szCs w:val="14"/>
    </w:rPr>
  </w:style>
  <w:style w:type="paragraph" w:styleId="affff7">
    <w:name w:val="List"/>
    <w:basedOn w:val="a1"/>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e">
    <w:name w:val="Название1"/>
    <w:basedOn w:val="11"/>
    <w:next w:val="11"/>
    <w:qFormat/>
    <w:rsid w:val="00087662"/>
    <w:pPr>
      <w:keepNext/>
      <w:keepLines/>
      <w:spacing w:before="480" w:after="120"/>
    </w:pPr>
    <w:rPr>
      <w:rFonts w:cs="Times New Roman"/>
      <w:b/>
      <w:sz w:val="72"/>
      <w:szCs w:val="72"/>
    </w:rPr>
  </w:style>
  <w:style w:type="paragraph" w:customStyle="1" w:styleId="1f">
    <w:name w:val="Обычный (веб)1"/>
    <w:basedOn w:val="a1"/>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4"/>
    <w:uiPriority w:val="99"/>
    <w:semiHidden/>
    <w:unhideWhenUsed/>
    <w:rsid w:val="00087662"/>
  </w:style>
  <w:style w:type="paragraph" w:customStyle="1" w:styleId="1f0">
    <w:name w:val="Стиль1"/>
    <w:basedOn w:val="a1"/>
    <w:link w:val="1f1"/>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1">
    <w:name w:val="Стиль1 Знак"/>
    <w:link w:val="1f0"/>
    <w:qFormat/>
    <w:rsid w:val="00087662"/>
    <w:rPr>
      <w:rFonts w:ascii="Times New Roman" w:eastAsia="Times New Roman" w:hAnsi="Times New Roman" w:cs="Times New Roman"/>
      <w:kern w:val="0"/>
      <w:sz w:val="28"/>
      <w:szCs w:val="28"/>
      <w14:ligatures w14:val="none"/>
    </w:rPr>
  </w:style>
  <w:style w:type="table" w:customStyle="1" w:styleId="213">
    <w:name w:val="Сетка таблицы21"/>
    <w:basedOn w:val="a3"/>
    <w:next w:val="af"/>
    <w:uiPriority w:val="59"/>
    <w:rsid w:val="00087662"/>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2">
    <w:name w:val="Заголовок 11"/>
    <w:basedOn w:val="a1"/>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1"/>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4"/>
    <w:uiPriority w:val="99"/>
    <w:semiHidden/>
    <w:unhideWhenUsed/>
    <w:rsid w:val="00087662"/>
  </w:style>
  <w:style w:type="character" w:customStyle="1" w:styleId="ab">
    <w:name w:val="Без интервала Знак"/>
    <w:link w:val="aa"/>
    <w:qFormat/>
    <w:locked/>
    <w:rsid w:val="00087662"/>
    <w:rPr>
      <w:rFonts w:ascii="Calibri" w:eastAsia="Times New Roman" w:hAnsi="Calibri" w:cs="Times New Roman"/>
      <w:kern w:val="0"/>
      <w:lang w:eastAsia="ru-RU"/>
      <w14:ligatures w14:val="none"/>
    </w:rPr>
  </w:style>
  <w:style w:type="numbering" w:customStyle="1" w:styleId="44">
    <w:name w:val="Нет списка4"/>
    <w:next w:val="a4"/>
    <w:uiPriority w:val="99"/>
    <w:semiHidden/>
    <w:unhideWhenUsed/>
    <w:rsid w:val="00087662"/>
  </w:style>
  <w:style w:type="numbering" w:customStyle="1" w:styleId="55">
    <w:name w:val="Нет списка5"/>
    <w:next w:val="a4"/>
    <w:uiPriority w:val="99"/>
    <w:semiHidden/>
    <w:unhideWhenUsed/>
    <w:rsid w:val="00087662"/>
  </w:style>
  <w:style w:type="numbering" w:customStyle="1" w:styleId="63">
    <w:name w:val="Нет списка6"/>
    <w:next w:val="a4"/>
    <w:uiPriority w:val="99"/>
    <w:semiHidden/>
    <w:unhideWhenUsed/>
    <w:rsid w:val="00087662"/>
  </w:style>
  <w:style w:type="numbering" w:customStyle="1" w:styleId="72">
    <w:name w:val="Нет списка7"/>
    <w:next w:val="a4"/>
    <w:uiPriority w:val="99"/>
    <w:semiHidden/>
    <w:unhideWhenUsed/>
    <w:rsid w:val="00087662"/>
  </w:style>
  <w:style w:type="numbering" w:customStyle="1" w:styleId="80">
    <w:name w:val="Нет списка8"/>
    <w:next w:val="a4"/>
    <w:uiPriority w:val="99"/>
    <w:semiHidden/>
    <w:unhideWhenUsed/>
    <w:rsid w:val="00087662"/>
  </w:style>
  <w:style w:type="numbering" w:customStyle="1" w:styleId="90">
    <w:name w:val="Нет списка9"/>
    <w:next w:val="a4"/>
    <w:uiPriority w:val="99"/>
    <w:semiHidden/>
    <w:unhideWhenUsed/>
    <w:rsid w:val="00087662"/>
  </w:style>
  <w:style w:type="numbering" w:customStyle="1" w:styleId="100">
    <w:name w:val="Нет списка10"/>
    <w:next w:val="a4"/>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14:ligatures w14:val="none"/>
    </w:rPr>
  </w:style>
  <w:style w:type="character" w:customStyle="1" w:styleId="y2iqfc">
    <w:name w:val="y2iqfc"/>
    <w:qFormat/>
    <w:rsid w:val="00087662"/>
  </w:style>
  <w:style w:type="numbering" w:customStyle="1" w:styleId="1110">
    <w:name w:val="Нет списка111"/>
    <w:next w:val="a4"/>
    <w:uiPriority w:val="99"/>
    <w:semiHidden/>
    <w:unhideWhenUsed/>
    <w:rsid w:val="00087662"/>
  </w:style>
  <w:style w:type="character" w:customStyle="1" w:styleId="notranslate">
    <w:name w:val="notranslate"/>
    <w:qFormat/>
    <w:rsid w:val="00087662"/>
  </w:style>
  <w:style w:type="numbering" w:customStyle="1" w:styleId="120">
    <w:name w:val="Нет списка12"/>
    <w:next w:val="a4"/>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1"/>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8">
    <w:name w:val="Body Text Indent"/>
    <w:basedOn w:val="a1"/>
    <w:link w:val="affff9"/>
    <w:unhideWhenUsed/>
    <w:rsid w:val="00087662"/>
    <w:pPr>
      <w:spacing w:after="120"/>
      <w:ind w:left="283"/>
      <w:jc w:val="both"/>
    </w:pPr>
    <w:rPr>
      <w:rFonts w:ascii="Times New Roman" w:eastAsia="Calibri" w:hAnsi="Times New Roman"/>
      <w:sz w:val="28"/>
      <w:lang w:eastAsia="en-US"/>
    </w:rPr>
  </w:style>
  <w:style w:type="character" w:customStyle="1" w:styleId="affff9">
    <w:name w:val="Основной текст с отступом Знак"/>
    <w:basedOn w:val="a2"/>
    <w:link w:val="affff8"/>
    <w:qFormat/>
    <w:rsid w:val="00087662"/>
    <w:rPr>
      <w:rFonts w:ascii="Times New Roman" w:eastAsia="Calibri" w:hAnsi="Times New Roman" w:cs="Times New Roman"/>
      <w:kern w:val="0"/>
      <w:sz w:val="28"/>
      <w14:ligatures w14:val="none"/>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a">
    <w:name w:val="Strong"/>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4"/>
    <w:uiPriority w:val="99"/>
    <w:semiHidden/>
    <w:unhideWhenUsed/>
    <w:rsid w:val="00087662"/>
  </w:style>
  <w:style w:type="numbering" w:customStyle="1" w:styleId="WWNum12">
    <w:name w:val="WWNum12"/>
    <w:basedOn w:val="a4"/>
    <w:rsid w:val="00087662"/>
    <w:pPr>
      <w:numPr>
        <w:numId w:val="115"/>
      </w:numPr>
    </w:pPr>
  </w:style>
  <w:style w:type="numbering" w:customStyle="1" w:styleId="WWNum3">
    <w:name w:val="WWNum3"/>
    <w:basedOn w:val="a4"/>
    <w:rsid w:val="00087662"/>
    <w:pPr>
      <w:numPr>
        <w:numId w:val="116"/>
      </w:numPr>
    </w:pPr>
  </w:style>
  <w:style w:type="numbering" w:customStyle="1" w:styleId="WWNum5">
    <w:name w:val="WWNum5"/>
    <w:basedOn w:val="a4"/>
    <w:rsid w:val="00087662"/>
    <w:pPr>
      <w:numPr>
        <w:numId w:val="117"/>
      </w:numPr>
    </w:pPr>
  </w:style>
  <w:style w:type="numbering" w:customStyle="1" w:styleId="WWNum6">
    <w:name w:val="WWNum6"/>
    <w:basedOn w:val="a4"/>
    <w:rsid w:val="00087662"/>
    <w:pPr>
      <w:numPr>
        <w:numId w:val="118"/>
      </w:numPr>
    </w:pPr>
  </w:style>
  <w:style w:type="numbering" w:customStyle="1" w:styleId="WWNum8">
    <w:name w:val="WWNum8"/>
    <w:basedOn w:val="a4"/>
    <w:rsid w:val="00087662"/>
    <w:pPr>
      <w:numPr>
        <w:numId w:val="119"/>
      </w:numPr>
    </w:pPr>
  </w:style>
  <w:style w:type="numbering" w:customStyle="1" w:styleId="WWNum9">
    <w:name w:val="WWNum9"/>
    <w:basedOn w:val="a4"/>
    <w:rsid w:val="00087662"/>
    <w:pPr>
      <w:numPr>
        <w:numId w:val="120"/>
      </w:numPr>
    </w:pPr>
  </w:style>
  <w:style w:type="numbering" w:customStyle="1" w:styleId="WWNum10">
    <w:name w:val="WWNum10"/>
    <w:basedOn w:val="a4"/>
    <w:rsid w:val="00087662"/>
    <w:pPr>
      <w:numPr>
        <w:numId w:val="121"/>
      </w:numPr>
    </w:pPr>
  </w:style>
  <w:style w:type="numbering" w:customStyle="1" w:styleId="WWNum11">
    <w:name w:val="WWNum11"/>
    <w:basedOn w:val="a4"/>
    <w:rsid w:val="00087662"/>
    <w:pPr>
      <w:numPr>
        <w:numId w:val="122"/>
      </w:numPr>
    </w:pPr>
  </w:style>
  <w:style w:type="numbering" w:customStyle="1" w:styleId="WWNum16">
    <w:name w:val="WWNum16"/>
    <w:basedOn w:val="a4"/>
    <w:rsid w:val="00087662"/>
    <w:pPr>
      <w:numPr>
        <w:numId w:val="123"/>
      </w:numPr>
    </w:pPr>
  </w:style>
  <w:style w:type="numbering" w:customStyle="1" w:styleId="140">
    <w:name w:val="Нет списка14"/>
    <w:next w:val="a4"/>
    <w:uiPriority w:val="99"/>
    <w:semiHidden/>
    <w:unhideWhenUsed/>
    <w:rsid w:val="00087662"/>
  </w:style>
  <w:style w:type="character" w:customStyle="1" w:styleId="1f2">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1"/>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1"/>
    <w:qFormat/>
    <w:rsid w:val="00087662"/>
    <w:pPr>
      <w:spacing w:before="48" w:after="48" w:line="240" w:lineRule="auto"/>
      <w:jc w:val="center"/>
    </w:pPr>
    <w:rPr>
      <w:rFonts w:ascii="Times New Roman" w:hAnsi="Times New Roman"/>
      <w:sz w:val="19"/>
      <w:szCs w:val="19"/>
    </w:rPr>
  </w:style>
  <w:style w:type="paragraph" w:customStyle="1" w:styleId="gost">
    <w:name w:val="gost"/>
    <w:basedOn w:val="a1"/>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1"/>
    <w:qFormat/>
    <w:rsid w:val="00087662"/>
    <w:pPr>
      <w:spacing w:before="48" w:after="48" w:line="240" w:lineRule="auto"/>
      <w:jc w:val="right"/>
    </w:pPr>
    <w:rPr>
      <w:rFonts w:ascii="Times New Roman" w:hAnsi="Times New Roman"/>
      <w:sz w:val="24"/>
      <w:szCs w:val="24"/>
    </w:rPr>
  </w:style>
  <w:style w:type="paragraph" w:customStyle="1" w:styleId="text-b">
    <w:name w:val="text-b"/>
    <w:basedOn w:val="a1"/>
    <w:qFormat/>
    <w:rsid w:val="00087662"/>
    <w:pPr>
      <w:spacing w:before="48" w:after="48" w:line="240" w:lineRule="auto"/>
      <w:jc w:val="both"/>
    </w:pPr>
    <w:rPr>
      <w:rFonts w:ascii="Times New Roman" w:hAnsi="Times New Roman"/>
      <w:sz w:val="24"/>
      <w:szCs w:val="24"/>
    </w:rPr>
  </w:style>
  <w:style w:type="paragraph" w:customStyle="1" w:styleId="text6">
    <w:name w:val="text6"/>
    <w:basedOn w:val="a1"/>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1"/>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1"/>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1"/>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1"/>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1"/>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ffffb">
    <w:name w:val="Подперечень Знак"/>
    <w:link w:val="a0"/>
    <w:qFormat/>
    <w:locked/>
    <w:rsid w:val="00087662"/>
    <w:rPr>
      <w:rFonts w:ascii="Times New Roman" w:hAnsi="Times New Roman"/>
      <w:sz w:val="28"/>
      <w:u w:color="000000"/>
      <w:bdr w:val="none" w:sz="0" w:space="0" w:color="auto" w:frame="1"/>
    </w:rPr>
  </w:style>
  <w:style w:type="paragraph" w:customStyle="1" w:styleId="a0">
    <w:name w:val="Подперечень"/>
    <w:basedOn w:val="a"/>
    <w:next w:val="a1"/>
    <w:link w:val="affffb"/>
    <w:qFormat/>
    <w:rsid w:val="00087662"/>
    <w:pPr>
      <w:numPr>
        <w:numId w:val="124"/>
      </w:numPr>
      <w:ind w:left="284" w:firstLine="425"/>
    </w:pPr>
    <w:rPr>
      <w:rFonts w:eastAsiaTheme="minorHAnsi" w:cstheme="minorBidi"/>
      <w:kern w:val="2"/>
      <w:bdr w:val="none" w:sz="0" w:space="0" w:color="auto" w:frame="1"/>
      <w:lang w:eastAsia="en-US"/>
      <w14:ligatures w14:val="standardContextual"/>
    </w:rPr>
  </w:style>
  <w:style w:type="paragraph" w:customStyle="1" w:styleId="p6">
    <w:name w:val="p6"/>
    <w:basedOn w:val="a1"/>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c">
    <w:name w:val="Символ концевой сноски"/>
    <w:qFormat/>
    <w:rsid w:val="00087662"/>
    <w:rPr>
      <w:vertAlign w:val="superscript"/>
    </w:rPr>
  </w:style>
  <w:style w:type="paragraph" w:styleId="affffd">
    <w:name w:val="caption"/>
    <w:basedOn w:val="a1"/>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3">
    <w:name w:val="index 1"/>
    <w:basedOn w:val="a1"/>
    <w:next w:val="a1"/>
    <w:autoRedefine/>
    <w:uiPriority w:val="99"/>
    <w:semiHidden/>
    <w:unhideWhenUsed/>
    <w:rsid w:val="00087662"/>
    <w:pPr>
      <w:widowControl w:val="0"/>
      <w:spacing w:after="200" w:line="276" w:lineRule="auto"/>
      <w:ind w:left="220" w:hanging="220"/>
    </w:pPr>
    <w:rPr>
      <w:rFonts w:eastAsia="Calibri"/>
      <w:lang w:eastAsia="en-US"/>
    </w:rPr>
  </w:style>
  <w:style w:type="paragraph" w:styleId="affffe">
    <w:name w:val="index heading"/>
    <w:basedOn w:val="af8"/>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14:ligatures w14:val="none"/>
    </w:rPr>
  </w:style>
  <w:style w:type="paragraph" w:customStyle="1" w:styleId="afffff">
    <w:name w:val="Колонтитул"/>
    <w:basedOn w:val="a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5"/>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2"/>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087662"/>
    <w:pPr>
      <w:widowControl w:val="0"/>
      <w:suppressLineNumbers/>
      <w:suppressAutoHyphens/>
      <w:spacing w:after="200" w:line="276" w:lineRule="auto"/>
    </w:pPr>
    <w:rPr>
      <w:rFonts w:eastAsia="Calibri"/>
      <w:lang w:eastAsia="zh-CN"/>
    </w:rPr>
  </w:style>
  <w:style w:type="paragraph" w:customStyle="1" w:styleId="afffff1">
    <w:name w:val="Заголовок таблицы"/>
    <w:basedOn w:val="afffff0"/>
    <w:qFormat/>
    <w:rsid w:val="00087662"/>
    <w:pPr>
      <w:jc w:val="center"/>
    </w:pPr>
    <w:rPr>
      <w:b/>
      <w:bCs/>
    </w:rPr>
  </w:style>
  <w:style w:type="paragraph" w:customStyle="1" w:styleId="afffff2">
    <w:name w:val="Верхний колонтитул слева"/>
    <w:basedOn w:val="a5"/>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4"/>
    <w:rsid w:val="00087662"/>
    <w:pPr>
      <w:numPr>
        <w:numId w:val="125"/>
      </w:numPr>
    </w:pPr>
  </w:style>
  <w:style w:type="numbering" w:customStyle="1" w:styleId="WWNum13">
    <w:name w:val="WWNum13"/>
    <w:basedOn w:val="a4"/>
    <w:rsid w:val="00087662"/>
    <w:pPr>
      <w:numPr>
        <w:numId w:val="126"/>
      </w:numPr>
    </w:pPr>
  </w:style>
  <w:style w:type="paragraph" w:styleId="af8">
    <w:name w:val="Title"/>
    <w:basedOn w:val="a1"/>
    <w:next w:val="a1"/>
    <w:link w:val="af7"/>
    <w:qFormat/>
    <w:rsid w:val="00087662"/>
    <w:pPr>
      <w:spacing w:after="0" w:line="240" w:lineRule="auto"/>
      <w:contextualSpacing/>
    </w:pPr>
    <w:rPr>
      <w:rFonts w:eastAsia="Calibri" w:cs="Calibri"/>
      <w:b/>
      <w:kern w:val="2"/>
      <w:sz w:val="72"/>
      <w:szCs w:val="72"/>
      <w14:ligatures w14:val="standardContextual"/>
    </w:rPr>
  </w:style>
  <w:style w:type="character" w:customStyle="1" w:styleId="1f4">
    <w:name w:val="Заголовок Знак1"/>
    <w:basedOn w:val="a2"/>
    <w:uiPriority w:val="10"/>
    <w:rsid w:val="00087662"/>
    <w:rPr>
      <w:rFonts w:asciiTheme="majorHAnsi" w:eastAsiaTheme="majorEastAsia" w:hAnsiTheme="majorHAnsi" w:cstheme="majorBidi"/>
      <w:spacing w:val="-10"/>
      <w:kern w:val="28"/>
      <w:sz w:val="56"/>
      <w:szCs w:val="56"/>
      <w:lang w:eastAsia="ru-RU"/>
      <w14:ligatures w14:val="none"/>
    </w:rPr>
  </w:style>
  <w:style w:type="numbering" w:customStyle="1" w:styleId="160">
    <w:name w:val="Нет списка16"/>
    <w:next w:val="a4"/>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3"/>
    <w:next w:val="af"/>
    <w:uiPriority w:val="59"/>
    <w:rsid w:val="007A4F64"/>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
    <w:uiPriority w:val="59"/>
    <w:rsid w:val="007A4F64"/>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4"/>
    <w:uiPriority w:val="99"/>
    <w:semiHidden/>
    <w:unhideWhenUsed/>
    <w:rsid w:val="007A4F64"/>
  </w:style>
  <w:style w:type="numbering" w:customStyle="1" w:styleId="220">
    <w:name w:val="Нет списка22"/>
    <w:next w:val="a4"/>
    <w:uiPriority w:val="99"/>
    <w:semiHidden/>
    <w:unhideWhenUsed/>
    <w:rsid w:val="007A4F64"/>
  </w:style>
  <w:style w:type="table" w:customStyle="1" w:styleId="221">
    <w:name w:val="Сетка таблицы22"/>
    <w:basedOn w:val="a3"/>
    <w:next w:val="af"/>
    <w:uiPriority w:val="59"/>
    <w:rsid w:val="007A4F64"/>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4"/>
    <w:uiPriority w:val="99"/>
    <w:semiHidden/>
    <w:unhideWhenUsed/>
    <w:rsid w:val="007A4F64"/>
  </w:style>
  <w:style w:type="numbering" w:customStyle="1" w:styleId="410">
    <w:name w:val="Нет списка41"/>
    <w:next w:val="a4"/>
    <w:uiPriority w:val="99"/>
    <w:semiHidden/>
    <w:unhideWhenUsed/>
    <w:rsid w:val="007A4F64"/>
  </w:style>
  <w:style w:type="numbering" w:customStyle="1" w:styleId="510">
    <w:name w:val="Нет списка51"/>
    <w:next w:val="a4"/>
    <w:uiPriority w:val="99"/>
    <w:semiHidden/>
    <w:unhideWhenUsed/>
    <w:rsid w:val="007A4F64"/>
  </w:style>
  <w:style w:type="numbering" w:customStyle="1" w:styleId="611">
    <w:name w:val="Нет списка61"/>
    <w:next w:val="a4"/>
    <w:uiPriority w:val="99"/>
    <w:semiHidden/>
    <w:unhideWhenUsed/>
    <w:rsid w:val="007A4F64"/>
  </w:style>
  <w:style w:type="numbering" w:customStyle="1" w:styleId="710">
    <w:name w:val="Нет списка71"/>
    <w:next w:val="a4"/>
    <w:uiPriority w:val="99"/>
    <w:semiHidden/>
    <w:unhideWhenUsed/>
    <w:rsid w:val="007A4F64"/>
  </w:style>
  <w:style w:type="numbering" w:customStyle="1" w:styleId="81">
    <w:name w:val="Нет списка81"/>
    <w:next w:val="a4"/>
    <w:uiPriority w:val="99"/>
    <w:semiHidden/>
    <w:unhideWhenUsed/>
    <w:rsid w:val="007A4F64"/>
  </w:style>
  <w:style w:type="numbering" w:customStyle="1" w:styleId="91">
    <w:name w:val="Нет списка91"/>
    <w:next w:val="a4"/>
    <w:uiPriority w:val="99"/>
    <w:semiHidden/>
    <w:unhideWhenUsed/>
    <w:rsid w:val="007A4F64"/>
  </w:style>
  <w:style w:type="numbering" w:customStyle="1" w:styleId="1010">
    <w:name w:val="Нет списка101"/>
    <w:next w:val="a4"/>
    <w:uiPriority w:val="99"/>
    <w:semiHidden/>
    <w:unhideWhenUsed/>
    <w:rsid w:val="007A4F64"/>
  </w:style>
  <w:style w:type="numbering" w:customStyle="1" w:styleId="1120">
    <w:name w:val="Нет списка112"/>
    <w:next w:val="a4"/>
    <w:uiPriority w:val="99"/>
    <w:semiHidden/>
    <w:unhideWhenUsed/>
    <w:rsid w:val="007A4F64"/>
  </w:style>
  <w:style w:type="numbering" w:customStyle="1" w:styleId="1210">
    <w:name w:val="Нет списка121"/>
    <w:next w:val="a4"/>
    <w:uiPriority w:val="99"/>
    <w:semiHidden/>
    <w:unhideWhenUsed/>
    <w:rsid w:val="007A4F64"/>
  </w:style>
  <w:style w:type="numbering" w:customStyle="1" w:styleId="131">
    <w:name w:val="Нет списка131"/>
    <w:next w:val="a4"/>
    <w:uiPriority w:val="99"/>
    <w:semiHidden/>
    <w:unhideWhenUsed/>
    <w:rsid w:val="007A4F64"/>
  </w:style>
  <w:style w:type="numbering" w:customStyle="1" w:styleId="WWNum121">
    <w:name w:val="WWNum121"/>
    <w:basedOn w:val="a4"/>
    <w:rsid w:val="007A4F64"/>
  </w:style>
  <w:style w:type="numbering" w:customStyle="1" w:styleId="WWNum31">
    <w:name w:val="WWNum31"/>
    <w:basedOn w:val="a4"/>
    <w:rsid w:val="007A4F64"/>
  </w:style>
  <w:style w:type="numbering" w:customStyle="1" w:styleId="WWNum51">
    <w:name w:val="WWNum51"/>
    <w:basedOn w:val="a4"/>
    <w:rsid w:val="007A4F64"/>
  </w:style>
  <w:style w:type="numbering" w:customStyle="1" w:styleId="WWNum61">
    <w:name w:val="WWNum61"/>
    <w:basedOn w:val="a4"/>
    <w:rsid w:val="007A4F64"/>
  </w:style>
  <w:style w:type="numbering" w:customStyle="1" w:styleId="WWNum81">
    <w:name w:val="WWNum81"/>
    <w:basedOn w:val="a4"/>
    <w:rsid w:val="007A4F64"/>
  </w:style>
  <w:style w:type="numbering" w:customStyle="1" w:styleId="WWNum91">
    <w:name w:val="WWNum91"/>
    <w:basedOn w:val="a4"/>
    <w:rsid w:val="007A4F64"/>
  </w:style>
  <w:style w:type="numbering" w:customStyle="1" w:styleId="WWNum101">
    <w:name w:val="WWNum101"/>
    <w:basedOn w:val="a4"/>
    <w:rsid w:val="007A4F64"/>
  </w:style>
  <w:style w:type="numbering" w:customStyle="1" w:styleId="WWNum111">
    <w:name w:val="WWNum111"/>
    <w:basedOn w:val="a4"/>
    <w:rsid w:val="007A4F64"/>
  </w:style>
  <w:style w:type="numbering" w:customStyle="1" w:styleId="WWNum161">
    <w:name w:val="WWNum161"/>
    <w:basedOn w:val="a4"/>
    <w:rsid w:val="007A4F64"/>
  </w:style>
  <w:style w:type="numbering" w:customStyle="1" w:styleId="141">
    <w:name w:val="Нет списка141"/>
    <w:next w:val="a4"/>
    <w:uiPriority w:val="99"/>
    <w:semiHidden/>
    <w:unhideWhenUsed/>
    <w:rsid w:val="007A4F64"/>
  </w:style>
  <w:style w:type="numbering" w:customStyle="1" w:styleId="151">
    <w:name w:val="Нет списка151"/>
    <w:next w:val="a4"/>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4"/>
    <w:rsid w:val="007A4F64"/>
  </w:style>
  <w:style w:type="numbering" w:customStyle="1" w:styleId="WWNum131">
    <w:name w:val="WWNum131"/>
    <w:basedOn w:val="a4"/>
    <w:rsid w:val="007A4F64"/>
  </w:style>
  <w:style w:type="numbering" w:customStyle="1" w:styleId="180">
    <w:name w:val="Нет списка18"/>
    <w:next w:val="a4"/>
    <w:uiPriority w:val="99"/>
    <w:semiHidden/>
    <w:unhideWhenUsed/>
    <w:rsid w:val="00C668F1"/>
  </w:style>
  <w:style w:type="numbering" w:customStyle="1" w:styleId="190">
    <w:name w:val="Нет списка19"/>
    <w:next w:val="a4"/>
    <w:uiPriority w:val="99"/>
    <w:semiHidden/>
    <w:unhideWhenUsed/>
    <w:rsid w:val="00C668F1"/>
  </w:style>
  <w:style w:type="table" w:customStyle="1" w:styleId="82">
    <w:name w:val="Сетка таблицы8"/>
    <w:basedOn w:val="a3"/>
    <w:next w:val="af"/>
    <w:uiPriority w:val="59"/>
    <w:rsid w:val="00C668F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3"/>
    <w:next w:val="af"/>
    <w:uiPriority w:val="59"/>
    <w:rsid w:val="00C668F1"/>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4"/>
    <w:uiPriority w:val="99"/>
    <w:semiHidden/>
    <w:unhideWhenUsed/>
    <w:rsid w:val="00C668F1"/>
  </w:style>
  <w:style w:type="numbering" w:customStyle="1" w:styleId="230">
    <w:name w:val="Нет списка23"/>
    <w:next w:val="a4"/>
    <w:uiPriority w:val="99"/>
    <w:semiHidden/>
    <w:unhideWhenUsed/>
    <w:rsid w:val="00C668F1"/>
  </w:style>
  <w:style w:type="table" w:customStyle="1" w:styleId="231">
    <w:name w:val="Сетка таблицы23"/>
    <w:basedOn w:val="a3"/>
    <w:next w:val="af"/>
    <w:uiPriority w:val="59"/>
    <w:rsid w:val="00C668F1"/>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4"/>
    <w:uiPriority w:val="99"/>
    <w:semiHidden/>
    <w:unhideWhenUsed/>
    <w:rsid w:val="00C668F1"/>
  </w:style>
  <w:style w:type="numbering" w:customStyle="1" w:styleId="420">
    <w:name w:val="Нет списка42"/>
    <w:next w:val="a4"/>
    <w:uiPriority w:val="99"/>
    <w:semiHidden/>
    <w:unhideWhenUsed/>
    <w:rsid w:val="00C668F1"/>
  </w:style>
  <w:style w:type="numbering" w:customStyle="1" w:styleId="520">
    <w:name w:val="Нет списка52"/>
    <w:next w:val="a4"/>
    <w:uiPriority w:val="99"/>
    <w:semiHidden/>
    <w:unhideWhenUsed/>
    <w:rsid w:val="00C668F1"/>
  </w:style>
  <w:style w:type="numbering" w:customStyle="1" w:styleId="620">
    <w:name w:val="Нет списка62"/>
    <w:next w:val="a4"/>
    <w:uiPriority w:val="99"/>
    <w:semiHidden/>
    <w:unhideWhenUsed/>
    <w:rsid w:val="00C668F1"/>
  </w:style>
  <w:style w:type="numbering" w:customStyle="1" w:styleId="720">
    <w:name w:val="Нет списка72"/>
    <w:next w:val="a4"/>
    <w:uiPriority w:val="99"/>
    <w:semiHidden/>
    <w:unhideWhenUsed/>
    <w:rsid w:val="00C668F1"/>
  </w:style>
  <w:style w:type="numbering" w:customStyle="1" w:styleId="820">
    <w:name w:val="Нет списка82"/>
    <w:next w:val="a4"/>
    <w:uiPriority w:val="99"/>
    <w:semiHidden/>
    <w:unhideWhenUsed/>
    <w:rsid w:val="00C668F1"/>
  </w:style>
  <w:style w:type="numbering" w:customStyle="1" w:styleId="92">
    <w:name w:val="Нет списка92"/>
    <w:next w:val="a4"/>
    <w:uiPriority w:val="99"/>
    <w:semiHidden/>
    <w:unhideWhenUsed/>
    <w:rsid w:val="00C668F1"/>
  </w:style>
  <w:style w:type="numbering" w:customStyle="1" w:styleId="102">
    <w:name w:val="Нет списка102"/>
    <w:next w:val="a4"/>
    <w:uiPriority w:val="99"/>
    <w:semiHidden/>
    <w:unhideWhenUsed/>
    <w:rsid w:val="00C668F1"/>
  </w:style>
  <w:style w:type="numbering" w:customStyle="1" w:styleId="1111">
    <w:name w:val="Нет списка1111"/>
    <w:next w:val="a4"/>
    <w:uiPriority w:val="99"/>
    <w:semiHidden/>
    <w:unhideWhenUsed/>
    <w:rsid w:val="00C668F1"/>
  </w:style>
  <w:style w:type="numbering" w:customStyle="1" w:styleId="122">
    <w:name w:val="Нет списка122"/>
    <w:next w:val="a4"/>
    <w:uiPriority w:val="99"/>
    <w:semiHidden/>
    <w:unhideWhenUsed/>
    <w:rsid w:val="00C668F1"/>
  </w:style>
  <w:style w:type="numbering" w:customStyle="1" w:styleId="1320">
    <w:name w:val="Нет списка132"/>
    <w:next w:val="a4"/>
    <w:uiPriority w:val="99"/>
    <w:semiHidden/>
    <w:unhideWhenUsed/>
    <w:rsid w:val="00C668F1"/>
  </w:style>
  <w:style w:type="numbering" w:customStyle="1" w:styleId="WWNum122">
    <w:name w:val="WWNum122"/>
    <w:basedOn w:val="a4"/>
    <w:rsid w:val="00C668F1"/>
  </w:style>
  <w:style w:type="numbering" w:customStyle="1" w:styleId="WWNum32">
    <w:name w:val="WWNum32"/>
    <w:basedOn w:val="a4"/>
    <w:rsid w:val="00C668F1"/>
  </w:style>
  <w:style w:type="numbering" w:customStyle="1" w:styleId="WWNum52">
    <w:name w:val="WWNum52"/>
    <w:basedOn w:val="a4"/>
    <w:rsid w:val="00C668F1"/>
  </w:style>
  <w:style w:type="numbering" w:customStyle="1" w:styleId="WWNum62">
    <w:name w:val="WWNum62"/>
    <w:basedOn w:val="a4"/>
    <w:rsid w:val="00C668F1"/>
  </w:style>
  <w:style w:type="numbering" w:customStyle="1" w:styleId="WWNum82">
    <w:name w:val="WWNum82"/>
    <w:basedOn w:val="a4"/>
    <w:rsid w:val="00C668F1"/>
  </w:style>
  <w:style w:type="numbering" w:customStyle="1" w:styleId="WWNum92">
    <w:name w:val="WWNum92"/>
    <w:basedOn w:val="a4"/>
    <w:rsid w:val="00C668F1"/>
  </w:style>
  <w:style w:type="numbering" w:customStyle="1" w:styleId="WWNum102">
    <w:name w:val="WWNum102"/>
    <w:basedOn w:val="a4"/>
    <w:rsid w:val="00C668F1"/>
  </w:style>
  <w:style w:type="numbering" w:customStyle="1" w:styleId="WWNum112">
    <w:name w:val="WWNum112"/>
    <w:basedOn w:val="a4"/>
    <w:rsid w:val="00C668F1"/>
  </w:style>
  <w:style w:type="numbering" w:customStyle="1" w:styleId="WWNum162">
    <w:name w:val="WWNum162"/>
    <w:basedOn w:val="a4"/>
    <w:rsid w:val="00C668F1"/>
  </w:style>
  <w:style w:type="numbering" w:customStyle="1" w:styleId="142">
    <w:name w:val="Нет списка142"/>
    <w:next w:val="a4"/>
    <w:uiPriority w:val="99"/>
    <w:semiHidden/>
    <w:unhideWhenUsed/>
    <w:rsid w:val="00C668F1"/>
  </w:style>
  <w:style w:type="numbering" w:customStyle="1" w:styleId="152">
    <w:name w:val="Нет списка152"/>
    <w:next w:val="a4"/>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4"/>
    <w:rsid w:val="00C668F1"/>
  </w:style>
  <w:style w:type="numbering" w:customStyle="1" w:styleId="WWNum132">
    <w:name w:val="WWNum132"/>
    <w:basedOn w:val="a4"/>
    <w:rsid w:val="00C668F1"/>
  </w:style>
  <w:style w:type="numbering" w:customStyle="1" w:styleId="200">
    <w:name w:val="Нет списка20"/>
    <w:next w:val="a4"/>
    <w:uiPriority w:val="99"/>
    <w:semiHidden/>
    <w:unhideWhenUsed/>
    <w:rsid w:val="00ED53C3"/>
  </w:style>
  <w:style w:type="numbering" w:customStyle="1" w:styleId="1100">
    <w:name w:val="Нет списка110"/>
    <w:next w:val="a4"/>
    <w:uiPriority w:val="99"/>
    <w:semiHidden/>
    <w:unhideWhenUsed/>
    <w:rsid w:val="00ED53C3"/>
  </w:style>
  <w:style w:type="table" w:customStyle="1" w:styleId="93">
    <w:name w:val="Сетка таблицы9"/>
    <w:basedOn w:val="a3"/>
    <w:next w:val="af"/>
    <w:uiPriority w:val="59"/>
    <w:rsid w:val="00ED53C3"/>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3"/>
    <w:next w:val="af"/>
    <w:uiPriority w:val="59"/>
    <w:rsid w:val="00ED53C3"/>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4"/>
    <w:uiPriority w:val="99"/>
    <w:semiHidden/>
    <w:unhideWhenUsed/>
    <w:rsid w:val="00ED53C3"/>
  </w:style>
  <w:style w:type="numbering" w:customStyle="1" w:styleId="240">
    <w:name w:val="Нет списка24"/>
    <w:next w:val="a4"/>
    <w:uiPriority w:val="99"/>
    <w:semiHidden/>
    <w:unhideWhenUsed/>
    <w:rsid w:val="00ED53C3"/>
  </w:style>
  <w:style w:type="table" w:customStyle="1" w:styleId="241">
    <w:name w:val="Сетка таблицы24"/>
    <w:basedOn w:val="a3"/>
    <w:next w:val="af"/>
    <w:uiPriority w:val="59"/>
    <w:rsid w:val="00ED53C3"/>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4"/>
    <w:uiPriority w:val="99"/>
    <w:semiHidden/>
    <w:unhideWhenUsed/>
    <w:rsid w:val="00ED53C3"/>
  </w:style>
  <w:style w:type="numbering" w:customStyle="1" w:styleId="430">
    <w:name w:val="Нет списка43"/>
    <w:next w:val="a4"/>
    <w:uiPriority w:val="99"/>
    <w:semiHidden/>
    <w:unhideWhenUsed/>
    <w:rsid w:val="00ED53C3"/>
  </w:style>
  <w:style w:type="numbering" w:customStyle="1" w:styleId="530">
    <w:name w:val="Нет списка53"/>
    <w:next w:val="a4"/>
    <w:uiPriority w:val="99"/>
    <w:semiHidden/>
    <w:unhideWhenUsed/>
    <w:rsid w:val="00ED53C3"/>
  </w:style>
  <w:style w:type="numbering" w:customStyle="1" w:styleId="630">
    <w:name w:val="Нет списка63"/>
    <w:next w:val="a4"/>
    <w:uiPriority w:val="99"/>
    <w:semiHidden/>
    <w:unhideWhenUsed/>
    <w:rsid w:val="00ED53C3"/>
  </w:style>
  <w:style w:type="numbering" w:customStyle="1" w:styleId="730">
    <w:name w:val="Нет списка73"/>
    <w:next w:val="a4"/>
    <w:uiPriority w:val="99"/>
    <w:semiHidden/>
    <w:unhideWhenUsed/>
    <w:rsid w:val="00ED53C3"/>
  </w:style>
  <w:style w:type="numbering" w:customStyle="1" w:styleId="83">
    <w:name w:val="Нет списка83"/>
    <w:next w:val="a4"/>
    <w:uiPriority w:val="99"/>
    <w:semiHidden/>
    <w:unhideWhenUsed/>
    <w:rsid w:val="00ED53C3"/>
  </w:style>
  <w:style w:type="numbering" w:customStyle="1" w:styleId="930">
    <w:name w:val="Нет списка93"/>
    <w:next w:val="a4"/>
    <w:uiPriority w:val="99"/>
    <w:semiHidden/>
    <w:unhideWhenUsed/>
    <w:rsid w:val="00ED53C3"/>
  </w:style>
  <w:style w:type="numbering" w:customStyle="1" w:styleId="103">
    <w:name w:val="Нет списка103"/>
    <w:next w:val="a4"/>
    <w:uiPriority w:val="99"/>
    <w:semiHidden/>
    <w:unhideWhenUsed/>
    <w:rsid w:val="00ED53C3"/>
  </w:style>
  <w:style w:type="numbering" w:customStyle="1" w:styleId="1112">
    <w:name w:val="Нет списка1112"/>
    <w:next w:val="a4"/>
    <w:uiPriority w:val="99"/>
    <w:semiHidden/>
    <w:unhideWhenUsed/>
    <w:rsid w:val="00ED53C3"/>
  </w:style>
  <w:style w:type="numbering" w:customStyle="1" w:styleId="123">
    <w:name w:val="Нет списка123"/>
    <w:next w:val="a4"/>
    <w:uiPriority w:val="99"/>
    <w:semiHidden/>
    <w:unhideWhenUsed/>
    <w:rsid w:val="00ED53C3"/>
  </w:style>
  <w:style w:type="numbering" w:customStyle="1" w:styleId="133">
    <w:name w:val="Нет списка133"/>
    <w:next w:val="a4"/>
    <w:uiPriority w:val="99"/>
    <w:semiHidden/>
    <w:unhideWhenUsed/>
    <w:rsid w:val="00ED53C3"/>
  </w:style>
  <w:style w:type="numbering" w:customStyle="1" w:styleId="WWNum123">
    <w:name w:val="WWNum123"/>
    <w:basedOn w:val="a4"/>
    <w:rsid w:val="00ED53C3"/>
  </w:style>
  <w:style w:type="numbering" w:customStyle="1" w:styleId="WWNum33">
    <w:name w:val="WWNum33"/>
    <w:basedOn w:val="a4"/>
    <w:rsid w:val="00ED53C3"/>
  </w:style>
  <w:style w:type="numbering" w:customStyle="1" w:styleId="WWNum53">
    <w:name w:val="WWNum53"/>
    <w:basedOn w:val="a4"/>
    <w:rsid w:val="00ED53C3"/>
  </w:style>
  <w:style w:type="numbering" w:customStyle="1" w:styleId="WWNum63">
    <w:name w:val="WWNum63"/>
    <w:basedOn w:val="a4"/>
    <w:rsid w:val="00ED53C3"/>
  </w:style>
  <w:style w:type="numbering" w:customStyle="1" w:styleId="WWNum83">
    <w:name w:val="WWNum83"/>
    <w:basedOn w:val="a4"/>
    <w:rsid w:val="00ED53C3"/>
  </w:style>
  <w:style w:type="numbering" w:customStyle="1" w:styleId="WWNum93">
    <w:name w:val="WWNum93"/>
    <w:basedOn w:val="a4"/>
    <w:rsid w:val="00ED53C3"/>
  </w:style>
  <w:style w:type="numbering" w:customStyle="1" w:styleId="WWNum103">
    <w:name w:val="WWNum103"/>
    <w:basedOn w:val="a4"/>
    <w:rsid w:val="00ED53C3"/>
  </w:style>
  <w:style w:type="numbering" w:customStyle="1" w:styleId="WWNum113">
    <w:name w:val="WWNum113"/>
    <w:basedOn w:val="a4"/>
    <w:rsid w:val="00ED53C3"/>
  </w:style>
  <w:style w:type="numbering" w:customStyle="1" w:styleId="WWNum163">
    <w:name w:val="WWNum163"/>
    <w:basedOn w:val="a4"/>
    <w:rsid w:val="00ED53C3"/>
  </w:style>
  <w:style w:type="numbering" w:customStyle="1" w:styleId="1430">
    <w:name w:val="Нет списка143"/>
    <w:next w:val="a4"/>
    <w:uiPriority w:val="99"/>
    <w:semiHidden/>
    <w:unhideWhenUsed/>
    <w:rsid w:val="00ED53C3"/>
  </w:style>
  <w:style w:type="numbering" w:customStyle="1" w:styleId="153">
    <w:name w:val="Нет списка153"/>
    <w:next w:val="a4"/>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4"/>
    <w:rsid w:val="00ED53C3"/>
  </w:style>
  <w:style w:type="numbering" w:customStyle="1" w:styleId="WWNum133">
    <w:name w:val="WWNum133"/>
    <w:basedOn w:val="a4"/>
    <w:rsid w:val="00ED53C3"/>
  </w:style>
  <w:style w:type="numbering" w:customStyle="1" w:styleId="250">
    <w:name w:val="Нет списка25"/>
    <w:next w:val="a4"/>
    <w:uiPriority w:val="99"/>
    <w:semiHidden/>
    <w:unhideWhenUsed/>
    <w:rsid w:val="000E0AD5"/>
  </w:style>
  <w:style w:type="numbering" w:customStyle="1" w:styleId="115">
    <w:name w:val="Нет списка115"/>
    <w:next w:val="a4"/>
    <w:uiPriority w:val="99"/>
    <w:semiHidden/>
    <w:unhideWhenUsed/>
    <w:rsid w:val="000E0AD5"/>
  </w:style>
  <w:style w:type="table" w:customStyle="1" w:styleId="104">
    <w:name w:val="Сетка таблицы10"/>
    <w:basedOn w:val="a3"/>
    <w:next w:val="af"/>
    <w:uiPriority w:val="59"/>
    <w:rsid w:val="000E0AD5"/>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
    <w:basedOn w:val="a3"/>
    <w:next w:val="af"/>
    <w:uiPriority w:val="59"/>
    <w:rsid w:val="000E0AD5"/>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6"/>
    <w:next w:val="a4"/>
    <w:uiPriority w:val="99"/>
    <w:semiHidden/>
    <w:unhideWhenUsed/>
    <w:rsid w:val="000E0AD5"/>
  </w:style>
  <w:style w:type="numbering" w:customStyle="1" w:styleId="260">
    <w:name w:val="Нет списка26"/>
    <w:next w:val="a4"/>
    <w:uiPriority w:val="99"/>
    <w:semiHidden/>
    <w:unhideWhenUsed/>
    <w:rsid w:val="000E0AD5"/>
  </w:style>
  <w:style w:type="table" w:customStyle="1" w:styleId="251">
    <w:name w:val="Сетка таблицы25"/>
    <w:basedOn w:val="a3"/>
    <w:next w:val="af"/>
    <w:uiPriority w:val="59"/>
    <w:rsid w:val="000E0AD5"/>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4"/>
    <w:uiPriority w:val="99"/>
    <w:semiHidden/>
    <w:unhideWhenUsed/>
    <w:rsid w:val="000E0AD5"/>
  </w:style>
  <w:style w:type="numbering" w:customStyle="1" w:styleId="440">
    <w:name w:val="Нет списка44"/>
    <w:next w:val="a4"/>
    <w:uiPriority w:val="99"/>
    <w:semiHidden/>
    <w:unhideWhenUsed/>
    <w:rsid w:val="000E0AD5"/>
  </w:style>
  <w:style w:type="numbering" w:customStyle="1" w:styleId="540">
    <w:name w:val="Нет списка54"/>
    <w:next w:val="a4"/>
    <w:uiPriority w:val="99"/>
    <w:semiHidden/>
    <w:unhideWhenUsed/>
    <w:rsid w:val="000E0AD5"/>
  </w:style>
  <w:style w:type="numbering" w:customStyle="1" w:styleId="64">
    <w:name w:val="Нет списка64"/>
    <w:next w:val="a4"/>
    <w:uiPriority w:val="99"/>
    <w:semiHidden/>
    <w:unhideWhenUsed/>
    <w:rsid w:val="000E0AD5"/>
  </w:style>
  <w:style w:type="numbering" w:customStyle="1" w:styleId="74">
    <w:name w:val="Нет списка74"/>
    <w:next w:val="a4"/>
    <w:uiPriority w:val="99"/>
    <w:semiHidden/>
    <w:unhideWhenUsed/>
    <w:rsid w:val="000E0AD5"/>
  </w:style>
  <w:style w:type="numbering" w:customStyle="1" w:styleId="84">
    <w:name w:val="Нет списка84"/>
    <w:next w:val="a4"/>
    <w:uiPriority w:val="99"/>
    <w:semiHidden/>
    <w:unhideWhenUsed/>
    <w:rsid w:val="000E0AD5"/>
  </w:style>
  <w:style w:type="numbering" w:customStyle="1" w:styleId="94">
    <w:name w:val="Нет списка94"/>
    <w:next w:val="a4"/>
    <w:uiPriority w:val="99"/>
    <w:semiHidden/>
    <w:unhideWhenUsed/>
    <w:rsid w:val="000E0AD5"/>
  </w:style>
  <w:style w:type="numbering" w:customStyle="1" w:styleId="1040">
    <w:name w:val="Нет списка104"/>
    <w:next w:val="a4"/>
    <w:uiPriority w:val="99"/>
    <w:semiHidden/>
    <w:unhideWhenUsed/>
    <w:rsid w:val="000E0AD5"/>
  </w:style>
  <w:style w:type="numbering" w:customStyle="1" w:styleId="1113">
    <w:name w:val="Нет списка1113"/>
    <w:next w:val="a4"/>
    <w:uiPriority w:val="99"/>
    <w:semiHidden/>
    <w:unhideWhenUsed/>
    <w:rsid w:val="000E0AD5"/>
  </w:style>
  <w:style w:type="numbering" w:customStyle="1" w:styleId="124">
    <w:name w:val="Нет списка124"/>
    <w:next w:val="a4"/>
    <w:uiPriority w:val="99"/>
    <w:semiHidden/>
    <w:unhideWhenUsed/>
    <w:rsid w:val="000E0AD5"/>
  </w:style>
  <w:style w:type="numbering" w:customStyle="1" w:styleId="134">
    <w:name w:val="Нет списка134"/>
    <w:next w:val="a4"/>
    <w:uiPriority w:val="99"/>
    <w:semiHidden/>
    <w:unhideWhenUsed/>
    <w:rsid w:val="000E0AD5"/>
  </w:style>
  <w:style w:type="numbering" w:customStyle="1" w:styleId="WWNum124">
    <w:name w:val="WWNum124"/>
    <w:basedOn w:val="a4"/>
    <w:rsid w:val="000E0AD5"/>
  </w:style>
  <w:style w:type="numbering" w:customStyle="1" w:styleId="WWNum34">
    <w:name w:val="WWNum34"/>
    <w:basedOn w:val="a4"/>
    <w:rsid w:val="000E0AD5"/>
  </w:style>
  <w:style w:type="numbering" w:customStyle="1" w:styleId="WWNum54">
    <w:name w:val="WWNum54"/>
    <w:basedOn w:val="a4"/>
    <w:rsid w:val="000E0AD5"/>
  </w:style>
  <w:style w:type="numbering" w:customStyle="1" w:styleId="WWNum64">
    <w:name w:val="WWNum64"/>
    <w:basedOn w:val="a4"/>
    <w:rsid w:val="000E0AD5"/>
  </w:style>
  <w:style w:type="numbering" w:customStyle="1" w:styleId="WWNum84">
    <w:name w:val="WWNum84"/>
    <w:basedOn w:val="a4"/>
    <w:rsid w:val="000E0AD5"/>
  </w:style>
  <w:style w:type="numbering" w:customStyle="1" w:styleId="WWNum94">
    <w:name w:val="WWNum94"/>
    <w:basedOn w:val="a4"/>
    <w:rsid w:val="000E0AD5"/>
  </w:style>
  <w:style w:type="numbering" w:customStyle="1" w:styleId="WWNum104">
    <w:name w:val="WWNum104"/>
    <w:basedOn w:val="a4"/>
    <w:rsid w:val="000E0AD5"/>
  </w:style>
  <w:style w:type="numbering" w:customStyle="1" w:styleId="WWNum114">
    <w:name w:val="WWNum114"/>
    <w:basedOn w:val="a4"/>
    <w:rsid w:val="000E0AD5"/>
  </w:style>
  <w:style w:type="numbering" w:customStyle="1" w:styleId="WWNum164">
    <w:name w:val="WWNum164"/>
    <w:basedOn w:val="a4"/>
    <w:rsid w:val="000E0AD5"/>
  </w:style>
  <w:style w:type="numbering" w:customStyle="1" w:styleId="144">
    <w:name w:val="Нет списка144"/>
    <w:next w:val="a4"/>
    <w:uiPriority w:val="99"/>
    <w:semiHidden/>
    <w:unhideWhenUsed/>
    <w:rsid w:val="000E0AD5"/>
  </w:style>
  <w:style w:type="numbering" w:customStyle="1" w:styleId="1540">
    <w:name w:val="Нет списка154"/>
    <w:next w:val="a4"/>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4"/>
    <w:rsid w:val="000E0AD5"/>
  </w:style>
  <w:style w:type="numbering" w:customStyle="1" w:styleId="WWNum134">
    <w:name w:val="WWNum134"/>
    <w:basedOn w:val="a4"/>
    <w:rsid w:val="000E0AD5"/>
  </w:style>
  <w:style w:type="numbering" w:customStyle="1" w:styleId="270">
    <w:name w:val="Нет списка27"/>
    <w:next w:val="a4"/>
    <w:uiPriority w:val="99"/>
    <w:semiHidden/>
    <w:unhideWhenUsed/>
    <w:rsid w:val="009656FB"/>
  </w:style>
  <w:style w:type="numbering" w:customStyle="1" w:styleId="117">
    <w:name w:val="Нет списка117"/>
    <w:next w:val="a4"/>
    <w:uiPriority w:val="99"/>
    <w:semiHidden/>
    <w:unhideWhenUsed/>
    <w:rsid w:val="009656FB"/>
  </w:style>
  <w:style w:type="table" w:customStyle="1" w:styleId="161">
    <w:name w:val="Сетка таблицы16"/>
    <w:basedOn w:val="a3"/>
    <w:next w:val="af"/>
    <w:uiPriority w:val="59"/>
    <w:rsid w:val="009656F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3"/>
    <w:next w:val="af"/>
    <w:uiPriority w:val="59"/>
    <w:rsid w:val="009656FB"/>
    <w:pPr>
      <w:spacing w:after="0" w:line="240" w:lineRule="auto"/>
      <w:ind w:firstLine="709"/>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4"/>
    <w:uiPriority w:val="99"/>
    <w:semiHidden/>
    <w:unhideWhenUsed/>
    <w:rsid w:val="009656FB"/>
  </w:style>
  <w:style w:type="numbering" w:customStyle="1" w:styleId="280">
    <w:name w:val="Нет списка28"/>
    <w:next w:val="a4"/>
    <w:uiPriority w:val="99"/>
    <w:semiHidden/>
    <w:unhideWhenUsed/>
    <w:rsid w:val="009656FB"/>
  </w:style>
  <w:style w:type="table" w:customStyle="1" w:styleId="261">
    <w:name w:val="Сетка таблицы26"/>
    <w:basedOn w:val="a3"/>
    <w:next w:val="af"/>
    <w:uiPriority w:val="59"/>
    <w:rsid w:val="009656FB"/>
    <w:pPr>
      <w:spacing w:after="0" w:line="240" w:lineRule="auto"/>
    </w:pPr>
    <w:rPr>
      <w:rFonts w:ascii="Calibri" w:eastAsia="Times New Roman" w:hAnsi="Calibri" w:cs="Times New Roman"/>
      <w:kern w:val="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4"/>
    <w:uiPriority w:val="99"/>
    <w:semiHidden/>
    <w:unhideWhenUsed/>
    <w:rsid w:val="009656FB"/>
  </w:style>
  <w:style w:type="numbering" w:customStyle="1" w:styleId="45">
    <w:name w:val="Нет списка45"/>
    <w:next w:val="a4"/>
    <w:uiPriority w:val="99"/>
    <w:semiHidden/>
    <w:unhideWhenUsed/>
    <w:rsid w:val="009656FB"/>
  </w:style>
  <w:style w:type="numbering" w:customStyle="1" w:styleId="550">
    <w:name w:val="Нет списка55"/>
    <w:next w:val="a4"/>
    <w:uiPriority w:val="99"/>
    <w:semiHidden/>
    <w:unhideWhenUsed/>
    <w:rsid w:val="009656FB"/>
  </w:style>
  <w:style w:type="numbering" w:customStyle="1" w:styleId="65">
    <w:name w:val="Нет списка65"/>
    <w:next w:val="a4"/>
    <w:uiPriority w:val="99"/>
    <w:semiHidden/>
    <w:unhideWhenUsed/>
    <w:rsid w:val="009656FB"/>
  </w:style>
  <w:style w:type="numbering" w:customStyle="1" w:styleId="75">
    <w:name w:val="Нет списка75"/>
    <w:next w:val="a4"/>
    <w:uiPriority w:val="99"/>
    <w:semiHidden/>
    <w:unhideWhenUsed/>
    <w:rsid w:val="009656FB"/>
  </w:style>
  <w:style w:type="numbering" w:customStyle="1" w:styleId="85">
    <w:name w:val="Нет списка85"/>
    <w:next w:val="a4"/>
    <w:uiPriority w:val="99"/>
    <w:semiHidden/>
    <w:unhideWhenUsed/>
    <w:rsid w:val="009656FB"/>
  </w:style>
  <w:style w:type="numbering" w:customStyle="1" w:styleId="95">
    <w:name w:val="Нет списка95"/>
    <w:next w:val="a4"/>
    <w:uiPriority w:val="99"/>
    <w:semiHidden/>
    <w:unhideWhenUsed/>
    <w:rsid w:val="009656FB"/>
  </w:style>
  <w:style w:type="numbering" w:customStyle="1" w:styleId="105">
    <w:name w:val="Нет списка105"/>
    <w:next w:val="a4"/>
    <w:uiPriority w:val="99"/>
    <w:semiHidden/>
    <w:unhideWhenUsed/>
    <w:rsid w:val="009656FB"/>
  </w:style>
  <w:style w:type="numbering" w:customStyle="1" w:styleId="1114">
    <w:name w:val="Нет списка1114"/>
    <w:next w:val="a4"/>
    <w:uiPriority w:val="99"/>
    <w:semiHidden/>
    <w:unhideWhenUsed/>
    <w:rsid w:val="009656FB"/>
  </w:style>
  <w:style w:type="numbering" w:customStyle="1" w:styleId="125">
    <w:name w:val="Нет списка125"/>
    <w:next w:val="a4"/>
    <w:uiPriority w:val="99"/>
    <w:semiHidden/>
    <w:unhideWhenUsed/>
    <w:rsid w:val="009656FB"/>
  </w:style>
  <w:style w:type="numbering" w:customStyle="1" w:styleId="135">
    <w:name w:val="Нет списка135"/>
    <w:next w:val="a4"/>
    <w:uiPriority w:val="99"/>
    <w:semiHidden/>
    <w:unhideWhenUsed/>
    <w:rsid w:val="009656FB"/>
  </w:style>
  <w:style w:type="numbering" w:customStyle="1" w:styleId="WWNum125">
    <w:name w:val="WWNum125"/>
    <w:basedOn w:val="a4"/>
    <w:rsid w:val="009656FB"/>
    <w:pPr>
      <w:numPr>
        <w:numId w:val="13"/>
      </w:numPr>
    </w:pPr>
  </w:style>
  <w:style w:type="numbering" w:customStyle="1" w:styleId="WWNum35">
    <w:name w:val="WWNum35"/>
    <w:basedOn w:val="a4"/>
    <w:rsid w:val="009656FB"/>
    <w:pPr>
      <w:numPr>
        <w:numId w:val="14"/>
      </w:numPr>
    </w:pPr>
  </w:style>
  <w:style w:type="numbering" w:customStyle="1" w:styleId="WWNum55">
    <w:name w:val="WWNum55"/>
    <w:basedOn w:val="a4"/>
    <w:rsid w:val="009656FB"/>
    <w:pPr>
      <w:numPr>
        <w:numId w:val="15"/>
      </w:numPr>
    </w:pPr>
  </w:style>
  <w:style w:type="numbering" w:customStyle="1" w:styleId="WWNum65">
    <w:name w:val="WWNum65"/>
    <w:basedOn w:val="a4"/>
    <w:rsid w:val="009656FB"/>
    <w:pPr>
      <w:numPr>
        <w:numId w:val="16"/>
      </w:numPr>
    </w:pPr>
  </w:style>
  <w:style w:type="numbering" w:customStyle="1" w:styleId="WWNum85">
    <w:name w:val="WWNum85"/>
    <w:basedOn w:val="a4"/>
    <w:rsid w:val="009656FB"/>
    <w:pPr>
      <w:numPr>
        <w:numId w:val="17"/>
      </w:numPr>
    </w:pPr>
  </w:style>
  <w:style w:type="numbering" w:customStyle="1" w:styleId="WWNum95">
    <w:name w:val="WWNum95"/>
    <w:basedOn w:val="a4"/>
    <w:rsid w:val="009656FB"/>
    <w:pPr>
      <w:numPr>
        <w:numId w:val="18"/>
      </w:numPr>
    </w:pPr>
  </w:style>
  <w:style w:type="numbering" w:customStyle="1" w:styleId="WWNum105">
    <w:name w:val="WWNum105"/>
    <w:basedOn w:val="a4"/>
    <w:rsid w:val="009656FB"/>
    <w:pPr>
      <w:numPr>
        <w:numId w:val="19"/>
      </w:numPr>
    </w:pPr>
  </w:style>
  <w:style w:type="numbering" w:customStyle="1" w:styleId="WWNum115">
    <w:name w:val="WWNum115"/>
    <w:basedOn w:val="a4"/>
    <w:rsid w:val="009656FB"/>
    <w:pPr>
      <w:numPr>
        <w:numId w:val="20"/>
      </w:numPr>
    </w:pPr>
  </w:style>
  <w:style w:type="numbering" w:customStyle="1" w:styleId="WWNum165">
    <w:name w:val="WWNum165"/>
    <w:basedOn w:val="a4"/>
    <w:rsid w:val="009656FB"/>
    <w:pPr>
      <w:numPr>
        <w:numId w:val="21"/>
      </w:numPr>
    </w:pPr>
  </w:style>
  <w:style w:type="numbering" w:customStyle="1" w:styleId="145">
    <w:name w:val="Нет списка145"/>
    <w:next w:val="a4"/>
    <w:uiPriority w:val="99"/>
    <w:semiHidden/>
    <w:unhideWhenUsed/>
    <w:rsid w:val="009656FB"/>
  </w:style>
  <w:style w:type="numbering" w:customStyle="1" w:styleId="155">
    <w:name w:val="Нет списка155"/>
    <w:next w:val="a4"/>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4"/>
    <w:rsid w:val="009656FB"/>
    <w:pPr>
      <w:numPr>
        <w:numId w:val="33"/>
      </w:numPr>
    </w:pPr>
  </w:style>
  <w:style w:type="numbering" w:customStyle="1" w:styleId="WWNum135">
    <w:name w:val="WWNum135"/>
    <w:basedOn w:val="a4"/>
    <w:rsid w:val="009656FB"/>
    <w:pPr>
      <w:numPr>
        <w:numId w:val="35"/>
      </w:numPr>
    </w:pPr>
  </w:style>
  <w:style w:type="table" w:customStyle="1" w:styleId="181">
    <w:name w:val="Сетка таблицы18"/>
    <w:basedOn w:val="a3"/>
    <w:next w:val="af"/>
    <w:rsid w:val="00130159"/>
    <w:pPr>
      <w:spacing w:after="0" w:line="240" w:lineRule="auto"/>
    </w:pPr>
    <w:rPr>
      <w:rFonts w:eastAsia="Times New Roman" w:cs="Times New Roman"/>
      <w:color w:val="000000"/>
      <w:kern w:val="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unhideWhenUsed/>
    <w:qFormat/>
    <w:rsid w:val="0007374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C61D3"/>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412A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36C0F"/>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table" w:customStyle="1" w:styleId="191">
    <w:name w:val="Сетка таблицы19"/>
    <w:basedOn w:val="a3"/>
    <w:next w:val="af"/>
    <w:uiPriority w:val="39"/>
    <w:rsid w:val="0014606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
    <w:name w:val="Сетка таблицы27"/>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1">
    <w:name w:val="Сетка таблицы28"/>
    <w:basedOn w:val="a3"/>
    <w:next w:val="af"/>
    <w:uiPriority w:val="39"/>
    <w:rsid w:val="00CE14F6"/>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
    <w:name w:val="Сетка таблицы110"/>
    <w:basedOn w:val="a3"/>
    <w:next w:val="af"/>
    <w:uiPriority w:val="59"/>
    <w:qFormat/>
    <w:rsid w:val="00790080"/>
    <w:pPr>
      <w:spacing w:after="0" w:line="240" w:lineRule="auto"/>
    </w:pPr>
    <w:rPr>
      <w:rFonts w:ascii="Calibri" w:eastAsia="Calibri" w:hAnsi="Calibri" w:cs="Calibri"/>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39"/>
    <w:rsid w:val="0052570B"/>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edsoo.ru" TargetMode="External"/><Relationship Id="rId26" Type="http://schemas.openxmlformats.org/officeDocument/2006/relationships/hyperlink" Target="https://resh.edu.ru/" TargetMode="External"/><Relationship Id="rId39" Type="http://schemas.openxmlformats.org/officeDocument/2006/relationships/hyperlink" Target="http://school-collection.edu.r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s://www.mos.ru/" TargetMode="External"/><Relationship Id="rId42" Type="http://schemas.openxmlformats.org/officeDocument/2006/relationships/hyperlink" Target="https://interneturok.ru/" TargetMode="Externa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s://fioco.ru/&#1087;&#1088;&#1080;&#1084;&#1077;&#1088;&#1099;-&#1079;&#1072;&#1076;&#1072;&#1095;-pisa" TargetMode="External"/><Relationship Id="rId25" Type="http://schemas.openxmlformats.org/officeDocument/2006/relationships/hyperlink" Target="consultantplus://offline/ref=7ABCF3F04028D109116B2191643291783C10185B30D08A7337CB4C146C34072F1419DDA662D0F9K8o9M" TargetMode="External"/><Relationship Id="rId33" Type="http://schemas.openxmlformats.org/officeDocument/2006/relationships/hyperlink" Target="https://olimpium.ru/olimpium/course_internal/item/38" TargetMode="External"/><Relationship Id="rId38" Type="http://schemas.openxmlformats.org/officeDocument/2006/relationships/hyperlink" Target="https://sdamgia.ru" TargetMode="External"/><Relationship Id="rId2" Type="http://schemas.openxmlformats.org/officeDocument/2006/relationships/numbering" Target="numbering.xml"/><Relationship Id="rId16" Type="http://schemas.openxmlformats.org/officeDocument/2006/relationships/hyperlink" Target="https://fioco.ru/&#1087;&#1088;&#1080;&#1084;&#1077;&#1088;&#1099;-&#1079;&#1072;&#1076;&#1072;&#1095;-pisa" TargetMode="External"/><Relationship Id="rId20" Type="http://schemas.openxmlformats.org/officeDocument/2006/relationships/header" Target="header2.xml"/><Relationship Id="rId29" Type="http://schemas.openxmlformats.org/officeDocument/2006/relationships/hyperlink" Target="https://education.yandex.ru/home/" TargetMode="External"/><Relationship Id="rId41" Type="http://schemas.openxmlformats.org/officeDocument/2006/relationships/hyperlink" Target="https://cifra.schoo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3.xml"/><Relationship Id="rId32" Type="http://schemas.openxmlformats.org/officeDocument/2006/relationships/hyperlink" Target="https://elducation.ru/" TargetMode="External"/><Relationship Id="rId37" Type="http://schemas.openxmlformats.org/officeDocument/2006/relationships/hyperlink" Target="https://lecta.rosuchebnik.ru" TargetMode="External"/><Relationship Id="rId40" Type="http://schemas.openxmlformats.org/officeDocument/2006/relationships/hyperlink" Target="https://algoritmika.org/" TargetMode="External"/><Relationship Id="rId5" Type="http://schemas.openxmlformats.org/officeDocument/2006/relationships/settings" Target="settings.xml"/><Relationship Id="rId15" Type="http://schemas.openxmlformats.org/officeDocument/2006/relationships/hyperlink" Target="https://fioco.ru/&#1087;&#1088;&#1080;&#1084;&#1077;&#1088;&#1099;-&#1079;&#1072;&#1076;&#1072;&#1095;-pisa" TargetMode="External"/><Relationship Id="rId23" Type="http://schemas.openxmlformats.org/officeDocument/2006/relationships/header" Target="header3.xml"/><Relationship Id="rId28" Type="http://schemas.openxmlformats.org/officeDocument/2006/relationships/hyperlink" Target="http://bilet-help.worldskills.ru/" TargetMode="External"/><Relationship Id="rId36" Type="http://schemas.openxmlformats.org/officeDocument/2006/relationships/hyperlink" Target="https://www.pcbl.ru/" TargetMode="External"/><Relationship Id="rId10" Type="http://schemas.openxmlformats.org/officeDocument/2006/relationships/image" Target="media/image2.emf"/><Relationship Id="rId19" Type="http://schemas.openxmlformats.org/officeDocument/2006/relationships/header" Target="header1.xml"/><Relationship Id="rId31" Type="http://schemas.openxmlformats.org/officeDocument/2006/relationships/hyperlink" Target="https://media.prosv.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fg.resh.edu.ru/" TargetMode="External"/><Relationship Id="rId22" Type="http://schemas.openxmlformats.org/officeDocument/2006/relationships/footer" Target="footer2.xml"/><Relationship Id="rId27" Type="http://schemas.openxmlformats.org/officeDocument/2006/relationships/hyperlink" Target="https://uchebnik.mos.ru/catalogue" TargetMode="External"/><Relationship Id="rId30" Type="http://schemas.openxmlformats.org/officeDocument/2006/relationships/hyperlink" Target="https://www.yaklass.ru/" TargetMode="External"/><Relationship Id="rId35" Type="http://schemas.openxmlformats.org/officeDocument/2006/relationships/hyperlink" Target="https://xn--h1adlhdnlo2c.xn--p1ai/"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00CB9-5E98-4F70-951C-669EB8F08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379907</Words>
  <Characters>2165473</Characters>
  <Application>Microsoft Office Word</Application>
  <DocSecurity>0</DocSecurity>
  <Lines>18045</Lines>
  <Paragraphs>5080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2540300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Zarema</cp:lastModifiedBy>
  <cp:revision>6</cp:revision>
  <cp:lastPrinted>2023-10-17T13:03:00Z</cp:lastPrinted>
  <dcterms:created xsi:type="dcterms:W3CDTF">2023-10-17T12:38:00Z</dcterms:created>
  <dcterms:modified xsi:type="dcterms:W3CDTF">2023-11-21T13:44:00Z</dcterms:modified>
</cp:coreProperties>
</file>